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861" w14:textId="13B127CB" w:rsidR="00DC0D77" w:rsidRPr="00DC0D77" w:rsidRDefault="000104ED" w:rsidP="00DC0D77">
      <w:pPr>
        <w:spacing w:after="0" w:line="240" w:lineRule="auto"/>
        <w:jc w:val="center"/>
        <w:rPr>
          <w:rFonts w:ascii="Arial" w:hAnsi="Arial" w:cs="Arial"/>
          <w:b/>
          <w:bCs/>
          <w:sz w:val="40"/>
          <w:szCs w:val="40"/>
        </w:rPr>
      </w:pPr>
      <w:r>
        <w:rPr>
          <w:rFonts w:ascii="Arial" w:hAnsi="Arial" w:cs="Arial"/>
          <w:noProof/>
          <w:sz w:val="24"/>
          <w:szCs w:val="24"/>
        </w:rPr>
        <w:drawing>
          <wp:anchor distT="0" distB="0" distL="114300" distR="114300" simplePos="0" relativeHeight="251657216" behindDoc="1" locked="0" layoutInCell="1" allowOverlap="1" wp14:anchorId="488D175E" wp14:editId="0D81B807">
            <wp:simplePos x="0" y="0"/>
            <wp:positionH relativeFrom="column">
              <wp:posOffset>2832100</wp:posOffset>
            </wp:positionH>
            <wp:positionV relativeFrom="paragraph">
              <wp:posOffset>-287655</wp:posOffset>
            </wp:positionV>
            <wp:extent cx="1193800" cy="1193800"/>
            <wp:effectExtent l="0" t="0" r="635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alphaModFix amt="20000"/>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r w:rsidR="00DC0D77" w:rsidRPr="00DC0D77">
        <w:rPr>
          <w:rFonts w:ascii="Arial" w:hAnsi="Arial" w:cs="Arial"/>
          <w:b/>
          <w:bCs/>
          <w:sz w:val="40"/>
          <w:szCs w:val="40"/>
        </w:rPr>
        <w:t>The Family Court of the State of Delaware</w:t>
      </w:r>
    </w:p>
    <w:p w14:paraId="79620AED" w14:textId="220140B2" w:rsidR="00DC0D77" w:rsidRDefault="00DC0D77" w:rsidP="00DC0D77">
      <w:pPr>
        <w:spacing w:after="0" w:line="240" w:lineRule="auto"/>
        <w:jc w:val="center"/>
        <w:rPr>
          <w:rFonts w:ascii="Arial" w:hAnsi="Arial" w:cs="Arial"/>
          <w:sz w:val="24"/>
          <w:szCs w:val="24"/>
        </w:rPr>
      </w:pPr>
      <w:r>
        <w:rPr>
          <w:rFonts w:ascii="Arial" w:hAnsi="Arial" w:cs="Arial"/>
          <w:sz w:val="24"/>
          <w:szCs w:val="24"/>
        </w:rPr>
        <w:t xml:space="preserve">In and </w:t>
      </w:r>
      <w:proofErr w:type="gramStart"/>
      <w:r>
        <w:rPr>
          <w:rFonts w:ascii="Arial" w:hAnsi="Arial" w:cs="Arial"/>
          <w:sz w:val="24"/>
          <w:szCs w:val="24"/>
        </w:rPr>
        <w:t>For</w:t>
      </w:r>
      <w:proofErr w:type="gramEnd"/>
      <w:r>
        <w:rPr>
          <w:rFonts w:ascii="Arial" w:hAnsi="Arial" w:cs="Arial"/>
          <w:sz w:val="24"/>
          <w:szCs w:val="24"/>
        </w:rPr>
        <w:t xml:space="preserve"> </w:t>
      </w:r>
      <w:r>
        <w:rPr>
          <w:rFonts w:ascii="Arial" w:hAnsi="Arial" w:cs="Arial"/>
          <w:sz w:val="24"/>
          <w:szCs w:val="24"/>
        </w:rPr>
        <w:fldChar w:fldCharType="begin">
          <w:ffData>
            <w:name w:val="Check1"/>
            <w:enabled/>
            <w:calcOnExit w:val="0"/>
            <w:checkBox>
              <w:sizeAuto/>
              <w:default w:val="0"/>
            </w:checkBox>
          </w:ffData>
        </w:fldChar>
      </w:r>
      <w:bookmarkStart w:id="0" w:name="Check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Pr>
          <w:rFonts w:ascii="Arial" w:hAnsi="Arial" w:cs="Arial"/>
          <w:sz w:val="24"/>
          <w:szCs w:val="24"/>
        </w:rPr>
        <w:t xml:space="preserve"> New Castle </w:t>
      </w:r>
      <w:r>
        <w:rPr>
          <w:rFonts w:ascii="Arial" w:hAnsi="Arial" w:cs="Arial"/>
          <w:sz w:val="24"/>
          <w:szCs w:val="24"/>
        </w:rPr>
        <w:fldChar w:fldCharType="begin">
          <w:ffData>
            <w:name w:val="Check2"/>
            <w:enabled/>
            <w:calcOnExit w:val="0"/>
            <w:checkBox>
              <w:sizeAuto/>
              <w:default w:val="0"/>
            </w:checkBox>
          </w:ffData>
        </w:fldChar>
      </w:r>
      <w:bookmarkStart w:id="1" w:name="Check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
      <w:r>
        <w:rPr>
          <w:rFonts w:ascii="Arial" w:hAnsi="Arial" w:cs="Arial"/>
          <w:sz w:val="24"/>
          <w:szCs w:val="24"/>
        </w:rPr>
        <w:t xml:space="preserve"> Kent </w:t>
      </w:r>
      <w:r>
        <w:rPr>
          <w:rFonts w:ascii="Arial" w:hAnsi="Arial" w:cs="Arial"/>
          <w:sz w:val="24"/>
          <w:szCs w:val="24"/>
        </w:rPr>
        <w:fldChar w:fldCharType="begin">
          <w:ffData>
            <w:name w:val="Check3"/>
            <w:enabled/>
            <w:calcOnExit w:val="0"/>
            <w:checkBox>
              <w:sizeAuto/>
              <w:default w:val="0"/>
            </w:checkBox>
          </w:ffData>
        </w:fldChar>
      </w:r>
      <w:bookmarkStart w:id="2" w:name="Check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
      <w:r>
        <w:rPr>
          <w:rFonts w:ascii="Arial" w:hAnsi="Arial" w:cs="Arial"/>
          <w:sz w:val="24"/>
          <w:szCs w:val="24"/>
        </w:rPr>
        <w:t xml:space="preserve"> Sussex County</w:t>
      </w:r>
    </w:p>
    <w:p w14:paraId="1F35AB4F" w14:textId="77777777" w:rsidR="00183768" w:rsidRDefault="00183768" w:rsidP="00DC0D77">
      <w:pPr>
        <w:spacing w:after="0" w:line="240" w:lineRule="auto"/>
        <w:jc w:val="center"/>
        <w:rPr>
          <w:rFonts w:ascii="Arial" w:hAnsi="Arial" w:cs="Arial"/>
          <w:sz w:val="24"/>
          <w:szCs w:val="24"/>
        </w:rPr>
      </w:pPr>
    </w:p>
    <w:p w14:paraId="3FD37B16" w14:textId="66233852" w:rsidR="00DC0D77" w:rsidRDefault="00A25EAC" w:rsidP="00AD64D1">
      <w:pPr>
        <w:spacing w:after="0" w:line="360" w:lineRule="auto"/>
        <w:jc w:val="center"/>
        <w:rPr>
          <w:rFonts w:ascii="Arial" w:hAnsi="Arial" w:cs="Arial"/>
          <w:b/>
          <w:bCs/>
          <w:sz w:val="28"/>
          <w:szCs w:val="28"/>
        </w:rPr>
      </w:pPr>
      <w:r>
        <w:rPr>
          <w:rFonts w:ascii="Arial" w:hAnsi="Arial" w:cs="Arial"/>
          <w:b/>
          <w:bCs/>
          <w:sz w:val="28"/>
          <w:szCs w:val="28"/>
        </w:rPr>
        <w:t>PETITION FOR PERMANENT GUARDIANSHIP OF A MINOR</w:t>
      </w:r>
    </w:p>
    <w:p w14:paraId="63818797" w14:textId="77777777" w:rsidR="00A25EAC" w:rsidRDefault="00A25EAC" w:rsidP="00AD64D1">
      <w:pPr>
        <w:spacing w:after="0" w:line="360" w:lineRule="auto"/>
        <w:rPr>
          <w:rFonts w:ascii="Arial" w:hAnsi="Arial" w:cs="Arial"/>
          <w:sz w:val="24"/>
          <w:szCs w:val="24"/>
        </w:rPr>
      </w:pPr>
    </w:p>
    <w:p w14:paraId="4E447B53" w14:textId="55ED6167" w:rsidR="00B077EF" w:rsidRPr="00A25EAC" w:rsidRDefault="00183768" w:rsidP="00AD64D1">
      <w:pPr>
        <w:tabs>
          <w:tab w:val="left" w:pos="1573"/>
          <w:tab w:val="left" w:pos="5353"/>
          <w:tab w:val="left" w:pos="5533"/>
          <w:tab w:val="left" w:pos="7423"/>
        </w:tabs>
        <w:spacing w:line="360" w:lineRule="auto"/>
        <w:ind w:left="43"/>
        <w:rPr>
          <w:rFonts w:ascii="Arial" w:hAnsi="Arial" w:cs="Arial"/>
          <w:sz w:val="12"/>
          <w:szCs w:val="12"/>
        </w:rPr>
      </w:pPr>
      <w:r>
        <w:rPr>
          <w:rFonts w:ascii="Arial" w:hAnsi="Arial" w:cs="Arial"/>
          <w:sz w:val="24"/>
          <w:szCs w:val="24"/>
        </w:rPr>
        <w:t>File Number:</w:t>
      </w:r>
      <w:r>
        <w:rPr>
          <w:rFonts w:ascii="Arial" w:hAnsi="Arial" w:cs="Arial"/>
          <w:sz w:val="24"/>
          <w:szCs w:val="24"/>
        </w:rPr>
        <w:tab/>
      </w:r>
      <w:r>
        <w:rPr>
          <w:rFonts w:ascii="Arial" w:hAnsi="Arial" w:cs="Arial"/>
          <w:sz w:val="24"/>
          <w:szCs w:val="24"/>
        </w:rPr>
        <w:fldChar w:fldCharType="begin">
          <w:ffData>
            <w:name w:val="Text2"/>
            <w:enabled/>
            <w:calcOnExit w:val="0"/>
            <w:textInput/>
          </w:ffData>
        </w:fldChar>
      </w:r>
      <w:bookmarkStart w:id="3" w:name="Text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
      <w:r>
        <w:rPr>
          <w:rFonts w:ascii="Arial" w:hAnsi="Arial" w:cs="Arial"/>
          <w:sz w:val="24"/>
          <w:szCs w:val="24"/>
        </w:rPr>
        <w:tab/>
      </w:r>
      <w:r>
        <w:rPr>
          <w:rFonts w:ascii="Arial" w:hAnsi="Arial" w:cs="Arial"/>
          <w:sz w:val="24"/>
          <w:szCs w:val="24"/>
        </w:rPr>
        <w:tab/>
        <w:t>Petition Number:</w:t>
      </w:r>
      <w:r>
        <w:rPr>
          <w:rFonts w:ascii="Arial" w:hAnsi="Arial" w:cs="Arial"/>
          <w:sz w:val="24"/>
          <w:szCs w:val="24"/>
        </w:rPr>
        <w:tab/>
      </w:r>
      <w:r>
        <w:rPr>
          <w:rFonts w:ascii="Arial" w:hAnsi="Arial" w:cs="Arial"/>
          <w:sz w:val="24"/>
          <w:szCs w:val="24"/>
        </w:rPr>
        <w:fldChar w:fldCharType="begin">
          <w:ffData>
            <w:name w:val="Text3"/>
            <w:enabled/>
            <w:calcOnExit w:val="0"/>
            <w:textInput/>
          </w:ffData>
        </w:fldChar>
      </w:r>
      <w:bookmarkStart w:id="4" w:name="Text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4"/>
    </w:p>
    <w:p w14:paraId="34ED6898" w14:textId="50EADA31" w:rsidR="00183768" w:rsidRPr="00183768" w:rsidRDefault="00183768" w:rsidP="00AD64D1">
      <w:pPr>
        <w:tabs>
          <w:tab w:val="left" w:pos="5074"/>
          <w:tab w:val="left" w:pos="5245"/>
        </w:tabs>
        <w:spacing w:line="360" w:lineRule="auto"/>
        <w:ind w:left="48"/>
        <w:rPr>
          <w:rFonts w:ascii="Arial" w:hAnsi="Arial" w:cs="Arial"/>
          <w:sz w:val="6"/>
          <w:szCs w:val="6"/>
        </w:rPr>
      </w:pPr>
      <w:r w:rsidRPr="0002648E">
        <w:rPr>
          <w:rFonts w:ascii="Arial" w:hAnsi="Arial" w:cs="Arial"/>
          <w:b/>
          <w:bCs/>
          <w:sz w:val="24"/>
          <w:szCs w:val="24"/>
          <w:u w:val="single"/>
        </w:rPr>
        <w:t>Petitioner</w:t>
      </w:r>
      <w:r w:rsidRPr="00992134">
        <w:rPr>
          <w:rFonts w:ascii="Arial" w:hAnsi="Arial" w:cs="Arial"/>
          <w:sz w:val="24"/>
          <w:szCs w:val="24"/>
        </w:rPr>
        <w:tab/>
      </w:r>
      <w:r w:rsidRPr="00992134">
        <w:rPr>
          <w:rFonts w:ascii="Arial" w:hAnsi="Arial" w:cs="Arial"/>
          <w:sz w:val="24"/>
          <w:szCs w:val="24"/>
        </w:rPr>
        <w:tab/>
      </w:r>
      <w:r w:rsidRPr="00164BAF">
        <w:rPr>
          <w:rFonts w:ascii="Arial" w:hAnsi="Arial" w:cs="Arial"/>
          <w:sz w:val="24"/>
          <w:szCs w:val="24"/>
        </w:rPr>
        <w:tab/>
      </w:r>
      <w:r w:rsidRPr="0002648E">
        <w:rPr>
          <w:rFonts w:ascii="Arial" w:hAnsi="Arial" w:cs="Arial"/>
          <w:b/>
          <w:bCs/>
          <w:sz w:val="24"/>
          <w:szCs w:val="24"/>
          <w:u w:val="single"/>
        </w:rPr>
        <w:t>Respondent</w:t>
      </w:r>
    </w:p>
    <w:p w14:paraId="6024A896" w14:textId="79646492" w:rsidR="00183768" w:rsidRDefault="00183768" w:rsidP="00AD64D1">
      <w:pPr>
        <w:tabs>
          <w:tab w:val="left" w:pos="5074"/>
          <w:tab w:val="left" w:pos="5245"/>
        </w:tabs>
        <w:spacing w:line="360" w:lineRule="auto"/>
        <w:rPr>
          <w:rFonts w:ascii="Arial" w:hAnsi="Arial" w:cs="Arial"/>
          <w:sz w:val="6"/>
          <w:szCs w:val="6"/>
        </w:rPr>
      </w:pPr>
      <w:r>
        <w:rPr>
          <w:rFonts w:ascii="Arial" w:hAnsi="Arial" w:cs="Arial"/>
          <w:sz w:val="24"/>
          <w:szCs w:val="24"/>
        </w:rPr>
        <w:t xml:space="preserve">Name: </w:t>
      </w:r>
      <w:r>
        <w:rPr>
          <w:rFonts w:ascii="Arial" w:hAnsi="Arial" w:cs="Arial"/>
          <w:sz w:val="24"/>
          <w:szCs w:val="24"/>
        </w:rPr>
        <w:fldChar w:fldCharType="begin">
          <w:ffData>
            <w:name w:val="Text1"/>
            <w:enabled/>
            <w:calcOnExit w:val="0"/>
            <w:textInput/>
          </w:ffData>
        </w:fldChar>
      </w:r>
      <w:bookmarkStart w:id="5" w:name="Text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
      <w:r>
        <w:rPr>
          <w:rFonts w:ascii="Arial" w:hAnsi="Arial" w:cs="Arial"/>
          <w:sz w:val="24"/>
          <w:szCs w:val="24"/>
        </w:rPr>
        <w:tab/>
      </w:r>
      <w:r>
        <w:rPr>
          <w:rFonts w:ascii="Arial" w:hAnsi="Arial" w:cs="Arial"/>
          <w:sz w:val="24"/>
          <w:szCs w:val="24"/>
        </w:rPr>
        <w:tab/>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44AB66FA" w14:textId="50884BA4" w:rsidR="00183768" w:rsidRPr="00183768" w:rsidRDefault="00183768" w:rsidP="00AD64D1">
      <w:pPr>
        <w:tabs>
          <w:tab w:val="left" w:pos="5074"/>
          <w:tab w:val="left" w:pos="5245"/>
        </w:tabs>
        <w:spacing w:line="360" w:lineRule="auto"/>
        <w:rPr>
          <w:rFonts w:ascii="Arial" w:hAnsi="Arial" w:cs="Arial"/>
          <w:sz w:val="6"/>
          <w:szCs w:val="6"/>
        </w:rPr>
      </w:pPr>
      <w:r>
        <w:rPr>
          <w:rFonts w:ascii="Arial" w:hAnsi="Arial" w:cs="Arial"/>
          <w:sz w:val="24"/>
          <w:szCs w:val="24"/>
        </w:rPr>
        <w:t xml:space="preserve">Street Address: </w:t>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27C1317"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DF4B056" w14:textId="57FA1760"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A58D76E"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F54B57E"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Phone Number:</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bookmarkStart w:id="6" w:name="Text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6"/>
      <w:r>
        <w:rPr>
          <w:rFonts w:ascii="Arial" w:hAnsi="Arial" w:cs="Arial"/>
          <w:sz w:val="24"/>
          <w:szCs w:val="24"/>
        </w:rPr>
        <w:tab/>
      </w:r>
      <w:r>
        <w:rPr>
          <w:rFonts w:ascii="Arial" w:hAnsi="Arial" w:cs="Arial"/>
          <w:sz w:val="24"/>
          <w:szCs w:val="24"/>
        </w:rPr>
        <w:tab/>
      </w:r>
      <w:r>
        <w:rPr>
          <w:rFonts w:ascii="Arial" w:hAnsi="Arial" w:cs="Arial"/>
          <w:sz w:val="24"/>
          <w:szCs w:val="24"/>
        </w:rPr>
        <w:tab/>
        <w:t>Phone Number:</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FC35AE5"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Email Address:</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Email Address:</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39B576D" w14:textId="28B8AD8A" w:rsidR="00183768" w:rsidRPr="004E2B1E"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6"/>
          <w:szCs w:val="6"/>
        </w:rPr>
      </w:pPr>
      <w:r>
        <w:rPr>
          <w:rFonts w:ascii="Arial" w:hAnsi="Arial" w:cs="Arial"/>
          <w:sz w:val="24"/>
          <w:szCs w:val="24"/>
        </w:rPr>
        <w:t xml:space="preserve">Relationship to Child(ren): </w:t>
      </w:r>
      <w:r>
        <w:rPr>
          <w:rFonts w:ascii="Arial" w:hAnsi="Arial" w:cs="Arial"/>
          <w:sz w:val="24"/>
          <w:szCs w:val="24"/>
        </w:rPr>
        <w:fldChar w:fldCharType="begin">
          <w:ffData>
            <w:name w:val="Text5"/>
            <w:enabled/>
            <w:calcOnExit w:val="0"/>
            <w:textInput/>
          </w:ffData>
        </w:fldChar>
      </w:r>
      <w:bookmarkStart w:id="7" w:name="Text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
      <w:r>
        <w:rPr>
          <w:rFonts w:ascii="Arial" w:hAnsi="Arial" w:cs="Arial"/>
          <w:sz w:val="24"/>
          <w:szCs w:val="24"/>
        </w:rPr>
        <w:tab/>
      </w:r>
      <w:r>
        <w:rPr>
          <w:rFonts w:ascii="Arial" w:hAnsi="Arial" w:cs="Arial"/>
          <w:sz w:val="24"/>
          <w:szCs w:val="24"/>
        </w:rPr>
        <w:tab/>
      </w:r>
      <w:r>
        <w:rPr>
          <w:rFonts w:ascii="Arial" w:hAnsi="Arial" w:cs="Arial"/>
          <w:sz w:val="24"/>
          <w:szCs w:val="24"/>
        </w:rPr>
        <w:tab/>
        <w:t xml:space="preserve">Relationship to Child(ren): </w:t>
      </w:r>
      <w:r>
        <w:rPr>
          <w:rFonts w:ascii="Arial" w:hAnsi="Arial" w:cs="Arial"/>
          <w:sz w:val="24"/>
          <w:szCs w:val="24"/>
        </w:rPr>
        <w:fldChar w:fldCharType="begin">
          <w:ffData>
            <w:name w:val="Text5"/>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4975A1FA"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Attorney Name: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Attorney Name: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6CDD1DB"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bookmarkStart w:id="8"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8"/>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bookmarkStart w:id="9" w:name="Check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9"/>
      <w:r>
        <w:rPr>
          <w:rFonts w:ascii="Arial" w:hAnsi="Arial" w:cs="Arial"/>
          <w:sz w:val="24"/>
          <w:szCs w:val="24"/>
        </w:rPr>
        <w:t xml:space="preserve"> No</w:t>
      </w:r>
      <w:r>
        <w:rPr>
          <w:rFonts w:ascii="Arial" w:hAnsi="Arial" w:cs="Arial"/>
          <w:sz w:val="24"/>
          <w:szCs w:val="24"/>
        </w:rPr>
        <w:tab/>
      </w:r>
      <w:r>
        <w:rPr>
          <w:rFonts w:ascii="Arial" w:hAnsi="Arial" w:cs="Arial"/>
          <w:sz w:val="24"/>
          <w:szCs w:val="24"/>
        </w:rPr>
        <w:tab/>
      </w:r>
      <w:r>
        <w:rPr>
          <w:rFonts w:ascii="Arial" w:hAnsi="Arial" w:cs="Arial"/>
          <w:sz w:val="24"/>
          <w:szCs w:val="24"/>
        </w:rPr>
        <w:tab/>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No</w:t>
      </w:r>
      <w:r>
        <w:rPr>
          <w:rFonts w:ascii="Arial" w:hAnsi="Arial" w:cs="Arial"/>
          <w:sz w:val="24"/>
          <w:szCs w:val="24"/>
        </w:rPr>
        <w:tab/>
      </w:r>
    </w:p>
    <w:p w14:paraId="08AB58E2" w14:textId="77777777" w:rsidR="00183768" w:rsidRDefault="00183768" w:rsidP="00AD64D1">
      <w:pPr>
        <w:tabs>
          <w:tab w:val="left" w:pos="2228"/>
          <w:tab w:val="left" w:pos="4969"/>
          <w:tab w:val="left" w:pos="5074"/>
          <w:tab w:val="left" w:pos="5245"/>
          <w:tab w:val="left" w:pos="7425"/>
          <w:tab w:val="left" w:pos="10157"/>
        </w:tabs>
        <w:spacing w:line="360" w:lineRule="auto"/>
        <w:rPr>
          <w:rFonts w:ascii="Arial" w:hAnsi="Arial" w:cs="Arial"/>
          <w:sz w:val="24"/>
          <w:szCs w:val="24"/>
        </w:rPr>
      </w:pPr>
      <w:r>
        <w:rPr>
          <w:rFonts w:ascii="Arial" w:hAnsi="Arial" w:cs="Arial"/>
          <w:sz w:val="24"/>
          <w:szCs w:val="24"/>
        </w:rPr>
        <w:t>Language: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Language: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5EBBE49" w14:textId="77777777" w:rsidR="00183768" w:rsidRPr="0002648E" w:rsidRDefault="00183768" w:rsidP="00AD64D1">
      <w:pPr>
        <w:tabs>
          <w:tab w:val="left" w:pos="4969"/>
          <w:tab w:val="left" w:pos="5074"/>
          <w:tab w:val="left" w:pos="5245"/>
        </w:tabs>
        <w:spacing w:line="360" w:lineRule="auto"/>
        <w:ind w:left="48"/>
        <w:rPr>
          <w:rFonts w:ascii="Arial" w:hAnsi="Arial" w:cs="Arial"/>
          <w:b/>
          <w:bCs/>
          <w:sz w:val="24"/>
          <w:szCs w:val="24"/>
          <w:u w:val="single"/>
        </w:rPr>
      </w:pPr>
      <w:r>
        <w:rPr>
          <w:rFonts w:ascii="Arial" w:hAnsi="Arial" w:cs="Arial"/>
          <w:b/>
          <w:bCs/>
          <w:sz w:val="24"/>
          <w:szCs w:val="24"/>
          <w:u w:val="single"/>
        </w:rPr>
        <w:t>2</w:t>
      </w:r>
      <w:r w:rsidRPr="00A25EAC">
        <w:rPr>
          <w:rFonts w:ascii="Arial" w:hAnsi="Arial" w:cs="Arial"/>
          <w:b/>
          <w:bCs/>
          <w:sz w:val="24"/>
          <w:szCs w:val="24"/>
          <w:u w:val="single"/>
          <w:vertAlign w:val="superscript"/>
        </w:rPr>
        <w:t>nd</w:t>
      </w:r>
      <w:r>
        <w:rPr>
          <w:rFonts w:ascii="Arial" w:hAnsi="Arial" w:cs="Arial"/>
          <w:b/>
          <w:bCs/>
          <w:sz w:val="24"/>
          <w:szCs w:val="24"/>
          <w:u w:val="single"/>
        </w:rPr>
        <w:t xml:space="preserve"> </w:t>
      </w:r>
      <w:r w:rsidRPr="0002648E">
        <w:rPr>
          <w:rFonts w:ascii="Arial" w:hAnsi="Arial" w:cs="Arial"/>
          <w:b/>
          <w:bCs/>
          <w:sz w:val="24"/>
          <w:szCs w:val="24"/>
          <w:u w:val="single"/>
        </w:rPr>
        <w:t>Petitioner</w:t>
      </w:r>
      <w:r>
        <w:rPr>
          <w:rFonts w:ascii="Arial" w:hAnsi="Arial" w:cs="Arial"/>
          <w:b/>
          <w:bCs/>
          <w:sz w:val="24"/>
          <w:szCs w:val="24"/>
          <w:u w:val="single"/>
        </w:rPr>
        <w:t xml:space="preserve"> (if any)</w:t>
      </w:r>
      <w:r w:rsidRPr="00992134">
        <w:rPr>
          <w:rFonts w:ascii="Arial" w:hAnsi="Arial" w:cs="Arial"/>
          <w:sz w:val="24"/>
          <w:szCs w:val="24"/>
        </w:rPr>
        <w:tab/>
      </w:r>
      <w:r w:rsidRPr="00992134">
        <w:rPr>
          <w:rFonts w:ascii="Arial" w:hAnsi="Arial" w:cs="Arial"/>
          <w:sz w:val="24"/>
          <w:szCs w:val="24"/>
        </w:rPr>
        <w:tab/>
      </w:r>
      <w:r w:rsidRPr="00164BAF">
        <w:rPr>
          <w:rFonts w:ascii="Arial" w:hAnsi="Arial" w:cs="Arial"/>
          <w:sz w:val="24"/>
          <w:szCs w:val="24"/>
        </w:rPr>
        <w:tab/>
      </w:r>
      <w:r>
        <w:rPr>
          <w:rFonts w:ascii="Arial" w:hAnsi="Arial" w:cs="Arial"/>
          <w:b/>
          <w:bCs/>
          <w:sz w:val="24"/>
          <w:szCs w:val="24"/>
          <w:u w:val="single"/>
        </w:rPr>
        <w:t>2</w:t>
      </w:r>
      <w:r w:rsidRPr="00A25EAC">
        <w:rPr>
          <w:rFonts w:ascii="Arial" w:hAnsi="Arial" w:cs="Arial"/>
          <w:b/>
          <w:bCs/>
          <w:sz w:val="24"/>
          <w:szCs w:val="24"/>
          <w:u w:val="single"/>
          <w:vertAlign w:val="superscript"/>
        </w:rPr>
        <w:t>nd</w:t>
      </w:r>
      <w:r>
        <w:rPr>
          <w:rFonts w:ascii="Arial" w:hAnsi="Arial" w:cs="Arial"/>
          <w:b/>
          <w:bCs/>
          <w:sz w:val="24"/>
          <w:szCs w:val="24"/>
          <w:u w:val="single"/>
        </w:rPr>
        <w:t xml:space="preserve"> </w:t>
      </w:r>
      <w:r w:rsidRPr="0002648E">
        <w:rPr>
          <w:rFonts w:ascii="Arial" w:hAnsi="Arial" w:cs="Arial"/>
          <w:b/>
          <w:bCs/>
          <w:sz w:val="24"/>
          <w:szCs w:val="24"/>
          <w:u w:val="single"/>
        </w:rPr>
        <w:t>Respondent</w:t>
      </w:r>
      <w:r>
        <w:rPr>
          <w:rFonts w:ascii="Arial" w:hAnsi="Arial" w:cs="Arial"/>
          <w:b/>
          <w:bCs/>
          <w:sz w:val="24"/>
          <w:szCs w:val="24"/>
          <w:u w:val="single"/>
        </w:rPr>
        <w:t xml:space="preserve"> (if any)</w:t>
      </w:r>
    </w:p>
    <w:p w14:paraId="0463C1FD" w14:textId="34753A4C" w:rsidR="00183768" w:rsidRPr="00164BAF"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6"/>
          <w:szCs w:val="6"/>
        </w:rPr>
      </w:pPr>
      <w:r>
        <w:rPr>
          <w:rFonts w:ascii="Arial" w:hAnsi="Arial" w:cs="Arial"/>
          <w:sz w:val="24"/>
          <w:szCs w:val="24"/>
        </w:rPr>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215ABC7"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2B952EE"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4EDDB9DE"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4B1F8F3D" w14:textId="0A88368A" w:rsidR="00183768" w:rsidRP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4C6E4B7"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Phone Number:</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Phone Number:</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D40F3E2"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lastRenderedPageBreak/>
        <w:t>Email Address:</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Email Address:</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0748F59" w14:textId="0A315D23"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Relationship to Child(ren):</w:t>
      </w:r>
      <w:r>
        <w:rPr>
          <w:rFonts w:ascii="Arial" w:hAnsi="Arial" w:cs="Arial"/>
          <w:sz w:val="24"/>
          <w:szCs w:val="24"/>
        </w:rPr>
        <w:fldChar w:fldCharType="begin">
          <w:ffData>
            <w:name w:val="Text5"/>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Relationship to Child(ren):</w:t>
      </w:r>
      <w:r>
        <w:rPr>
          <w:rFonts w:ascii="Arial" w:hAnsi="Arial" w:cs="Arial"/>
          <w:sz w:val="24"/>
          <w:szCs w:val="24"/>
        </w:rPr>
        <w:fldChar w:fldCharType="begin">
          <w:ffData>
            <w:name w:val="Text5"/>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F02355A" w14:textId="77777777" w:rsid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Attorney Name: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Attorney Name: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B6F96E2" w14:textId="22CEAE6B" w:rsidR="00183768" w:rsidRPr="004E2B1E"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6"/>
          <w:szCs w:val="6"/>
        </w:rPr>
      </w:pPr>
      <w:r>
        <w:rPr>
          <w:rFonts w:ascii="Arial" w:hAnsi="Arial" w:cs="Arial"/>
          <w:sz w:val="24"/>
          <w:szCs w:val="24"/>
        </w:rPr>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No</w:t>
      </w:r>
      <w:r>
        <w:rPr>
          <w:rFonts w:ascii="Arial" w:hAnsi="Arial" w:cs="Arial"/>
          <w:sz w:val="24"/>
          <w:szCs w:val="24"/>
        </w:rPr>
        <w:tab/>
      </w:r>
      <w:r>
        <w:rPr>
          <w:rFonts w:ascii="Arial" w:hAnsi="Arial" w:cs="Arial"/>
          <w:sz w:val="24"/>
          <w:szCs w:val="24"/>
        </w:rPr>
        <w:tab/>
      </w:r>
      <w:r>
        <w:rPr>
          <w:rFonts w:ascii="Arial" w:hAnsi="Arial" w:cs="Arial"/>
          <w:sz w:val="24"/>
          <w:szCs w:val="24"/>
        </w:rPr>
        <w:tab/>
        <w:t>Interpreter needed?</w:t>
      </w:r>
      <w:r>
        <w:rPr>
          <w:rFonts w:ascii="Arial" w:hAnsi="Arial" w:cs="Arial"/>
          <w:sz w:val="24"/>
          <w:szCs w:val="24"/>
        </w:rPr>
        <w:tab/>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Yes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No</w:t>
      </w:r>
      <w:r>
        <w:rPr>
          <w:rFonts w:ascii="Arial" w:hAnsi="Arial" w:cs="Arial"/>
          <w:sz w:val="24"/>
          <w:szCs w:val="24"/>
        </w:rPr>
        <w:tab/>
      </w:r>
    </w:p>
    <w:p w14:paraId="358D6EF3" w14:textId="07B9FE23" w:rsidR="00A25EAC" w:rsidRPr="00183768" w:rsidRDefault="00183768" w:rsidP="00AD64D1">
      <w:pPr>
        <w:tabs>
          <w:tab w:val="left" w:pos="2228"/>
          <w:tab w:val="left" w:pos="4969"/>
          <w:tab w:val="left" w:pos="5074"/>
          <w:tab w:val="left" w:pos="5245"/>
          <w:tab w:val="left" w:pos="7425"/>
          <w:tab w:val="left" w:pos="10157"/>
        </w:tabs>
        <w:spacing w:line="360" w:lineRule="auto"/>
        <w:ind w:left="48"/>
        <w:rPr>
          <w:rFonts w:ascii="Arial" w:hAnsi="Arial" w:cs="Arial"/>
          <w:sz w:val="24"/>
          <w:szCs w:val="24"/>
        </w:rPr>
      </w:pPr>
      <w:r>
        <w:rPr>
          <w:rFonts w:ascii="Arial" w:hAnsi="Arial" w:cs="Arial"/>
          <w:sz w:val="24"/>
          <w:szCs w:val="24"/>
        </w:rPr>
        <w:t>Language: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Language:</w:t>
      </w:r>
      <w:r>
        <w:rPr>
          <w:rFonts w:ascii="Arial" w:hAnsi="Arial" w:cs="Arial"/>
          <w:sz w:val="24"/>
          <w:szCs w:val="24"/>
        </w:rPr>
        <w:tab/>
      </w:r>
      <w:r>
        <w:rPr>
          <w:rFonts w:ascii="Arial" w:hAnsi="Arial" w:cs="Arial"/>
          <w:sz w:val="24"/>
          <w:szCs w:val="24"/>
        </w:rPr>
        <w:fldChar w:fldCharType="begin">
          <w:ffData>
            <w:name w:val="Text4"/>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1CB58E0" w14:textId="77777777" w:rsidR="00183768" w:rsidRPr="00164BAF" w:rsidRDefault="00183768" w:rsidP="00AD64D1">
      <w:pPr>
        <w:spacing w:line="360" w:lineRule="auto"/>
        <w:ind w:left="48"/>
        <w:jc w:val="center"/>
        <w:rPr>
          <w:rFonts w:ascii="Arial" w:hAnsi="Arial" w:cs="Arial"/>
          <w:sz w:val="6"/>
          <w:szCs w:val="6"/>
        </w:rPr>
      </w:pPr>
    </w:p>
    <w:p w14:paraId="111D4CAA" w14:textId="695793B8" w:rsidR="00183768" w:rsidRPr="00992134" w:rsidRDefault="00183768" w:rsidP="00AD64D1">
      <w:pPr>
        <w:tabs>
          <w:tab w:val="left" w:pos="7672"/>
        </w:tabs>
        <w:spacing w:line="360" w:lineRule="auto"/>
        <w:ind w:left="48"/>
        <w:jc w:val="center"/>
        <w:rPr>
          <w:rFonts w:ascii="Arial" w:hAnsi="Arial" w:cs="Arial"/>
          <w:sz w:val="24"/>
          <w:szCs w:val="24"/>
        </w:rPr>
      </w:pPr>
      <w:r>
        <w:rPr>
          <w:rFonts w:ascii="Arial" w:hAnsi="Arial" w:cs="Arial"/>
          <w:b/>
          <w:bCs/>
          <w:sz w:val="24"/>
          <w:szCs w:val="24"/>
          <w:u w:val="single"/>
        </w:rPr>
        <w:t>Child Attorney/</w:t>
      </w:r>
      <w:r w:rsidRPr="00F33E3D">
        <w:rPr>
          <w:rFonts w:ascii="Arial" w:hAnsi="Arial" w:cs="Arial"/>
          <w:b/>
          <w:bCs/>
          <w:sz w:val="24"/>
          <w:szCs w:val="24"/>
          <w:u w:val="single"/>
        </w:rPr>
        <w:t>Guardian Ad Litem (if any)</w:t>
      </w:r>
    </w:p>
    <w:p w14:paraId="2C12CD95" w14:textId="77777777" w:rsidR="00183768" w:rsidRPr="00164BAF" w:rsidRDefault="00183768" w:rsidP="00AD64D1">
      <w:pPr>
        <w:spacing w:line="360" w:lineRule="auto"/>
        <w:ind w:left="48"/>
        <w:rPr>
          <w:rFonts w:ascii="Arial" w:hAnsi="Arial" w:cs="Arial"/>
          <w:sz w:val="6"/>
          <w:szCs w:val="6"/>
        </w:rPr>
      </w:pPr>
    </w:p>
    <w:p w14:paraId="68658CF7" w14:textId="77777777" w:rsidR="00183768" w:rsidRDefault="00183768" w:rsidP="00AD64D1">
      <w:pPr>
        <w:tabs>
          <w:tab w:val="left" w:pos="2298"/>
          <w:tab w:val="left" w:pos="7672"/>
        </w:tabs>
        <w:spacing w:line="360" w:lineRule="auto"/>
        <w:ind w:left="48"/>
        <w:rPr>
          <w:rFonts w:ascii="Arial" w:hAnsi="Arial" w:cs="Arial"/>
          <w:sz w:val="24"/>
          <w:szCs w:val="24"/>
        </w:rPr>
      </w:pPr>
      <w:r>
        <w:rPr>
          <w:rFonts w:ascii="Arial" w:hAnsi="Arial" w:cs="Arial"/>
          <w:sz w:val="24"/>
          <w:szCs w:val="24"/>
        </w:rPr>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ADDD6A5" w14:textId="77777777" w:rsidR="00183768" w:rsidRPr="00164BAF" w:rsidRDefault="00183768" w:rsidP="00AD64D1">
      <w:pPr>
        <w:tabs>
          <w:tab w:val="left" w:pos="2298"/>
          <w:tab w:val="left" w:pos="7672"/>
        </w:tabs>
        <w:spacing w:line="360" w:lineRule="auto"/>
        <w:ind w:left="48"/>
        <w:rPr>
          <w:rFonts w:ascii="Arial" w:hAnsi="Arial" w:cs="Arial"/>
          <w:sz w:val="6"/>
          <w:szCs w:val="6"/>
        </w:rPr>
      </w:pPr>
      <w:r w:rsidRPr="00164BAF">
        <w:rPr>
          <w:rFonts w:ascii="Arial" w:hAnsi="Arial" w:cs="Arial"/>
          <w:sz w:val="6"/>
          <w:szCs w:val="6"/>
        </w:rPr>
        <w:tab/>
      </w:r>
      <w:r w:rsidRPr="00164BAF">
        <w:rPr>
          <w:rFonts w:ascii="Arial" w:hAnsi="Arial" w:cs="Arial"/>
          <w:sz w:val="6"/>
          <w:szCs w:val="6"/>
        </w:rPr>
        <w:tab/>
      </w:r>
    </w:p>
    <w:p w14:paraId="4B803588" w14:textId="77777777" w:rsidR="00183768" w:rsidRDefault="00183768" w:rsidP="00AD64D1">
      <w:pPr>
        <w:tabs>
          <w:tab w:val="left" w:pos="2298"/>
          <w:tab w:val="left" w:pos="7672"/>
        </w:tabs>
        <w:spacing w:line="360" w:lineRule="auto"/>
        <w:ind w:left="48"/>
        <w:rPr>
          <w:rFonts w:ascii="Arial" w:hAnsi="Arial" w:cs="Arial"/>
          <w:sz w:val="24"/>
          <w:szCs w:val="24"/>
        </w:rPr>
      </w:pPr>
      <w:r>
        <w:rPr>
          <w:rFonts w:ascii="Arial" w:hAnsi="Arial" w:cs="Arial"/>
          <w:sz w:val="24"/>
          <w:szCs w:val="24"/>
        </w:rPr>
        <w:t>Law Firm:</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0928816" w14:textId="77777777" w:rsidR="00183768" w:rsidRPr="00F90233" w:rsidRDefault="00183768" w:rsidP="00AD64D1">
      <w:pPr>
        <w:tabs>
          <w:tab w:val="left" w:pos="2298"/>
          <w:tab w:val="left" w:pos="7672"/>
        </w:tabs>
        <w:spacing w:line="360" w:lineRule="auto"/>
        <w:ind w:left="48"/>
        <w:rPr>
          <w:rFonts w:ascii="Arial" w:hAnsi="Arial" w:cs="Arial"/>
          <w:sz w:val="6"/>
          <w:szCs w:val="6"/>
        </w:rPr>
      </w:pPr>
      <w:r w:rsidRPr="00F90233">
        <w:rPr>
          <w:rFonts w:ascii="Arial" w:hAnsi="Arial" w:cs="Arial"/>
          <w:sz w:val="6"/>
          <w:szCs w:val="6"/>
        </w:rPr>
        <w:tab/>
      </w:r>
      <w:r w:rsidRPr="00F90233">
        <w:rPr>
          <w:rFonts w:ascii="Arial" w:hAnsi="Arial" w:cs="Arial"/>
          <w:sz w:val="6"/>
          <w:szCs w:val="6"/>
        </w:rPr>
        <w:tab/>
      </w:r>
    </w:p>
    <w:p w14:paraId="607B7A20" w14:textId="77777777" w:rsidR="00183768" w:rsidRDefault="00183768" w:rsidP="00AD64D1">
      <w:pPr>
        <w:tabs>
          <w:tab w:val="left" w:pos="2298"/>
          <w:tab w:val="left" w:pos="7672"/>
        </w:tabs>
        <w:spacing w:line="360" w:lineRule="auto"/>
        <w:ind w:left="48"/>
        <w:rPr>
          <w:rFonts w:ascii="Arial" w:hAnsi="Arial" w:cs="Arial"/>
          <w:sz w:val="24"/>
          <w:szCs w:val="24"/>
        </w:rPr>
      </w:pPr>
      <w:r>
        <w:rPr>
          <w:rFonts w:ascii="Arial" w:hAnsi="Arial" w:cs="Arial"/>
          <w:sz w:val="24"/>
          <w:szCs w:val="24"/>
        </w:rPr>
        <w:t>Office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7C08F80F" w14:textId="77777777" w:rsidR="00183768" w:rsidRPr="00164BAF" w:rsidRDefault="00183768" w:rsidP="00AD64D1">
      <w:pPr>
        <w:tabs>
          <w:tab w:val="left" w:pos="2298"/>
          <w:tab w:val="left" w:pos="7672"/>
        </w:tabs>
        <w:spacing w:line="360" w:lineRule="auto"/>
        <w:ind w:left="48"/>
        <w:rPr>
          <w:rFonts w:ascii="Arial" w:hAnsi="Arial" w:cs="Arial"/>
          <w:sz w:val="6"/>
          <w:szCs w:val="6"/>
        </w:rPr>
      </w:pPr>
      <w:r w:rsidRPr="00164BAF">
        <w:rPr>
          <w:rFonts w:ascii="Arial" w:hAnsi="Arial" w:cs="Arial"/>
          <w:sz w:val="6"/>
          <w:szCs w:val="6"/>
        </w:rPr>
        <w:tab/>
      </w:r>
      <w:r w:rsidRPr="00164BAF">
        <w:rPr>
          <w:rFonts w:ascii="Arial" w:hAnsi="Arial" w:cs="Arial"/>
          <w:sz w:val="6"/>
          <w:szCs w:val="6"/>
        </w:rPr>
        <w:tab/>
      </w:r>
    </w:p>
    <w:p w14:paraId="7F2160DD" w14:textId="77777777" w:rsidR="00183768" w:rsidRDefault="00183768" w:rsidP="00AD64D1">
      <w:pPr>
        <w:tabs>
          <w:tab w:val="left" w:pos="2298"/>
          <w:tab w:val="left" w:pos="7672"/>
        </w:tabs>
        <w:spacing w:line="360" w:lineRule="auto"/>
        <w:ind w:left="48"/>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E8E0395" w14:textId="77777777" w:rsidR="00183768" w:rsidRPr="00164BAF" w:rsidRDefault="00183768" w:rsidP="00AD64D1">
      <w:pPr>
        <w:tabs>
          <w:tab w:val="left" w:pos="2298"/>
          <w:tab w:val="left" w:pos="7672"/>
        </w:tabs>
        <w:spacing w:line="360" w:lineRule="auto"/>
        <w:ind w:left="48"/>
        <w:rPr>
          <w:rFonts w:ascii="Arial" w:hAnsi="Arial" w:cs="Arial"/>
          <w:sz w:val="6"/>
          <w:szCs w:val="6"/>
        </w:rPr>
      </w:pPr>
      <w:r w:rsidRPr="00164BAF">
        <w:rPr>
          <w:rFonts w:ascii="Arial" w:hAnsi="Arial" w:cs="Arial"/>
          <w:sz w:val="6"/>
          <w:szCs w:val="6"/>
        </w:rPr>
        <w:tab/>
      </w:r>
      <w:r w:rsidRPr="00164BAF">
        <w:rPr>
          <w:rFonts w:ascii="Arial" w:hAnsi="Arial" w:cs="Arial"/>
          <w:sz w:val="6"/>
          <w:szCs w:val="6"/>
        </w:rPr>
        <w:tab/>
      </w:r>
    </w:p>
    <w:p w14:paraId="07622735" w14:textId="103B4FEC" w:rsidR="00912B16" w:rsidRDefault="00183768" w:rsidP="00AD64D1">
      <w:pPr>
        <w:tabs>
          <w:tab w:val="left" w:pos="2298"/>
          <w:tab w:val="left" w:pos="7672"/>
        </w:tabs>
        <w:spacing w:line="360" w:lineRule="auto"/>
        <w:ind w:left="48"/>
        <w:rPr>
          <w:rFonts w:ascii="Arial" w:hAnsi="Arial" w:cs="Arial"/>
          <w:sz w:val="24"/>
          <w:szCs w:val="24"/>
        </w:rPr>
      </w:pPr>
      <w:r>
        <w:rPr>
          <w:rFonts w:ascii="Arial" w:hAnsi="Arial" w:cs="Arial"/>
          <w:sz w:val="24"/>
          <w:szCs w:val="24"/>
        </w:rPr>
        <w:t>Phone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sidRPr="00164BAF">
        <w:rPr>
          <w:rFonts w:ascii="Arial" w:hAnsi="Arial" w:cs="Arial"/>
          <w:sz w:val="6"/>
          <w:szCs w:val="6"/>
        </w:rPr>
        <w:tab/>
      </w:r>
      <w:r w:rsidRPr="00164BAF">
        <w:rPr>
          <w:rFonts w:ascii="Arial" w:hAnsi="Arial" w:cs="Arial"/>
          <w:sz w:val="6"/>
          <w:szCs w:val="6"/>
        </w:rPr>
        <w:tab/>
      </w:r>
    </w:p>
    <w:p w14:paraId="29A1B0D8" w14:textId="1847F37D" w:rsidR="00183768" w:rsidRPr="00183768" w:rsidRDefault="00183768" w:rsidP="00AD64D1">
      <w:pPr>
        <w:spacing w:line="360" w:lineRule="auto"/>
        <w:ind w:left="43"/>
        <w:rPr>
          <w:rFonts w:ascii="Arial" w:hAnsi="Arial" w:cs="Arial"/>
          <w:sz w:val="24"/>
          <w:szCs w:val="24"/>
        </w:rPr>
      </w:pPr>
      <w:r>
        <w:rPr>
          <w:rFonts w:ascii="Arial" w:hAnsi="Arial" w:cs="Arial"/>
          <w:sz w:val="24"/>
          <w:szCs w:val="24"/>
        </w:rPr>
        <w:t>IN THE INTEREST OF THE FOLLOWING CHILD(REN):</w:t>
      </w:r>
    </w:p>
    <w:p w14:paraId="0E3DC172" w14:textId="26A16261" w:rsidR="00183768" w:rsidRPr="00183768" w:rsidRDefault="00183768" w:rsidP="00AD64D1">
      <w:pPr>
        <w:spacing w:line="360" w:lineRule="auto"/>
        <w:ind w:left="43"/>
        <w:rPr>
          <w:rFonts w:ascii="Arial" w:hAnsi="Arial" w:cs="Arial"/>
          <w:b/>
          <w:bCs/>
          <w:sz w:val="24"/>
          <w:szCs w:val="24"/>
        </w:rPr>
      </w:pPr>
      <w:r w:rsidRPr="00F24A46">
        <w:rPr>
          <w:rFonts w:ascii="Arial" w:hAnsi="Arial" w:cs="Arial"/>
          <w:b/>
          <w:bCs/>
          <w:sz w:val="24"/>
          <w:szCs w:val="24"/>
        </w:rPr>
        <w:t xml:space="preserve">Complete the table below for each child for </w:t>
      </w:r>
      <w:r>
        <w:rPr>
          <w:rFonts w:ascii="Arial" w:hAnsi="Arial" w:cs="Arial"/>
          <w:b/>
          <w:bCs/>
          <w:sz w:val="24"/>
          <w:szCs w:val="24"/>
        </w:rPr>
        <w:t>whom permanent guardianship is sought.</w:t>
      </w:r>
    </w:p>
    <w:p w14:paraId="0C973E41" w14:textId="48F0CBB8" w:rsidR="00183768" w:rsidRPr="00183768" w:rsidRDefault="00183768" w:rsidP="00AD64D1">
      <w:pPr>
        <w:spacing w:line="360" w:lineRule="auto"/>
        <w:ind w:left="43"/>
        <w:rPr>
          <w:rFonts w:ascii="Arial" w:hAnsi="Arial" w:cs="Arial"/>
          <w:sz w:val="24"/>
          <w:szCs w:val="24"/>
        </w:rPr>
      </w:pPr>
      <w:r>
        <w:rPr>
          <w:rFonts w:ascii="Arial" w:hAnsi="Arial" w:cs="Arial"/>
          <w:sz w:val="24"/>
          <w:szCs w:val="24"/>
        </w:rPr>
        <w:t>Attach additional sheets if necessary.</w:t>
      </w:r>
      <w:r w:rsidRPr="00164BAF">
        <w:rPr>
          <w:rFonts w:ascii="Arial" w:hAnsi="Arial" w:cs="Arial"/>
          <w:sz w:val="6"/>
          <w:szCs w:val="6"/>
        </w:rPr>
        <w:tab/>
      </w:r>
      <w:r w:rsidRPr="00164BAF">
        <w:rPr>
          <w:rFonts w:ascii="Arial" w:hAnsi="Arial" w:cs="Arial"/>
          <w:sz w:val="6"/>
          <w:szCs w:val="6"/>
        </w:rPr>
        <w:tab/>
      </w:r>
    </w:p>
    <w:p w14:paraId="213BEC00" w14:textId="77777777" w:rsid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sidRPr="00F24A46">
        <w:rPr>
          <w:rFonts w:ascii="Arial" w:hAnsi="Arial" w:cs="Arial"/>
          <w:b/>
          <w:bCs/>
          <w:sz w:val="24"/>
          <w:szCs w:val="24"/>
        </w:rPr>
        <w:t>Child’s Name:</w:t>
      </w:r>
      <w:r w:rsidRPr="00F24A46">
        <w:rPr>
          <w:rFonts w:ascii="Arial" w:hAnsi="Arial" w:cs="Arial"/>
          <w:b/>
          <w:bCs/>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r>
      <w:r w:rsidRPr="00F24A46">
        <w:rPr>
          <w:rFonts w:ascii="Arial" w:hAnsi="Arial" w:cs="Arial"/>
          <w:b/>
          <w:bCs/>
          <w:sz w:val="24"/>
          <w:szCs w:val="24"/>
        </w:rPr>
        <w:t>Child’s Name:</w:t>
      </w:r>
      <w:r w:rsidRPr="00F24A46">
        <w:rPr>
          <w:rFonts w:ascii="Arial" w:hAnsi="Arial" w:cs="Arial"/>
          <w:b/>
          <w:bCs/>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939A90B" w14:textId="796DA300" w:rsidR="00183768" w:rsidRP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416C6DE" w14:textId="77777777" w:rsid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State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State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6A8B92AC" w14:textId="42115973" w:rsidR="00183768" w:rsidRP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City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City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6C455EA" w14:textId="6C74F227" w:rsidR="00183768" w:rsidRP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sidRPr="00164BAF">
        <w:rPr>
          <w:rFonts w:ascii="Arial" w:hAnsi="Arial" w:cs="Arial"/>
          <w:sz w:val="6"/>
          <w:szCs w:val="6"/>
        </w:rPr>
        <w:tab/>
      </w:r>
    </w:p>
    <w:p w14:paraId="5520AF60" w14:textId="77777777" w:rsid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sidRPr="00F24A46">
        <w:rPr>
          <w:rFonts w:ascii="Arial" w:hAnsi="Arial" w:cs="Arial"/>
          <w:b/>
          <w:bCs/>
          <w:sz w:val="24"/>
          <w:szCs w:val="24"/>
        </w:rPr>
        <w:t>Child’s Name:</w:t>
      </w:r>
      <w:r w:rsidRPr="00F24A46">
        <w:rPr>
          <w:rFonts w:ascii="Arial" w:hAnsi="Arial" w:cs="Arial"/>
          <w:b/>
          <w:bCs/>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r>
      <w:r w:rsidRPr="00F24A46">
        <w:rPr>
          <w:rFonts w:ascii="Arial" w:hAnsi="Arial" w:cs="Arial"/>
          <w:b/>
          <w:bCs/>
          <w:sz w:val="24"/>
          <w:szCs w:val="24"/>
        </w:rPr>
        <w:t>Child’s Name:</w:t>
      </w:r>
      <w:r w:rsidRPr="00F24A46">
        <w:rPr>
          <w:rFonts w:ascii="Arial" w:hAnsi="Arial" w:cs="Arial"/>
          <w:b/>
          <w:bCs/>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675A0CE" w14:textId="77777777" w:rsid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711EB873" w14:textId="5D7AA85E" w:rsidR="00183768" w:rsidRPr="00164BAF"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6"/>
          <w:szCs w:val="6"/>
        </w:rPr>
      </w:pPr>
      <w:r>
        <w:rPr>
          <w:rFonts w:ascii="Arial" w:hAnsi="Arial" w:cs="Arial"/>
          <w:sz w:val="24"/>
          <w:szCs w:val="24"/>
        </w:rPr>
        <w:lastRenderedPageBreak/>
        <w:t>State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State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6C42E81" w14:textId="64F7BDED" w:rsidR="00183768" w:rsidRPr="00183768"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City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City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575132D6" w14:textId="0D855874" w:rsidR="00183768" w:rsidRPr="00AD64D1" w:rsidRDefault="00183768" w:rsidP="00AD64D1">
      <w:pPr>
        <w:tabs>
          <w:tab w:val="left" w:pos="1689"/>
          <w:tab w:val="left" w:pos="4967"/>
          <w:tab w:val="left" w:pos="5072"/>
          <w:tab w:val="left" w:pos="5245"/>
          <w:tab w:val="left" w:pos="6887"/>
          <w:tab w:val="left" w:pos="10157"/>
        </w:tabs>
        <w:spacing w:line="360" w:lineRule="auto"/>
        <w:ind w:left="48"/>
        <w:rPr>
          <w:rFonts w:ascii="Arial" w:hAnsi="Arial" w:cs="Arial"/>
          <w:sz w:val="24"/>
          <w:szCs w:val="24"/>
        </w:rPr>
      </w:pPr>
      <w:r>
        <w:rPr>
          <w:rFonts w:ascii="Arial" w:hAnsi="Arial" w:cs="Arial"/>
          <w:sz w:val="24"/>
          <w:szCs w:val="24"/>
        </w:rPr>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Gender:(check one) </w:t>
      </w:r>
      <w:r>
        <w:rPr>
          <w:rFonts w:ascii="Arial" w:hAnsi="Arial" w:cs="Arial"/>
          <w:sz w:val="24"/>
          <w:szCs w:val="24"/>
        </w:rPr>
        <w:fldChar w:fldCharType="begin">
          <w:ffData>
            <w:name w:val="Check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Male </w:t>
      </w:r>
      <w:r>
        <w:rPr>
          <w:rFonts w:ascii="Arial" w:hAnsi="Arial" w:cs="Arial"/>
          <w:sz w:val="24"/>
          <w:szCs w:val="24"/>
        </w:rPr>
        <w:fldChar w:fldCharType="begin">
          <w:ffData>
            <w:name w:val="Check5"/>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Female</w:t>
      </w:r>
      <w:r>
        <w:rPr>
          <w:rFonts w:ascii="Arial" w:hAnsi="Arial" w:cs="Arial"/>
          <w:sz w:val="24"/>
          <w:szCs w:val="24"/>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r w:rsidRPr="00164BAF">
        <w:rPr>
          <w:rFonts w:ascii="Arial" w:hAnsi="Arial" w:cs="Arial"/>
          <w:sz w:val="6"/>
          <w:szCs w:val="6"/>
        </w:rPr>
        <w:tab/>
      </w:r>
    </w:p>
    <w:p w14:paraId="58E3D0CC" w14:textId="61181488" w:rsidR="00183768" w:rsidRPr="00164BAF" w:rsidRDefault="00183768" w:rsidP="00AD64D1">
      <w:pPr>
        <w:spacing w:line="360" w:lineRule="auto"/>
        <w:ind w:left="43"/>
        <w:rPr>
          <w:rFonts w:ascii="Arial" w:hAnsi="Arial" w:cs="Arial"/>
          <w:sz w:val="6"/>
          <w:szCs w:val="6"/>
        </w:rPr>
      </w:pPr>
      <w:r w:rsidRPr="004E03CA">
        <w:rPr>
          <w:rFonts w:ascii="Arial" w:hAnsi="Arial" w:cs="Arial"/>
          <w:sz w:val="24"/>
          <w:szCs w:val="24"/>
        </w:rPr>
        <w:t>1.</w:t>
      </w:r>
      <w:r>
        <w:rPr>
          <w:rFonts w:ascii="Arial" w:hAnsi="Arial" w:cs="Arial"/>
          <w:sz w:val="24"/>
          <w:szCs w:val="24"/>
        </w:rPr>
        <w:t xml:space="preserve"> Complete the table below regarding the child(ren)’s parents (individuals holding parental rights):</w:t>
      </w:r>
    </w:p>
    <w:p w14:paraId="1B077FC2" w14:textId="73D8889C" w:rsidR="00183768" w:rsidRPr="00164BAF" w:rsidRDefault="00183768" w:rsidP="00AD64D1">
      <w:pPr>
        <w:tabs>
          <w:tab w:val="left" w:pos="4968"/>
          <w:tab w:val="left" w:pos="5073"/>
          <w:tab w:val="left" w:pos="5245"/>
        </w:tabs>
        <w:spacing w:line="360" w:lineRule="auto"/>
        <w:ind w:left="43"/>
        <w:rPr>
          <w:rFonts w:ascii="Arial" w:hAnsi="Arial" w:cs="Arial"/>
          <w:sz w:val="6"/>
          <w:szCs w:val="6"/>
        </w:rPr>
      </w:pPr>
      <w:r>
        <w:rPr>
          <w:rFonts w:ascii="Arial" w:hAnsi="Arial" w:cs="Arial"/>
          <w:b/>
          <w:bCs/>
          <w:sz w:val="24"/>
          <w:szCs w:val="24"/>
          <w:u w:val="single"/>
        </w:rPr>
        <w:t>MOTHER</w:t>
      </w:r>
      <w:r w:rsidRPr="00992134">
        <w:rPr>
          <w:rFonts w:ascii="Arial" w:hAnsi="Arial" w:cs="Arial"/>
          <w:sz w:val="24"/>
          <w:szCs w:val="24"/>
        </w:rPr>
        <w:tab/>
      </w:r>
      <w:r w:rsidRPr="00992134">
        <w:rPr>
          <w:rFonts w:ascii="Arial" w:hAnsi="Arial" w:cs="Arial"/>
          <w:sz w:val="24"/>
          <w:szCs w:val="24"/>
        </w:rPr>
        <w:tab/>
      </w:r>
      <w:r w:rsidRPr="00164BAF">
        <w:rPr>
          <w:rFonts w:ascii="Arial" w:hAnsi="Arial" w:cs="Arial"/>
          <w:sz w:val="24"/>
          <w:szCs w:val="24"/>
        </w:rPr>
        <w:tab/>
      </w:r>
      <w:r>
        <w:rPr>
          <w:rFonts w:ascii="Arial" w:hAnsi="Arial" w:cs="Arial"/>
          <w:b/>
          <w:bCs/>
          <w:sz w:val="24"/>
          <w:szCs w:val="24"/>
          <w:u w:val="single"/>
        </w:rPr>
        <w:t>FATHER</w:t>
      </w:r>
    </w:p>
    <w:p w14:paraId="2FE2A312" w14:textId="54FDB564" w:rsidR="00183768" w:rsidRPr="00164BAF"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6"/>
          <w:szCs w:val="6"/>
        </w:rPr>
      </w:pPr>
      <w:r>
        <w:rPr>
          <w:rFonts w:ascii="Arial" w:hAnsi="Arial" w:cs="Arial"/>
          <w:sz w:val="24"/>
          <w:szCs w:val="24"/>
        </w:rPr>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Name: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496C255" w14:textId="77777777" w:rsidR="00183768"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sz w:val="24"/>
          <w:szCs w:val="24"/>
        </w:rPr>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0F7C692" w14:textId="77777777" w:rsidR="00183768"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sz w:val="24"/>
          <w:szCs w:val="24"/>
        </w:rPr>
        <w:t>Apartment:</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Apartment:</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7FDA10B9" w14:textId="77777777" w:rsidR="00183768"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sz w:val="24"/>
          <w:szCs w:val="24"/>
        </w:rPr>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514536D8" w14:textId="77777777" w:rsidR="00183768"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2CBA98D1" w14:textId="77777777" w:rsidR="00AD64D1" w:rsidRDefault="00183768" w:rsidP="00AD64D1">
      <w:pPr>
        <w:tabs>
          <w:tab w:val="left" w:pos="2223"/>
          <w:tab w:val="left" w:pos="4968"/>
          <w:tab w:val="left" w:pos="5073"/>
          <w:tab w:val="left" w:pos="5245"/>
          <w:tab w:val="left" w:pos="7426"/>
          <w:tab w:val="left" w:pos="10162"/>
        </w:tabs>
        <w:spacing w:line="360" w:lineRule="auto"/>
        <w:ind w:left="43"/>
        <w:rPr>
          <w:rFonts w:ascii="Arial" w:hAnsi="Arial" w:cs="Arial"/>
          <w:sz w:val="6"/>
          <w:szCs w:val="6"/>
        </w:rPr>
      </w:pPr>
      <w:r>
        <w:rPr>
          <w:rFonts w:ascii="Arial" w:hAnsi="Arial" w:cs="Arial"/>
          <w:sz w:val="24"/>
          <w:szCs w:val="24"/>
        </w:rPr>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r>
        <w:rPr>
          <w:rFonts w:ascii="Arial" w:hAnsi="Arial" w:cs="Arial"/>
          <w:sz w:val="24"/>
          <w:szCs w:val="24"/>
        </w:rPr>
        <w:tab/>
      </w:r>
      <w:r>
        <w:rPr>
          <w:rFonts w:ascii="Arial" w:hAnsi="Arial" w:cs="Arial"/>
          <w:sz w:val="24"/>
          <w:szCs w:val="24"/>
        </w:rPr>
        <w:tab/>
        <w:t>Date of Birth:</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CA49BBF" w14:textId="0BFE100E" w:rsidR="003133A0" w:rsidRDefault="003133A0" w:rsidP="00AD64D1">
      <w:pPr>
        <w:tabs>
          <w:tab w:val="left" w:pos="2223"/>
          <w:tab w:val="left" w:pos="4968"/>
          <w:tab w:val="left" w:pos="5073"/>
          <w:tab w:val="left" w:pos="5245"/>
          <w:tab w:val="left" w:pos="7426"/>
          <w:tab w:val="left" w:pos="10162"/>
        </w:tabs>
        <w:spacing w:line="360" w:lineRule="auto"/>
        <w:ind w:left="43"/>
        <w:rPr>
          <w:rFonts w:ascii="Arial" w:hAnsi="Arial" w:cs="Arial"/>
          <w:sz w:val="24"/>
          <w:szCs w:val="24"/>
        </w:rPr>
      </w:pPr>
      <w:r>
        <w:rPr>
          <w:rFonts w:ascii="Arial" w:hAnsi="Arial" w:cs="Arial"/>
          <w:sz w:val="24"/>
          <w:szCs w:val="24"/>
        </w:rPr>
        <w:t>2. If you do not know the name/address of the child(ren)’s mother and/or father, write in the space provided below what you have done to try to locate him/her/them.</w:t>
      </w:r>
    </w:p>
    <w:p w14:paraId="1D71219D" w14:textId="6034D586" w:rsidR="003133A0" w:rsidRDefault="003133A0" w:rsidP="00AD64D1">
      <w:pPr>
        <w:spacing w:line="360" w:lineRule="auto"/>
        <w:ind w:left="43"/>
        <w:rPr>
          <w:rFonts w:ascii="Arial" w:hAnsi="Arial" w:cs="Arial"/>
          <w:sz w:val="24"/>
          <w:szCs w:val="24"/>
        </w:rPr>
      </w:pPr>
      <w:r>
        <w:rPr>
          <w:rFonts w:ascii="Arial" w:hAnsi="Arial" w:cs="Arial"/>
          <w:sz w:val="24"/>
          <w:szCs w:val="24"/>
        </w:rPr>
        <w:fldChar w:fldCharType="begin">
          <w:ffData>
            <w:name w:val=""/>
            <w:enabled/>
            <w:calcOnExit w:val="0"/>
            <w:textInput>
              <w:maxLength w:val="5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F33E3D">
        <w:rPr>
          <w:rFonts w:ascii="Arial" w:hAnsi="Arial" w:cs="Arial"/>
          <w:sz w:val="24"/>
          <w:szCs w:val="24"/>
        </w:rPr>
        <w:tab/>
      </w:r>
    </w:p>
    <w:p w14:paraId="07745739" w14:textId="77777777" w:rsidR="00AD64D1" w:rsidRDefault="00AD64D1" w:rsidP="00AD64D1">
      <w:pPr>
        <w:spacing w:line="360" w:lineRule="auto"/>
        <w:ind w:left="43"/>
        <w:rPr>
          <w:rFonts w:ascii="Arial" w:hAnsi="Arial" w:cs="Arial"/>
          <w:sz w:val="24"/>
          <w:szCs w:val="24"/>
        </w:rPr>
      </w:pPr>
    </w:p>
    <w:p w14:paraId="3F22C24D" w14:textId="77777777" w:rsidR="00AD64D1" w:rsidRDefault="00AD64D1" w:rsidP="00AD64D1">
      <w:pPr>
        <w:spacing w:line="360" w:lineRule="auto"/>
        <w:ind w:left="43"/>
        <w:rPr>
          <w:rFonts w:ascii="Arial" w:hAnsi="Arial" w:cs="Arial"/>
          <w:sz w:val="24"/>
          <w:szCs w:val="24"/>
        </w:rPr>
      </w:pPr>
    </w:p>
    <w:p w14:paraId="09BD1791" w14:textId="77777777" w:rsidR="00AD64D1" w:rsidRDefault="00AD64D1" w:rsidP="00AD64D1">
      <w:pPr>
        <w:spacing w:line="360" w:lineRule="auto"/>
        <w:ind w:left="43"/>
        <w:rPr>
          <w:rFonts w:ascii="Arial" w:hAnsi="Arial" w:cs="Arial"/>
          <w:sz w:val="24"/>
          <w:szCs w:val="24"/>
        </w:rPr>
      </w:pPr>
    </w:p>
    <w:p w14:paraId="7D8E157D" w14:textId="77777777" w:rsidR="00AD64D1" w:rsidRDefault="00AD64D1" w:rsidP="00AD64D1">
      <w:pPr>
        <w:spacing w:line="360" w:lineRule="auto"/>
        <w:ind w:left="43"/>
        <w:rPr>
          <w:rFonts w:ascii="Arial" w:hAnsi="Arial" w:cs="Arial"/>
          <w:sz w:val="24"/>
          <w:szCs w:val="24"/>
        </w:rPr>
      </w:pPr>
    </w:p>
    <w:p w14:paraId="501B092E" w14:textId="77777777" w:rsidR="00AD64D1" w:rsidRDefault="00AD64D1" w:rsidP="00AD64D1">
      <w:pPr>
        <w:spacing w:line="360" w:lineRule="auto"/>
        <w:ind w:left="43"/>
        <w:rPr>
          <w:rFonts w:ascii="Arial" w:hAnsi="Arial" w:cs="Arial"/>
          <w:sz w:val="24"/>
          <w:szCs w:val="24"/>
        </w:rPr>
      </w:pPr>
    </w:p>
    <w:p w14:paraId="3357E40F" w14:textId="77777777" w:rsidR="003133A0" w:rsidRPr="003133A0" w:rsidRDefault="003133A0" w:rsidP="00AD64D1">
      <w:pPr>
        <w:spacing w:line="360" w:lineRule="auto"/>
        <w:ind w:left="43"/>
        <w:rPr>
          <w:rFonts w:ascii="Arial" w:hAnsi="Arial" w:cs="Arial"/>
          <w:sz w:val="24"/>
          <w:szCs w:val="24"/>
        </w:rPr>
      </w:pPr>
    </w:p>
    <w:p w14:paraId="1E4E3DA3" w14:textId="67012078" w:rsidR="003133A0" w:rsidRPr="003133A0" w:rsidRDefault="003133A0" w:rsidP="00AD64D1">
      <w:pPr>
        <w:pStyle w:val="ListParagraph"/>
        <w:numPr>
          <w:ilvl w:val="0"/>
          <w:numId w:val="11"/>
        </w:numPr>
        <w:spacing w:line="360" w:lineRule="auto"/>
        <w:rPr>
          <w:rFonts w:ascii="Arial" w:hAnsi="Arial" w:cs="Arial"/>
          <w:sz w:val="24"/>
          <w:szCs w:val="24"/>
        </w:rPr>
      </w:pPr>
      <w:r>
        <w:rPr>
          <w:rFonts w:ascii="Arial" w:hAnsi="Arial" w:cs="Arial"/>
          <w:sz w:val="24"/>
          <w:szCs w:val="24"/>
        </w:rPr>
        <w:t>I have attached to this Petition the following affidavit:</w:t>
      </w:r>
    </w:p>
    <w:p w14:paraId="68A4A39E" w14:textId="2F293E4E" w:rsidR="00804B9D" w:rsidRDefault="003133A0" w:rsidP="00AD64D1">
      <w:pPr>
        <w:spacing w:line="360" w:lineRule="auto"/>
        <w:ind w:firstLine="900"/>
        <w:rPr>
          <w:rFonts w:ascii="Arial" w:hAnsi="Arial" w:cs="Arial"/>
          <w:sz w:val="24"/>
          <w:szCs w:val="24"/>
        </w:rPr>
      </w:pPr>
      <w:r>
        <w:rPr>
          <w:rFonts w:ascii="Arial" w:hAnsi="Arial" w:cs="Arial"/>
          <w:sz w:val="24"/>
          <w:szCs w:val="24"/>
        </w:rPr>
        <w:fldChar w:fldCharType="begin">
          <w:ffData>
            <w:name w:val="Check10"/>
            <w:enabled/>
            <w:calcOnExit w:val="0"/>
            <w:checkBox>
              <w:sizeAuto/>
              <w:default w:val="0"/>
            </w:checkBox>
          </w:ffData>
        </w:fldChar>
      </w:r>
      <w:bookmarkStart w:id="10" w:name="Check1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0"/>
      <w:r>
        <w:rPr>
          <w:rFonts w:ascii="Arial" w:hAnsi="Arial" w:cs="Arial"/>
          <w:sz w:val="24"/>
          <w:szCs w:val="24"/>
        </w:rPr>
        <w:t xml:space="preserve"> </w:t>
      </w:r>
      <w:r w:rsidRPr="00737419">
        <w:rPr>
          <w:rFonts w:ascii="Arial" w:hAnsi="Arial" w:cs="Arial"/>
          <w:b/>
          <w:bCs/>
          <w:sz w:val="24"/>
          <w:szCs w:val="24"/>
        </w:rPr>
        <w:t>Affidavit that a Party’s Address is Unknown</w:t>
      </w:r>
      <w:r>
        <w:rPr>
          <w:rFonts w:ascii="Arial" w:hAnsi="Arial" w:cs="Arial"/>
          <w:b/>
          <w:bCs/>
          <w:sz w:val="24"/>
          <w:szCs w:val="24"/>
        </w:rPr>
        <w:t xml:space="preserve"> (Form 241)</w:t>
      </w:r>
    </w:p>
    <w:p w14:paraId="705B75A9" w14:textId="77777777" w:rsidR="00AD64D1" w:rsidRDefault="00AD64D1" w:rsidP="00AD64D1">
      <w:pPr>
        <w:spacing w:line="360" w:lineRule="auto"/>
        <w:ind w:left="43"/>
        <w:rPr>
          <w:rFonts w:ascii="Arial" w:hAnsi="Arial" w:cs="Arial"/>
          <w:sz w:val="24"/>
          <w:szCs w:val="24"/>
        </w:rPr>
      </w:pPr>
    </w:p>
    <w:p w14:paraId="4B4165C1" w14:textId="383BFCBB" w:rsidR="003133A0" w:rsidRPr="004E03CA" w:rsidRDefault="003133A0" w:rsidP="00AD64D1">
      <w:pPr>
        <w:spacing w:line="360" w:lineRule="auto"/>
        <w:ind w:left="43"/>
        <w:rPr>
          <w:rFonts w:ascii="Arial" w:hAnsi="Arial" w:cs="Arial"/>
          <w:sz w:val="24"/>
          <w:szCs w:val="24"/>
        </w:rPr>
      </w:pPr>
      <w:r>
        <w:rPr>
          <w:rFonts w:ascii="Arial" w:hAnsi="Arial" w:cs="Arial"/>
          <w:sz w:val="24"/>
          <w:szCs w:val="24"/>
        </w:rPr>
        <w:t xml:space="preserve">3. Name(s) and address of the person(s) or organization </w:t>
      </w:r>
      <w:r w:rsidRPr="00737419">
        <w:rPr>
          <w:rFonts w:ascii="Arial" w:hAnsi="Arial" w:cs="Arial"/>
          <w:b/>
          <w:bCs/>
          <w:sz w:val="24"/>
          <w:szCs w:val="24"/>
        </w:rPr>
        <w:t>holding parental rights</w:t>
      </w:r>
      <w:r>
        <w:rPr>
          <w:rFonts w:ascii="Arial" w:hAnsi="Arial" w:cs="Arial"/>
          <w:sz w:val="24"/>
          <w:szCs w:val="24"/>
        </w:rPr>
        <w:t xml:space="preserve"> of the child(ren):</w:t>
      </w:r>
    </w:p>
    <w:p w14:paraId="6104E7D6" w14:textId="6ED6B9B4" w:rsidR="003133A0" w:rsidRDefault="003133A0" w:rsidP="00AD64D1">
      <w:pPr>
        <w:tabs>
          <w:tab w:val="left" w:pos="10162"/>
        </w:tabs>
        <w:spacing w:line="360" w:lineRule="auto"/>
        <w:rPr>
          <w:rFonts w:ascii="Arial" w:hAnsi="Arial" w:cs="Arial"/>
          <w:sz w:val="24"/>
          <w:szCs w:val="24"/>
        </w:rPr>
      </w:pPr>
      <w:r>
        <w:rPr>
          <w:rFonts w:ascii="Arial" w:hAnsi="Arial" w:cs="Arial"/>
          <w:sz w:val="24"/>
          <w:szCs w:val="24"/>
        </w:rPr>
        <w:t xml:space="preserve">Name(s): </w:t>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4C362738" w14:textId="7445F2D7" w:rsidR="003133A0" w:rsidRPr="003133A0" w:rsidRDefault="003133A0" w:rsidP="00AD64D1">
      <w:pPr>
        <w:tabs>
          <w:tab w:val="left" w:pos="2244"/>
          <w:tab w:val="left" w:pos="10162"/>
        </w:tabs>
        <w:spacing w:line="360" w:lineRule="auto"/>
        <w:rPr>
          <w:rFonts w:ascii="Arial" w:hAnsi="Arial" w:cs="Arial"/>
          <w:sz w:val="6"/>
          <w:szCs w:val="6"/>
        </w:rPr>
      </w:pPr>
      <w:r>
        <w:rPr>
          <w:rFonts w:ascii="Arial" w:hAnsi="Arial" w:cs="Arial"/>
          <w:sz w:val="24"/>
          <w:szCs w:val="24"/>
        </w:rPr>
        <w:t xml:space="preserve">Street Address: </w:t>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4BC1153" w14:textId="2BC95CB4" w:rsidR="003133A0" w:rsidRPr="003133A0" w:rsidRDefault="003133A0" w:rsidP="00AD64D1">
      <w:pPr>
        <w:tabs>
          <w:tab w:val="left" w:pos="2244"/>
          <w:tab w:val="left" w:pos="10162"/>
        </w:tabs>
        <w:spacing w:line="360" w:lineRule="auto"/>
        <w:rPr>
          <w:rFonts w:ascii="Arial" w:hAnsi="Arial" w:cs="Arial"/>
          <w:sz w:val="6"/>
          <w:szCs w:val="6"/>
        </w:rPr>
      </w:pPr>
      <w:r>
        <w:rPr>
          <w:rFonts w:ascii="Arial" w:hAnsi="Arial" w:cs="Arial"/>
          <w:sz w:val="24"/>
          <w:szCs w:val="24"/>
        </w:rPr>
        <w:t xml:space="preserve">Apartment: </w:t>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DBB22E5" w14:textId="77777777" w:rsidR="003133A0" w:rsidRDefault="003133A0" w:rsidP="00AD64D1">
      <w:pPr>
        <w:tabs>
          <w:tab w:val="left" w:pos="2244"/>
          <w:tab w:val="left" w:pos="10162"/>
        </w:tabs>
        <w:spacing w:line="360" w:lineRule="auto"/>
        <w:rPr>
          <w:rFonts w:ascii="Arial" w:hAnsi="Arial" w:cs="Arial"/>
          <w:sz w:val="24"/>
          <w:szCs w:val="24"/>
        </w:rPr>
      </w:pPr>
      <w:r>
        <w:rPr>
          <w:rFonts w:ascii="Arial" w:hAnsi="Arial" w:cs="Arial"/>
          <w:sz w:val="24"/>
          <w:szCs w:val="24"/>
        </w:rPr>
        <w:t xml:space="preserve">P.O. Box Number: </w:t>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C890296" w14:textId="77777777" w:rsidR="003133A0" w:rsidRDefault="003133A0" w:rsidP="00AD64D1">
      <w:pPr>
        <w:tabs>
          <w:tab w:val="left" w:pos="2244"/>
          <w:tab w:val="left" w:pos="10162"/>
        </w:tabs>
        <w:spacing w:line="360" w:lineRule="auto"/>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0B1CD8D" w14:textId="4A7FAF10" w:rsidR="003133A0" w:rsidRPr="00AD64D1" w:rsidRDefault="003133A0" w:rsidP="00AD64D1">
      <w:pPr>
        <w:spacing w:line="360" w:lineRule="auto"/>
        <w:rPr>
          <w:rFonts w:ascii="Arial" w:hAnsi="Arial" w:cs="Arial"/>
          <w:sz w:val="24"/>
          <w:szCs w:val="24"/>
        </w:rPr>
      </w:pPr>
      <w:r>
        <w:rPr>
          <w:rFonts w:ascii="Arial" w:hAnsi="Arial" w:cs="Arial"/>
          <w:sz w:val="24"/>
          <w:szCs w:val="24"/>
        </w:rPr>
        <w:t xml:space="preserve">4. Name(s) and address of the person(s) or organization </w:t>
      </w:r>
      <w:r>
        <w:rPr>
          <w:rFonts w:ascii="Arial" w:hAnsi="Arial" w:cs="Arial"/>
          <w:b/>
          <w:bCs/>
          <w:sz w:val="24"/>
          <w:szCs w:val="24"/>
        </w:rPr>
        <w:t>having the guardianship, care, control or custody</w:t>
      </w:r>
      <w:r>
        <w:rPr>
          <w:rFonts w:ascii="Arial" w:hAnsi="Arial" w:cs="Arial"/>
          <w:sz w:val="24"/>
          <w:szCs w:val="24"/>
        </w:rPr>
        <w:t xml:space="preserve"> of the child(ren):</w:t>
      </w:r>
    </w:p>
    <w:p w14:paraId="2740B0B3" w14:textId="77777777" w:rsidR="003133A0" w:rsidRDefault="003133A0" w:rsidP="00AD64D1">
      <w:pPr>
        <w:spacing w:line="360" w:lineRule="auto"/>
        <w:rPr>
          <w:rFonts w:ascii="Arial" w:hAnsi="Arial" w:cs="Arial"/>
          <w:sz w:val="24"/>
          <w:szCs w:val="24"/>
        </w:rPr>
      </w:pPr>
      <w:r>
        <w:rPr>
          <w:rFonts w:ascii="Arial" w:hAnsi="Arial" w:cs="Arial"/>
          <w:sz w:val="24"/>
          <w:szCs w:val="24"/>
        </w:rPr>
        <w:t>If address is the same address as Petitioner(s), please write “same as Petitioner(s).”</w:t>
      </w:r>
    </w:p>
    <w:p w14:paraId="451738E6" w14:textId="77777777" w:rsidR="003133A0" w:rsidRDefault="003133A0" w:rsidP="00AD64D1">
      <w:pPr>
        <w:spacing w:line="360" w:lineRule="auto"/>
        <w:rPr>
          <w:rFonts w:ascii="Arial" w:hAnsi="Arial" w:cs="Arial"/>
          <w:sz w:val="24"/>
          <w:szCs w:val="24"/>
        </w:rPr>
      </w:pPr>
      <w:r>
        <w:rPr>
          <w:rFonts w:ascii="Arial" w:hAnsi="Arial" w:cs="Arial"/>
          <w:sz w:val="24"/>
          <w:szCs w:val="24"/>
        </w:rPr>
        <w:t>Name(s):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3B96F34F" w14:textId="77777777" w:rsidR="003133A0" w:rsidRDefault="003133A0" w:rsidP="00AD64D1">
      <w:pPr>
        <w:spacing w:line="360" w:lineRule="auto"/>
        <w:rPr>
          <w:rFonts w:ascii="Arial" w:hAnsi="Arial" w:cs="Arial"/>
          <w:sz w:val="24"/>
          <w:szCs w:val="24"/>
        </w:rPr>
      </w:pPr>
      <w:r>
        <w:rPr>
          <w:rFonts w:ascii="Arial" w:hAnsi="Arial" w:cs="Arial"/>
          <w:sz w:val="24"/>
          <w:szCs w:val="24"/>
        </w:rPr>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125CCC62" w14:textId="77777777" w:rsidR="003133A0" w:rsidRDefault="003133A0" w:rsidP="00AD64D1">
      <w:pPr>
        <w:spacing w:line="360" w:lineRule="auto"/>
        <w:rPr>
          <w:rFonts w:ascii="Arial" w:hAnsi="Arial" w:cs="Arial"/>
          <w:sz w:val="24"/>
          <w:szCs w:val="24"/>
        </w:rPr>
      </w:pPr>
      <w:r>
        <w:rPr>
          <w:rFonts w:ascii="Arial" w:hAnsi="Arial" w:cs="Arial"/>
          <w:sz w:val="24"/>
          <w:szCs w:val="24"/>
        </w:rPr>
        <w:t>Apartment:</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3CEE424" w14:textId="77777777" w:rsidR="003133A0" w:rsidRDefault="003133A0" w:rsidP="00AD64D1">
      <w:pPr>
        <w:spacing w:line="360" w:lineRule="auto"/>
        <w:rPr>
          <w:rFonts w:ascii="Arial" w:hAnsi="Arial" w:cs="Arial"/>
          <w:sz w:val="24"/>
          <w:szCs w:val="24"/>
        </w:rPr>
      </w:pPr>
      <w:r>
        <w:rPr>
          <w:rFonts w:ascii="Arial" w:hAnsi="Arial" w:cs="Arial"/>
          <w:sz w:val="24"/>
          <w:szCs w:val="24"/>
        </w:rPr>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8EE8EB1" w14:textId="38C2A0EE" w:rsidR="00544EB0" w:rsidRPr="00EC7460" w:rsidRDefault="003133A0" w:rsidP="00AD64D1">
      <w:pPr>
        <w:spacing w:line="360" w:lineRule="auto"/>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293E477" w14:textId="77777777" w:rsidR="00EC7460" w:rsidRDefault="00EC7460" w:rsidP="00AD64D1">
      <w:pPr>
        <w:spacing w:line="360" w:lineRule="auto"/>
        <w:ind w:left="43"/>
        <w:rPr>
          <w:rFonts w:ascii="Arial" w:hAnsi="Arial" w:cs="Arial"/>
          <w:sz w:val="24"/>
          <w:szCs w:val="24"/>
        </w:rPr>
      </w:pPr>
      <w:r>
        <w:rPr>
          <w:rFonts w:ascii="Arial" w:hAnsi="Arial" w:cs="Arial"/>
          <w:sz w:val="24"/>
          <w:szCs w:val="24"/>
        </w:rPr>
        <w:t xml:space="preserve">5. Name(s) and address of the person(s) or organization </w:t>
      </w:r>
      <w:r>
        <w:rPr>
          <w:rFonts w:ascii="Arial" w:hAnsi="Arial" w:cs="Arial"/>
          <w:b/>
          <w:bCs/>
          <w:sz w:val="24"/>
          <w:szCs w:val="24"/>
        </w:rPr>
        <w:t xml:space="preserve">to whom permanent guardianship </w:t>
      </w:r>
      <w:r w:rsidRPr="00E54D29">
        <w:rPr>
          <w:rFonts w:ascii="Arial" w:hAnsi="Arial" w:cs="Arial"/>
          <w:sz w:val="24"/>
          <w:szCs w:val="24"/>
        </w:rPr>
        <w:t>shall</w:t>
      </w:r>
      <w:r>
        <w:rPr>
          <w:rFonts w:ascii="Arial" w:hAnsi="Arial" w:cs="Arial"/>
          <w:sz w:val="24"/>
          <w:szCs w:val="24"/>
        </w:rPr>
        <w:t xml:space="preserve"> be vested if this Petition is granted:</w:t>
      </w:r>
    </w:p>
    <w:p w14:paraId="5361FCC7" w14:textId="2D67CDE3" w:rsidR="00EC7460" w:rsidRPr="00E54D29" w:rsidRDefault="00EC7460" w:rsidP="00AD64D1">
      <w:pPr>
        <w:spacing w:line="360" w:lineRule="auto"/>
        <w:ind w:left="43"/>
        <w:rPr>
          <w:rFonts w:ascii="Arial" w:hAnsi="Arial" w:cs="Arial"/>
          <w:sz w:val="24"/>
          <w:szCs w:val="24"/>
        </w:rPr>
      </w:pPr>
      <w:r>
        <w:rPr>
          <w:rFonts w:ascii="Arial" w:hAnsi="Arial" w:cs="Arial"/>
          <w:sz w:val="24"/>
          <w:szCs w:val="24"/>
        </w:rPr>
        <w:t>If address is the same address as Petitioner(s), please write “same as Petitioner(s).</w:t>
      </w:r>
    </w:p>
    <w:p w14:paraId="252BBE76" w14:textId="3654B877" w:rsidR="00EC7460" w:rsidRPr="00EC7460" w:rsidRDefault="00EC7460" w:rsidP="00AD64D1">
      <w:pPr>
        <w:tabs>
          <w:tab w:val="left" w:pos="2244"/>
          <w:tab w:val="left" w:pos="10162"/>
        </w:tabs>
        <w:spacing w:line="360" w:lineRule="auto"/>
        <w:ind w:left="43"/>
        <w:rPr>
          <w:rFonts w:ascii="Arial" w:hAnsi="Arial" w:cs="Arial"/>
          <w:sz w:val="24"/>
          <w:szCs w:val="24"/>
        </w:rPr>
      </w:pPr>
      <w:r>
        <w:rPr>
          <w:rFonts w:ascii="Arial" w:hAnsi="Arial" w:cs="Arial"/>
          <w:sz w:val="24"/>
          <w:szCs w:val="24"/>
        </w:rPr>
        <w:t>Name(s):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164BAF">
        <w:rPr>
          <w:rFonts w:ascii="Arial" w:hAnsi="Arial" w:cs="Arial"/>
          <w:sz w:val="6"/>
          <w:szCs w:val="6"/>
        </w:rPr>
        <w:tab/>
      </w:r>
    </w:p>
    <w:p w14:paraId="36E2EBE6" w14:textId="2801E429" w:rsidR="00EC7460" w:rsidRPr="00EC7460" w:rsidRDefault="00EC7460" w:rsidP="00AD64D1">
      <w:pPr>
        <w:tabs>
          <w:tab w:val="left" w:pos="2244"/>
          <w:tab w:val="left" w:pos="10162"/>
        </w:tabs>
        <w:spacing w:line="360" w:lineRule="auto"/>
        <w:ind w:left="43"/>
        <w:rPr>
          <w:rFonts w:ascii="Arial" w:hAnsi="Arial" w:cs="Arial"/>
          <w:sz w:val="24"/>
          <w:szCs w:val="24"/>
        </w:rPr>
      </w:pPr>
      <w:r>
        <w:rPr>
          <w:rFonts w:ascii="Arial" w:hAnsi="Arial" w:cs="Arial"/>
          <w:sz w:val="24"/>
          <w:szCs w:val="24"/>
        </w:rPr>
        <w:t>Street Address:</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F90233">
        <w:rPr>
          <w:rFonts w:ascii="Arial" w:hAnsi="Arial" w:cs="Arial"/>
          <w:sz w:val="6"/>
          <w:szCs w:val="6"/>
        </w:rPr>
        <w:tab/>
      </w:r>
    </w:p>
    <w:p w14:paraId="71DA13F4" w14:textId="4236431D" w:rsidR="00EC7460" w:rsidRPr="00EC7460" w:rsidRDefault="00EC7460" w:rsidP="00AD64D1">
      <w:pPr>
        <w:tabs>
          <w:tab w:val="left" w:pos="2244"/>
          <w:tab w:val="left" w:pos="10162"/>
        </w:tabs>
        <w:spacing w:line="360" w:lineRule="auto"/>
        <w:ind w:left="43"/>
        <w:rPr>
          <w:rFonts w:ascii="Arial" w:hAnsi="Arial" w:cs="Arial"/>
          <w:sz w:val="24"/>
          <w:szCs w:val="24"/>
        </w:rPr>
      </w:pPr>
      <w:r>
        <w:rPr>
          <w:rFonts w:ascii="Arial" w:hAnsi="Arial" w:cs="Arial"/>
          <w:sz w:val="24"/>
          <w:szCs w:val="24"/>
        </w:rPr>
        <w:t>Apartment:</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164BAF">
        <w:rPr>
          <w:rFonts w:ascii="Arial" w:hAnsi="Arial" w:cs="Arial"/>
          <w:sz w:val="6"/>
          <w:szCs w:val="6"/>
        </w:rPr>
        <w:tab/>
      </w:r>
    </w:p>
    <w:p w14:paraId="660B4B07" w14:textId="6D164A5D" w:rsidR="00EC7460" w:rsidRPr="00EC7460" w:rsidRDefault="00EC7460" w:rsidP="00AD64D1">
      <w:pPr>
        <w:tabs>
          <w:tab w:val="left" w:pos="2244"/>
          <w:tab w:val="left" w:pos="10162"/>
        </w:tabs>
        <w:spacing w:line="360" w:lineRule="auto"/>
        <w:ind w:left="43"/>
        <w:rPr>
          <w:rFonts w:ascii="Arial" w:hAnsi="Arial" w:cs="Arial"/>
          <w:sz w:val="24"/>
          <w:szCs w:val="24"/>
        </w:rPr>
      </w:pPr>
      <w:r>
        <w:rPr>
          <w:rFonts w:ascii="Arial" w:hAnsi="Arial" w:cs="Arial"/>
          <w:sz w:val="24"/>
          <w:szCs w:val="24"/>
        </w:rPr>
        <w:t>P.O. Box Number:</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sidRPr="00164BAF">
        <w:rPr>
          <w:rFonts w:ascii="Arial" w:hAnsi="Arial" w:cs="Arial"/>
          <w:sz w:val="6"/>
          <w:szCs w:val="6"/>
        </w:rPr>
        <w:tab/>
      </w:r>
    </w:p>
    <w:p w14:paraId="13C2E37D" w14:textId="4509D363" w:rsidR="00544EB0" w:rsidRPr="00EC7460" w:rsidRDefault="00EC7460" w:rsidP="00AD64D1">
      <w:pPr>
        <w:tabs>
          <w:tab w:val="left" w:pos="2244"/>
          <w:tab w:val="left" w:pos="10162"/>
        </w:tabs>
        <w:spacing w:line="360" w:lineRule="auto"/>
        <w:ind w:left="43"/>
        <w:rPr>
          <w:rFonts w:ascii="Arial" w:hAnsi="Arial" w:cs="Arial"/>
          <w:sz w:val="24"/>
          <w:szCs w:val="24"/>
        </w:rPr>
      </w:pPr>
      <w:r>
        <w:rPr>
          <w:rFonts w:ascii="Arial" w:hAnsi="Arial" w:cs="Arial"/>
          <w:sz w:val="24"/>
          <w:szCs w:val="24"/>
        </w:rPr>
        <w:t>City/State/Zip Code:</w:t>
      </w:r>
      <w:r>
        <w:rPr>
          <w:rFonts w:ascii="Arial" w:hAnsi="Arial" w:cs="Arial"/>
          <w:sz w:val="24"/>
          <w:szCs w:val="24"/>
        </w:rPr>
        <w:tab/>
      </w:r>
      <w:r>
        <w:rPr>
          <w:rFonts w:ascii="Arial" w:hAnsi="Arial" w:cs="Arial"/>
          <w:sz w:val="24"/>
          <w:szCs w:val="24"/>
        </w:rPr>
        <w:fldChar w:fldCharType="begin">
          <w:ffData>
            <w:name w:val="Text1"/>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r>
        <w:rPr>
          <w:rFonts w:ascii="Arial" w:hAnsi="Arial" w:cs="Arial"/>
          <w:sz w:val="24"/>
          <w:szCs w:val="24"/>
        </w:rPr>
        <w:tab/>
      </w:r>
    </w:p>
    <w:p w14:paraId="0297054B" w14:textId="06D0DB33" w:rsidR="00EC7460" w:rsidRPr="00737419" w:rsidRDefault="00EC7460" w:rsidP="00AD64D1">
      <w:pPr>
        <w:spacing w:line="360" w:lineRule="auto"/>
        <w:ind w:left="43"/>
        <w:rPr>
          <w:rFonts w:ascii="Arial" w:hAnsi="Arial" w:cs="Arial"/>
          <w:sz w:val="24"/>
          <w:szCs w:val="24"/>
        </w:rPr>
      </w:pPr>
      <w:r>
        <w:rPr>
          <w:rFonts w:ascii="Arial" w:hAnsi="Arial" w:cs="Arial"/>
          <w:sz w:val="24"/>
          <w:szCs w:val="24"/>
        </w:rPr>
        <w:lastRenderedPageBreak/>
        <w:t xml:space="preserve">6. Proposed permanent guardian(s)’ relationship to child(ren) if proposed permanent guardian is </w:t>
      </w:r>
      <w:r w:rsidRPr="00804B9D">
        <w:rPr>
          <w:rFonts w:ascii="Arial" w:hAnsi="Arial" w:cs="Arial"/>
          <w:b/>
          <w:bCs/>
          <w:sz w:val="24"/>
          <w:szCs w:val="24"/>
        </w:rPr>
        <w:t>NOT</w:t>
      </w:r>
      <w:r>
        <w:rPr>
          <w:rFonts w:ascii="Arial" w:hAnsi="Arial" w:cs="Arial"/>
          <w:sz w:val="24"/>
          <w:szCs w:val="24"/>
        </w:rPr>
        <w:t xml:space="preserve"> the Petitioner(s): </w:t>
      </w:r>
      <w:r>
        <w:rPr>
          <w:rFonts w:ascii="Arial" w:hAnsi="Arial" w:cs="Arial"/>
          <w:sz w:val="24"/>
          <w:szCs w:val="24"/>
        </w:rPr>
        <w:fldChar w:fldCharType="begin">
          <w:ffData>
            <w:name w:val="Text6"/>
            <w:enabled/>
            <w:calcOnExit w:val="0"/>
            <w:textInput/>
          </w:ffData>
        </w:fldChar>
      </w:r>
      <w:bookmarkStart w:id="11" w:name="Text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r w:rsidRPr="00737419">
        <w:rPr>
          <w:rFonts w:ascii="Arial" w:hAnsi="Arial" w:cs="Arial"/>
          <w:sz w:val="24"/>
          <w:szCs w:val="24"/>
        </w:rPr>
        <w:tab/>
      </w:r>
    </w:p>
    <w:p w14:paraId="324EA50D" w14:textId="77777777" w:rsidR="00804B9D" w:rsidRDefault="00804B9D" w:rsidP="00AD64D1">
      <w:pPr>
        <w:spacing w:after="0" w:line="360" w:lineRule="auto"/>
        <w:rPr>
          <w:rFonts w:ascii="Arial" w:hAnsi="Arial" w:cs="Arial"/>
          <w:sz w:val="24"/>
          <w:szCs w:val="24"/>
        </w:rPr>
      </w:pPr>
    </w:p>
    <w:p w14:paraId="4D6B0795" w14:textId="77777777" w:rsidR="00AD64D1" w:rsidRDefault="00AD64D1" w:rsidP="00AD64D1">
      <w:pPr>
        <w:spacing w:line="360" w:lineRule="auto"/>
        <w:ind w:left="43"/>
        <w:rPr>
          <w:rFonts w:ascii="Arial" w:hAnsi="Arial" w:cs="Arial"/>
          <w:sz w:val="24"/>
          <w:szCs w:val="24"/>
        </w:rPr>
      </w:pPr>
      <w:r>
        <w:rPr>
          <w:rFonts w:ascii="Arial" w:hAnsi="Arial" w:cs="Arial"/>
          <w:sz w:val="24"/>
          <w:szCs w:val="24"/>
        </w:rPr>
        <w:t>7. Please check all that apply:</w:t>
      </w:r>
    </w:p>
    <w:p w14:paraId="089970C3" w14:textId="77777777" w:rsidR="00AD64D1" w:rsidRDefault="00AD64D1" w:rsidP="00AD64D1">
      <w:pPr>
        <w:spacing w:line="360" w:lineRule="auto"/>
        <w:ind w:left="43" w:firstLine="677"/>
        <w:rPr>
          <w:rFonts w:ascii="Arial" w:hAnsi="Arial" w:cs="Arial"/>
          <w:sz w:val="24"/>
          <w:szCs w:val="24"/>
        </w:rPr>
      </w:pPr>
      <w:r>
        <w:rPr>
          <w:rFonts w:ascii="Arial" w:hAnsi="Arial" w:cs="Arial"/>
          <w:sz w:val="24"/>
          <w:szCs w:val="24"/>
        </w:rPr>
        <w:fldChar w:fldCharType="begin">
          <w:ffData>
            <w:name w:val="Check11"/>
            <w:enabled/>
            <w:calcOnExit w:val="0"/>
            <w:checkBox>
              <w:sizeAuto/>
              <w:default w:val="0"/>
            </w:checkBox>
          </w:ffData>
        </w:fldChar>
      </w:r>
      <w:bookmarkStart w:id="12" w:name="Check1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2"/>
      <w:r>
        <w:rPr>
          <w:rFonts w:ascii="Arial" w:hAnsi="Arial" w:cs="Arial"/>
          <w:sz w:val="24"/>
          <w:szCs w:val="24"/>
        </w:rPr>
        <w:t xml:space="preserve"> The following children are under 14 years of age:</w:t>
      </w:r>
    </w:p>
    <w:p w14:paraId="00B75ECD" w14:textId="77777777" w:rsidR="00AD64D1" w:rsidRDefault="00AD64D1" w:rsidP="00AD64D1">
      <w:pPr>
        <w:spacing w:line="360" w:lineRule="auto"/>
        <w:ind w:left="43" w:firstLine="677"/>
        <w:rPr>
          <w:rFonts w:ascii="Arial" w:hAnsi="Arial" w:cs="Arial"/>
          <w:sz w:val="24"/>
          <w:szCs w:val="24"/>
        </w:rPr>
      </w:pPr>
      <w:r>
        <w:rPr>
          <w:rFonts w:ascii="Arial" w:hAnsi="Arial" w:cs="Arial"/>
          <w:sz w:val="24"/>
          <w:szCs w:val="24"/>
        </w:rPr>
        <w:fldChar w:fldCharType="begin">
          <w:ffData>
            <w:name w:val="Text7"/>
            <w:enabled/>
            <w:calcOnExit w:val="0"/>
            <w:textInput/>
          </w:ffData>
        </w:fldChar>
      </w:r>
      <w:bookmarkStart w:id="13" w:name="Text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3"/>
      <w:r w:rsidRPr="00737419">
        <w:rPr>
          <w:rFonts w:ascii="Arial" w:hAnsi="Arial" w:cs="Arial"/>
          <w:sz w:val="24"/>
          <w:szCs w:val="24"/>
        </w:rPr>
        <w:tab/>
      </w:r>
    </w:p>
    <w:p w14:paraId="2412FA09" w14:textId="77777777" w:rsidR="00AD64D1" w:rsidRDefault="00AD64D1" w:rsidP="00AD64D1">
      <w:pPr>
        <w:spacing w:line="360" w:lineRule="auto"/>
        <w:ind w:left="3643" w:firstLine="677"/>
        <w:rPr>
          <w:rFonts w:ascii="Arial" w:hAnsi="Arial" w:cs="Arial"/>
          <w:sz w:val="24"/>
          <w:szCs w:val="24"/>
        </w:rPr>
      </w:pPr>
      <w:r>
        <w:rPr>
          <w:rFonts w:ascii="Arial" w:hAnsi="Arial" w:cs="Arial"/>
          <w:b/>
          <w:bCs/>
          <w:sz w:val="24"/>
          <w:szCs w:val="24"/>
        </w:rPr>
        <w:t>OR</w:t>
      </w:r>
    </w:p>
    <w:p w14:paraId="556B87F9" w14:textId="77777777" w:rsidR="00AD64D1" w:rsidRDefault="00AD64D1" w:rsidP="00AD64D1">
      <w:pPr>
        <w:spacing w:line="360" w:lineRule="auto"/>
        <w:ind w:left="810" w:hanging="90"/>
        <w:rPr>
          <w:rFonts w:ascii="Arial" w:hAnsi="Arial" w:cs="Arial"/>
          <w:sz w:val="24"/>
          <w:szCs w:val="24"/>
        </w:rPr>
      </w:pPr>
      <w:r>
        <w:rPr>
          <w:rFonts w:ascii="Arial" w:hAnsi="Arial" w:cs="Arial"/>
          <w:sz w:val="24"/>
          <w:szCs w:val="24"/>
        </w:rPr>
        <w:fldChar w:fldCharType="begin">
          <w:ffData>
            <w:name w:val="Check12"/>
            <w:enabled/>
            <w:calcOnExit w:val="0"/>
            <w:checkBox>
              <w:sizeAuto/>
              <w:default w:val="0"/>
            </w:checkBox>
          </w:ffData>
        </w:fldChar>
      </w:r>
      <w:bookmarkStart w:id="14" w:name="Check1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4"/>
      <w:r>
        <w:rPr>
          <w:rFonts w:ascii="Arial" w:hAnsi="Arial" w:cs="Arial"/>
          <w:sz w:val="24"/>
          <w:szCs w:val="24"/>
        </w:rPr>
        <w:t xml:space="preserve"> The following children are 14 years of age or older and consent to (agree with) this Petition. (</w:t>
      </w:r>
      <w:r w:rsidRPr="00BB6A73">
        <w:rPr>
          <w:rFonts w:ascii="Arial" w:hAnsi="Arial" w:cs="Arial"/>
          <w:i/>
          <w:iCs/>
          <w:sz w:val="24"/>
          <w:szCs w:val="24"/>
        </w:rPr>
        <w:t>Attach Affidavit of Consent executed by each child who consents.</w:t>
      </w:r>
      <w:r>
        <w:rPr>
          <w:rFonts w:ascii="Arial" w:hAnsi="Arial" w:cs="Arial"/>
          <w:sz w:val="24"/>
          <w:szCs w:val="24"/>
        </w:rPr>
        <w:t>)</w:t>
      </w:r>
    </w:p>
    <w:p w14:paraId="318692B2" w14:textId="77777777" w:rsidR="00AD64D1" w:rsidRDefault="00AD64D1" w:rsidP="00AD64D1">
      <w:pPr>
        <w:spacing w:line="360" w:lineRule="auto"/>
        <w:ind w:left="810" w:hanging="90"/>
        <w:rPr>
          <w:rFonts w:ascii="Arial" w:hAnsi="Arial" w:cs="Arial"/>
          <w:sz w:val="24"/>
          <w:szCs w:val="24"/>
        </w:rPr>
      </w:pPr>
      <w:r>
        <w:rPr>
          <w:rFonts w:ascii="Arial" w:hAnsi="Arial" w:cs="Arial"/>
          <w:sz w:val="24"/>
          <w:szCs w:val="24"/>
        </w:rPr>
        <w:t>List the name of each child 14 years of age or older who consents:</w:t>
      </w:r>
    </w:p>
    <w:p w14:paraId="15E31EA7" w14:textId="77777777" w:rsidR="00AD64D1" w:rsidRDefault="00AD64D1" w:rsidP="00AD64D1">
      <w:pPr>
        <w:spacing w:line="360" w:lineRule="auto"/>
        <w:ind w:left="810" w:hanging="90"/>
        <w:rPr>
          <w:rFonts w:ascii="Arial" w:hAnsi="Arial" w:cs="Arial"/>
          <w:sz w:val="24"/>
          <w:szCs w:val="24"/>
        </w:rPr>
      </w:pPr>
      <w:r>
        <w:rPr>
          <w:rFonts w:ascii="Arial" w:hAnsi="Arial" w:cs="Arial"/>
          <w:sz w:val="24"/>
          <w:szCs w:val="24"/>
        </w:rPr>
        <w:fldChar w:fldCharType="begin">
          <w:ffData>
            <w:name w:val="Text8"/>
            <w:enabled/>
            <w:calcOnExit w:val="0"/>
            <w:textInput/>
          </w:ffData>
        </w:fldChar>
      </w:r>
      <w:bookmarkStart w:id="15" w:name="Text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5"/>
      <w:r w:rsidRPr="00737419">
        <w:rPr>
          <w:rFonts w:ascii="Arial" w:hAnsi="Arial" w:cs="Arial"/>
          <w:sz w:val="24"/>
          <w:szCs w:val="24"/>
        </w:rPr>
        <w:tab/>
      </w:r>
    </w:p>
    <w:p w14:paraId="189D3EDD" w14:textId="77777777" w:rsidR="00AD64D1" w:rsidRDefault="00AD64D1" w:rsidP="00AD64D1">
      <w:pPr>
        <w:spacing w:line="360" w:lineRule="auto"/>
        <w:ind w:left="810" w:hanging="90"/>
        <w:rPr>
          <w:rFonts w:ascii="Arial" w:hAnsi="Arial" w:cs="Arial"/>
          <w:sz w:val="24"/>
          <w:szCs w:val="24"/>
        </w:rPr>
      </w:pPr>
      <w:r>
        <w:rPr>
          <w:rFonts w:ascii="Arial" w:hAnsi="Arial" w:cs="Arial"/>
          <w:sz w:val="24"/>
          <w:szCs w:val="24"/>
        </w:rPr>
        <w:fldChar w:fldCharType="begin">
          <w:ffData>
            <w:name w:val="Check13"/>
            <w:enabled/>
            <w:calcOnExit w:val="0"/>
            <w:checkBox>
              <w:sizeAuto/>
              <w:default w:val="0"/>
            </w:checkBox>
          </w:ffData>
        </w:fldChar>
      </w:r>
      <w:bookmarkStart w:id="16" w:name="Check1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6"/>
      <w:r>
        <w:rPr>
          <w:rFonts w:ascii="Arial" w:hAnsi="Arial" w:cs="Arial"/>
          <w:sz w:val="24"/>
          <w:szCs w:val="24"/>
        </w:rPr>
        <w:t xml:space="preserve"> The following children are 14 years of age or older and do NOT consent to (agree with) this Petition. List the name of each child 14 years of age or older who DOES NOT consent:</w:t>
      </w:r>
    </w:p>
    <w:p w14:paraId="4D3FCFD0" w14:textId="7FBDCB87" w:rsidR="00544EB0" w:rsidRDefault="00AD64D1" w:rsidP="00AD64D1">
      <w:pPr>
        <w:spacing w:line="360" w:lineRule="auto"/>
        <w:ind w:left="810" w:hanging="90"/>
        <w:rPr>
          <w:rFonts w:ascii="Arial" w:hAnsi="Arial" w:cs="Arial"/>
          <w:sz w:val="24"/>
          <w:szCs w:val="24"/>
        </w:rPr>
      </w:pPr>
      <w:r>
        <w:rPr>
          <w:rFonts w:ascii="Arial" w:hAnsi="Arial" w:cs="Arial"/>
          <w:sz w:val="24"/>
          <w:szCs w:val="24"/>
        </w:rPr>
        <w:fldChar w:fldCharType="begin">
          <w:ffData>
            <w:name w:val="Text9"/>
            <w:enabled/>
            <w:calcOnExit w:val="0"/>
            <w:textInput/>
          </w:ffData>
        </w:fldChar>
      </w:r>
      <w:bookmarkStart w:id="17" w:name="Text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7"/>
      <w:r w:rsidRPr="00737419">
        <w:rPr>
          <w:rFonts w:ascii="Arial" w:hAnsi="Arial" w:cs="Arial"/>
          <w:sz w:val="24"/>
          <w:szCs w:val="24"/>
        </w:rPr>
        <w:tab/>
      </w:r>
    </w:p>
    <w:p w14:paraId="2415F233" w14:textId="77777777" w:rsidR="00AD64D1" w:rsidRDefault="00AD64D1" w:rsidP="00AD64D1">
      <w:pPr>
        <w:spacing w:line="360" w:lineRule="auto"/>
        <w:ind w:left="43"/>
        <w:rPr>
          <w:rFonts w:ascii="Arial" w:hAnsi="Arial" w:cs="Arial"/>
          <w:sz w:val="24"/>
          <w:szCs w:val="24"/>
        </w:rPr>
      </w:pPr>
      <w:r>
        <w:rPr>
          <w:rFonts w:ascii="Arial" w:hAnsi="Arial" w:cs="Arial"/>
          <w:sz w:val="24"/>
          <w:szCs w:val="24"/>
        </w:rPr>
        <w:t>8. I am filing this petition because:</w:t>
      </w:r>
    </w:p>
    <w:p w14:paraId="26C9CC71" w14:textId="77777777" w:rsidR="00AD64D1" w:rsidRDefault="00AD64D1" w:rsidP="00AD64D1">
      <w:pPr>
        <w:spacing w:line="360" w:lineRule="auto"/>
        <w:ind w:left="43"/>
        <w:rPr>
          <w:rFonts w:ascii="Arial" w:hAnsi="Arial" w:cs="Arial"/>
          <w:sz w:val="24"/>
          <w:szCs w:val="24"/>
        </w:rPr>
      </w:pPr>
      <w:r>
        <w:rPr>
          <w:rFonts w:ascii="Arial" w:hAnsi="Arial" w:cs="Arial"/>
          <w:sz w:val="24"/>
          <w:szCs w:val="24"/>
        </w:rPr>
        <w:t>Check ALL that apply.</w:t>
      </w:r>
    </w:p>
    <w:p w14:paraId="4EFDD360" w14:textId="77777777" w:rsid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4"/>
            <w:enabled/>
            <w:calcOnExit w:val="0"/>
            <w:checkBox>
              <w:sizeAuto/>
              <w:default w:val="0"/>
            </w:checkBox>
          </w:ffData>
        </w:fldChar>
      </w:r>
      <w:bookmarkStart w:id="18" w:name="Check1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8"/>
      <w:r>
        <w:rPr>
          <w:rFonts w:ascii="Arial" w:hAnsi="Arial" w:cs="Arial"/>
          <w:sz w:val="24"/>
          <w:szCs w:val="24"/>
        </w:rPr>
        <w:t xml:space="preserve"> The child(ren)’s parent(s) agree that I/we should become the guardian(s) of the child(ren).</w:t>
      </w:r>
    </w:p>
    <w:p w14:paraId="7F7C48C6" w14:textId="77777777" w:rsidR="00AD64D1" w:rsidRDefault="00AD64D1" w:rsidP="00AD64D1">
      <w:pPr>
        <w:spacing w:line="360" w:lineRule="auto"/>
        <w:ind w:left="720"/>
        <w:rPr>
          <w:rFonts w:ascii="Arial" w:hAnsi="Arial" w:cs="Arial"/>
          <w:sz w:val="24"/>
          <w:szCs w:val="24"/>
        </w:rPr>
      </w:pPr>
      <w:r>
        <w:rPr>
          <w:rFonts w:ascii="Arial" w:hAnsi="Arial" w:cs="Arial"/>
          <w:sz w:val="24"/>
          <w:szCs w:val="24"/>
        </w:rPr>
        <w:t>(</w:t>
      </w:r>
      <w:r w:rsidRPr="003E6CC0">
        <w:rPr>
          <w:rFonts w:ascii="Arial" w:hAnsi="Arial" w:cs="Arial"/>
          <w:i/>
          <w:iCs/>
          <w:sz w:val="24"/>
          <w:szCs w:val="24"/>
        </w:rPr>
        <w:t xml:space="preserve">Attach an Affidavit of Consent </w:t>
      </w:r>
      <w:r>
        <w:rPr>
          <w:rFonts w:ascii="Arial" w:hAnsi="Arial" w:cs="Arial"/>
          <w:i/>
          <w:iCs/>
          <w:sz w:val="24"/>
          <w:szCs w:val="24"/>
        </w:rPr>
        <w:t xml:space="preserve">(Form 202P) </w:t>
      </w:r>
      <w:r w:rsidRPr="003E6CC0">
        <w:rPr>
          <w:rFonts w:ascii="Arial" w:hAnsi="Arial" w:cs="Arial"/>
          <w:i/>
          <w:iCs/>
          <w:sz w:val="24"/>
          <w:szCs w:val="24"/>
        </w:rPr>
        <w:t>executed by the parent(s) who agree.</w:t>
      </w:r>
      <w:r>
        <w:rPr>
          <w:rFonts w:ascii="Arial" w:hAnsi="Arial" w:cs="Arial"/>
          <w:sz w:val="24"/>
          <w:szCs w:val="24"/>
        </w:rPr>
        <w:t>)</w:t>
      </w:r>
    </w:p>
    <w:p w14:paraId="2AE6663A" w14:textId="77777777" w:rsid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6"/>
            <w:enabled/>
            <w:calcOnExit w:val="0"/>
            <w:checkBox>
              <w:sizeAuto/>
              <w:default w:val="0"/>
            </w:checkBox>
          </w:ffData>
        </w:fldChar>
      </w:r>
      <w:bookmarkStart w:id="19" w:name="Check1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9"/>
      <w:r>
        <w:rPr>
          <w:rFonts w:ascii="Arial" w:hAnsi="Arial" w:cs="Arial"/>
          <w:sz w:val="24"/>
          <w:szCs w:val="24"/>
        </w:rPr>
        <w:t xml:space="preserve"> The child(ren)’s parent(s) are deceased. (</w:t>
      </w:r>
      <w:r w:rsidRPr="003E6CC0">
        <w:rPr>
          <w:rFonts w:ascii="Arial" w:hAnsi="Arial" w:cs="Arial"/>
          <w:i/>
          <w:iCs/>
          <w:sz w:val="24"/>
          <w:szCs w:val="24"/>
        </w:rPr>
        <w:t>Attach a certified copy of the death certificate.</w:t>
      </w:r>
      <w:r>
        <w:rPr>
          <w:rFonts w:ascii="Arial" w:hAnsi="Arial" w:cs="Arial"/>
          <w:sz w:val="24"/>
          <w:szCs w:val="24"/>
        </w:rPr>
        <w:t>)</w:t>
      </w:r>
    </w:p>
    <w:p w14:paraId="7F74D748" w14:textId="77777777" w:rsid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7"/>
            <w:enabled/>
            <w:calcOnExit w:val="0"/>
            <w:checkBox>
              <w:sizeAuto/>
              <w:default w:val="0"/>
            </w:checkBox>
          </w:ffData>
        </w:fldChar>
      </w:r>
      <w:bookmarkStart w:id="20" w:name="Check1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0"/>
      <w:r>
        <w:rPr>
          <w:rFonts w:ascii="Arial" w:hAnsi="Arial" w:cs="Arial"/>
          <w:sz w:val="24"/>
          <w:szCs w:val="24"/>
        </w:rPr>
        <w:t xml:space="preserve"> The child(ren) is/are dependent, neglected, and/or abused based on the following reason(s):</w:t>
      </w:r>
      <w:bookmarkStart w:id="21" w:name="_Hlk156851396"/>
    </w:p>
    <w:p w14:paraId="07C31CE9" w14:textId="215971F0"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Text20"/>
            <w:enabled/>
            <w:calcOnExit w:val="0"/>
            <w:textInput>
              <w:maxLength w:val="500"/>
            </w:textInput>
          </w:ffData>
        </w:fldChar>
      </w:r>
      <w:bookmarkStart w:id="22" w:name="Text2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2"/>
      <w:r w:rsidRPr="0037460B">
        <w:tab/>
      </w:r>
    </w:p>
    <w:p w14:paraId="6338C194" w14:textId="77777777" w:rsidR="00AD64D1" w:rsidRPr="0087612A" w:rsidRDefault="00AD64D1" w:rsidP="00AD64D1">
      <w:pPr>
        <w:tabs>
          <w:tab w:val="left" w:pos="1068"/>
          <w:tab w:val="left" w:pos="1174"/>
          <w:tab w:val="left" w:pos="10156"/>
        </w:tabs>
        <w:spacing w:line="360" w:lineRule="auto"/>
        <w:ind w:left="43"/>
        <w:rPr>
          <w:rFonts w:ascii="Arial" w:hAnsi="Arial" w:cs="Arial"/>
          <w:sz w:val="12"/>
          <w:szCs w:val="12"/>
        </w:rPr>
      </w:pPr>
      <w:r w:rsidRPr="0087612A">
        <w:rPr>
          <w:rFonts w:ascii="Arial" w:hAnsi="Arial" w:cs="Arial"/>
          <w:sz w:val="12"/>
          <w:szCs w:val="12"/>
        </w:rPr>
        <w:tab/>
      </w:r>
      <w:r w:rsidRPr="0087612A">
        <w:rPr>
          <w:rFonts w:ascii="Arial" w:hAnsi="Arial" w:cs="Arial"/>
          <w:sz w:val="12"/>
          <w:szCs w:val="12"/>
        </w:rPr>
        <w:tab/>
      </w:r>
      <w:r w:rsidRPr="0087612A">
        <w:rPr>
          <w:rFonts w:ascii="Arial" w:hAnsi="Arial" w:cs="Arial"/>
          <w:sz w:val="12"/>
          <w:szCs w:val="12"/>
        </w:rPr>
        <w:tab/>
      </w:r>
    </w:p>
    <w:bookmarkEnd w:id="21"/>
    <w:p w14:paraId="204F29DD" w14:textId="77777777" w:rsidR="00750041" w:rsidRDefault="00750041" w:rsidP="00AD64D1">
      <w:pPr>
        <w:spacing w:after="0" w:line="360" w:lineRule="auto"/>
        <w:rPr>
          <w:rFonts w:ascii="Arial" w:hAnsi="Arial" w:cs="Arial"/>
          <w:sz w:val="24"/>
          <w:szCs w:val="24"/>
        </w:rPr>
      </w:pPr>
    </w:p>
    <w:p w14:paraId="3B1A6B37" w14:textId="427AAE80" w:rsidR="00AD64D1" w:rsidRPr="00AD64D1" w:rsidRDefault="00AD64D1" w:rsidP="00AD64D1">
      <w:pPr>
        <w:spacing w:line="360" w:lineRule="auto"/>
        <w:rPr>
          <w:rFonts w:ascii="Arial" w:hAnsi="Arial" w:cs="Arial"/>
          <w:sz w:val="24"/>
          <w:szCs w:val="24"/>
        </w:rPr>
      </w:pPr>
      <w:r>
        <w:rPr>
          <w:rFonts w:ascii="Arial" w:hAnsi="Arial" w:cs="Arial"/>
          <w:sz w:val="24"/>
          <w:szCs w:val="24"/>
        </w:rPr>
        <w:t>9. I acknowledge the following is true for the child(ren) named in this petition:</w:t>
      </w:r>
    </w:p>
    <w:p w14:paraId="51476499" w14:textId="77854EE5"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4"/>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Adoption of the child is not possible or </w:t>
      </w:r>
      <w:proofErr w:type="gramStart"/>
      <w:r>
        <w:rPr>
          <w:rFonts w:ascii="Arial" w:hAnsi="Arial" w:cs="Arial"/>
          <w:sz w:val="24"/>
          <w:szCs w:val="24"/>
        </w:rPr>
        <w:t>appropriate;</w:t>
      </w:r>
      <w:proofErr w:type="gramEnd"/>
    </w:p>
    <w:p w14:paraId="69A742F9" w14:textId="5030A4B2"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8"/>
            <w:enabled/>
            <w:calcOnExit w:val="0"/>
            <w:checkBox>
              <w:sizeAuto/>
              <w:default w:val="0"/>
            </w:checkBox>
          </w:ffData>
        </w:fldChar>
      </w:r>
      <w:bookmarkStart w:id="23" w:name="Check1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3"/>
      <w:r>
        <w:rPr>
          <w:rFonts w:ascii="Arial" w:hAnsi="Arial" w:cs="Arial"/>
          <w:sz w:val="24"/>
          <w:szCs w:val="24"/>
        </w:rPr>
        <w:t xml:space="preserve"> Permanent Guardianship is in the best interests of the </w:t>
      </w:r>
      <w:proofErr w:type="gramStart"/>
      <w:r>
        <w:rPr>
          <w:rFonts w:ascii="Arial" w:hAnsi="Arial" w:cs="Arial"/>
          <w:sz w:val="24"/>
          <w:szCs w:val="24"/>
        </w:rPr>
        <w:t>child;</w:t>
      </w:r>
      <w:proofErr w:type="gramEnd"/>
    </w:p>
    <w:p w14:paraId="1E0478FD" w14:textId="752B2417"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16"/>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The proposed guardian is a:</w:t>
      </w:r>
    </w:p>
    <w:p w14:paraId="76FB8DDA"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19"/>
            <w:enabled/>
            <w:calcOnExit w:val="0"/>
            <w:checkBox>
              <w:sizeAuto/>
              <w:default w:val="0"/>
            </w:checkBox>
          </w:ffData>
        </w:fldChar>
      </w:r>
      <w:bookmarkStart w:id="24" w:name="Check1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4"/>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Relative (pursuant to 13 </w:t>
      </w:r>
      <w:r w:rsidRPr="00D951A0">
        <w:rPr>
          <w:rFonts w:ascii="Arial" w:hAnsi="Arial" w:cs="Arial"/>
          <w:i/>
          <w:iCs/>
          <w:sz w:val="24"/>
          <w:szCs w:val="24"/>
        </w:rPr>
        <w:t>Del. C.</w:t>
      </w:r>
      <w:r>
        <w:rPr>
          <w:rFonts w:ascii="Arial" w:hAnsi="Arial" w:cs="Arial"/>
          <w:sz w:val="24"/>
          <w:szCs w:val="24"/>
        </w:rPr>
        <w:t xml:space="preserve"> § 2302) having placement of the child for at least the previous 6 months (select relationship)</w:t>
      </w:r>
    </w:p>
    <w:p w14:paraId="7BDFE720" w14:textId="45CA2508" w:rsidR="00AD64D1" w:rsidRDefault="00AD64D1" w:rsidP="00AD64D1">
      <w:pPr>
        <w:spacing w:line="360" w:lineRule="auto"/>
        <w:ind w:left="1440" w:firstLine="72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bookmarkStart w:id="25" w:name="Check20"/>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5"/>
      <w:r>
        <w:rPr>
          <w:rFonts w:ascii="Arial" w:hAnsi="Arial" w:cs="Arial"/>
          <w:sz w:val="24"/>
          <w:szCs w:val="24"/>
        </w:rPr>
        <w:t xml:space="preserve"> sibling</w:t>
      </w:r>
    </w:p>
    <w:p w14:paraId="00DB23CD" w14:textId="77777777" w:rsidR="00AD64D1" w:rsidRDefault="00AD64D1" w:rsidP="00AD64D1">
      <w:pPr>
        <w:spacing w:line="360" w:lineRule="auto"/>
        <w:ind w:left="1440" w:firstLine="72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grandparent or great-grandparent</w:t>
      </w:r>
    </w:p>
    <w:p w14:paraId="5A41F4B6" w14:textId="16C43969" w:rsidR="00AD64D1" w:rsidRDefault="00AD64D1" w:rsidP="00AD64D1">
      <w:pPr>
        <w:spacing w:line="360" w:lineRule="auto"/>
        <w:ind w:left="1440" w:firstLine="72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aunt or uncle</w:t>
      </w:r>
    </w:p>
    <w:p w14:paraId="0BF75564"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first cousin or first cousin once removed</w:t>
      </w:r>
    </w:p>
    <w:p w14:paraId="795AE9B0"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grandaunt or granduncle</w:t>
      </w:r>
    </w:p>
    <w:p w14:paraId="0BCFC161"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half sibling</w:t>
      </w:r>
    </w:p>
    <w:p w14:paraId="28849124"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stepparent</w:t>
      </w:r>
    </w:p>
    <w:p w14:paraId="02A35982"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stepsibling</w:t>
      </w:r>
    </w:p>
    <w:p w14:paraId="4BB42F51"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stepaunt</w:t>
      </w:r>
      <w:proofErr w:type="spellEnd"/>
      <w:r>
        <w:rPr>
          <w:rFonts w:ascii="Arial" w:hAnsi="Arial" w:cs="Arial"/>
          <w:sz w:val="24"/>
          <w:szCs w:val="24"/>
        </w:rPr>
        <w:t xml:space="preserve"> or </w:t>
      </w:r>
      <w:proofErr w:type="spellStart"/>
      <w:r>
        <w:rPr>
          <w:rFonts w:ascii="Arial" w:hAnsi="Arial" w:cs="Arial"/>
          <w:sz w:val="24"/>
          <w:szCs w:val="24"/>
        </w:rPr>
        <w:t>stepuncle</w:t>
      </w:r>
      <w:proofErr w:type="spellEnd"/>
    </w:p>
    <w:p w14:paraId="2FCB1F0D"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proofErr w:type="spellStart"/>
      <w:r>
        <w:rPr>
          <w:rFonts w:ascii="Arial" w:hAnsi="Arial" w:cs="Arial"/>
          <w:sz w:val="24"/>
          <w:szCs w:val="24"/>
        </w:rPr>
        <w:t>stepgrandparent</w:t>
      </w:r>
      <w:proofErr w:type="spellEnd"/>
    </w:p>
    <w:p w14:paraId="7FBAD74D"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Check20"/>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If you are a relative and you have not had placement of the child for at least the previous 6 months, but you believe that just cause supports your permanent guardianship petition, please explain:</w:t>
      </w:r>
    </w:p>
    <w:p w14:paraId="614DC837" w14:textId="77777777" w:rsidR="00AD64D1" w:rsidRDefault="00AD64D1" w:rsidP="00AD64D1">
      <w:pPr>
        <w:spacing w:line="360" w:lineRule="auto"/>
        <w:ind w:left="2160"/>
        <w:rPr>
          <w:rFonts w:ascii="Arial" w:hAnsi="Arial" w:cs="Arial"/>
          <w:sz w:val="24"/>
          <w:szCs w:val="24"/>
        </w:rPr>
      </w:pPr>
      <w:r>
        <w:rPr>
          <w:rFonts w:ascii="Arial" w:hAnsi="Arial" w:cs="Arial"/>
          <w:sz w:val="24"/>
          <w:szCs w:val="24"/>
        </w:rPr>
        <w:fldChar w:fldCharType="begin">
          <w:ffData>
            <w:name w:val=""/>
            <w:enabled/>
            <w:calcOnExit w:val="0"/>
            <w:textInput>
              <w:maxLength w:val="40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5129592" w14:textId="77777777" w:rsidR="00AD64D1" w:rsidRDefault="00AD64D1" w:rsidP="00AD64D1">
      <w:pPr>
        <w:spacing w:line="360" w:lineRule="auto"/>
        <w:ind w:left="720" w:firstLine="720"/>
        <w:rPr>
          <w:rFonts w:ascii="Arial" w:hAnsi="Arial" w:cs="Arial"/>
          <w:sz w:val="24"/>
          <w:szCs w:val="24"/>
        </w:rPr>
      </w:pPr>
      <w:r>
        <w:rPr>
          <w:rFonts w:ascii="Arial" w:hAnsi="Arial" w:cs="Arial"/>
          <w:sz w:val="24"/>
          <w:szCs w:val="24"/>
        </w:rPr>
        <w:fldChar w:fldCharType="begin">
          <w:ffData>
            <w:name w:val="Check17"/>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ii. Foster parent caring for the child for at least the previous 6 </w:t>
      </w:r>
      <w:proofErr w:type="gramStart"/>
      <w:r>
        <w:rPr>
          <w:rFonts w:ascii="Arial" w:hAnsi="Arial" w:cs="Arial"/>
          <w:sz w:val="24"/>
          <w:szCs w:val="24"/>
        </w:rPr>
        <w:t>months;</w:t>
      </w:r>
      <w:proofErr w:type="gramEnd"/>
    </w:p>
    <w:p w14:paraId="606752FA" w14:textId="226919E1" w:rsidR="00AD64D1" w:rsidRPr="00737419" w:rsidRDefault="00AD64D1" w:rsidP="00AD64D1">
      <w:pPr>
        <w:spacing w:line="360" w:lineRule="auto"/>
        <w:ind w:left="720" w:firstLine="720"/>
        <w:rPr>
          <w:rFonts w:ascii="Arial" w:hAnsi="Arial" w:cs="Arial"/>
          <w:sz w:val="24"/>
          <w:szCs w:val="24"/>
        </w:rPr>
      </w:pPr>
      <w:r>
        <w:rPr>
          <w:rFonts w:ascii="Arial" w:hAnsi="Arial" w:cs="Arial"/>
          <w:sz w:val="24"/>
          <w:szCs w:val="24"/>
        </w:rPr>
        <w:fldChar w:fldCharType="begin">
          <w:ffData>
            <w:name w:val="Check21"/>
            <w:enabled/>
            <w:calcOnExit w:val="0"/>
            <w:checkBox>
              <w:sizeAuto/>
              <w:default w:val="0"/>
            </w:checkBox>
          </w:ffData>
        </w:fldChar>
      </w:r>
      <w:bookmarkStart w:id="26" w:name="Check21"/>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6"/>
      <w:r>
        <w:rPr>
          <w:rFonts w:ascii="Arial" w:hAnsi="Arial" w:cs="Arial"/>
          <w:sz w:val="24"/>
          <w:szCs w:val="24"/>
        </w:rPr>
        <w:t xml:space="preserve"> iii. Guardian holding guardianship for at least the previous 6 months OR</w:t>
      </w:r>
    </w:p>
    <w:p w14:paraId="26B2678F"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2"/>
            <w:enabled/>
            <w:calcOnExit w:val="0"/>
            <w:checkBox>
              <w:sizeAuto/>
              <w:default w:val="0"/>
            </w:checkBox>
          </w:ffData>
        </w:fldChar>
      </w:r>
      <w:bookmarkStart w:id="27" w:name="Check22"/>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7"/>
      <w:r>
        <w:rPr>
          <w:rFonts w:ascii="Arial" w:hAnsi="Arial" w:cs="Arial"/>
          <w:sz w:val="24"/>
          <w:szCs w:val="24"/>
        </w:rPr>
        <w:t xml:space="preserve"> iv. Individual with whom the child in DSCYF custody has been placed for at least the previous 6 months.</w:t>
      </w:r>
    </w:p>
    <w:p w14:paraId="280363AF" w14:textId="77777777" w:rsidR="00AD64D1" w:rsidRDefault="00AD64D1" w:rsidP="00AD64D1">
      <w:pPr>
        <w:spacing w:line="360" w:lineRule="auto"/>
        <w:ind w:firstLine="720"/>
        <w:rPr>
          <w:rFonts w:ascii="Arial" w:hAnsi="Arial" w:cs="Arial"/>
          <w:sz w:val="24"/>
          <w:szCs w:val="24"/>
        </w:rPr>
      </w:pPr>
      <w:r>
        <w:rPr>
          <w:rFonts w:ascii="Arial" w:hAnsi="Arial" w:cs="Arial"/>
          <w:sz w:val="24"/>
          <w:szCs w:val="24"/>
        </w:rPr>
        <w:lastRenderedPageBreak/>
        <w:fldChar w:fldCharType="begin">
          <w:ffData>
            <w:name w:val="Check23"/>
            <w:enabled/>
            <w:calcOnExit w:val="0"/>
            <w:checkBox>
              <w:sizeAuto/>
              <w:default w:val="0"/>
            </w:checkBox>
          </w:ffData>
        </w:fldChar>
      </w:r>
      <w:bookmarkStart w:id="28" w:name="Check23"/>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8"/>
      <w:r>
        <w:rPr>
          <w:rFonts w:ascii="Arial" w:hAnsi="Arial" w:cs="Arial"/>
          <w:sz w:val="24"/>
          <w:szCs w:val="24"/>
        </w:rPr>
        <w:t xml:space="preserve"> The proposed permanent guardian:</w:t>
      </w:r>
    </w:p>
    <w:p w14:paraId="22934013" w14:textId="77777777" w:rsidR="00AD64D1" w:rsidRDefault="00AD64D1" w:rsidP="00AD64D1">
      <w:pPr>
        <w:spacing w:line="360" w:lineRule="auto"/>
        <w:ind w:left="720" w:firstLine="720"/>
        <w:rPr>
          <w:rFonts w:ascii="Arial" w:hAnsi="Arial" w:cs="Arial"/>
          <w:sz w:val="24"/>
          <w:szCs w:val="24"/>
        </w:rPr>
      </w:pPr>
      <w:r>
        <w:rPr>
          <w:rFonts w:ascii="Arial" w:hAnsi="Arial" w:cs="Arial"/>
          <w:sz w:val="24"/>
          <w:szCs w:val="24"/>
        </w:rPr>
        <w:fldChar w:fldCharType="begin">
          <w:ffData>
            <w:name w:val="Check24"/>
            <w:enabled/>
            <w:calcOnExit w:val="0"/>
            <w:checkBox>
              <w:sizeAuto/>
              <w:default w:val="0"/>
            </w:checkBox>
          </w:ffData>
        </w:fldChar>
      </w:r>
      <w:bookmarkStart w:id="29" w:name="Check2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29"/>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Is emotionally, mentally, physically and financially suitable to become the</w:t>
      </w:r>
    </w:p>
    <w:p w14:paraId="6A4A83B3" w14:textId="77777777" w:rsidR="00AD64D1" w:rsidRDefault="00AD64D1" w:rsidP="00AD64D1">
      <w:pPr>
        <w:spacing w:line="360" w:lineRule="auto"/>
        <w:ind w:left="720" w:firstLine="720"/>
        <w:rPr>
          <w:rFonts w:ascii="Arial" w:hAnsi="Arial" w:cs="Arial"/>
          <w:sz w:val="24"/>
          <w:szCs w:val="24"/>
        </w:rPr>
      </w:pPr>
      <w:r>
        <w:rPr>
          <w:rFonts w:ascii="Arial" w:hAnsi="Arial" w:cs="Arial"/>
          <w:sz w:val="24"/>
          <w:szCs w:val="24"/>
        </w:rPr>
        <w:t xml:space="preserve">permanent </w:t>
      </w:r>
      <w:proofErr w:type="gramStart"/>
      <w:r>
        <w:rPr>
          <w:rFonts w:ascii="Arial" w:hAnsi="Arial" w:cs="Arial"/>
          <w:sz w:val="24"/>
          <w:szCs w:val="24"/>
        </w:rPr>
        <w:t>guardian;</w:t>
      </w:r>
      <w:proofErr w:type="gramEnd"/>
    </w:p>
    <w:p w14:paraId="0F39B0C4" w14:textId="77777777" w:rsidR="00AD64D1" w:rsidRDefault="00AD64D1" w:rsidP="00AD64D1">
      <w:pPr>
        <w:spacing w:line="360" w:lineRule="auto"/>
        <w:ind w:left="720" w:firstLine="720"/>
        <w:rPr>
          <w:rFonts w:ascii="Arial" w:hAnsi="Arial" w:cs="Arial"/>
          <w:sz w:val="24"/>
          <w:szCs w:val="24"/>
        </w:rPr>
      </w:pPr>
      <w:r>
        <w:rPr>
          <w:rFonts w:ascii="Arial" w:hAnsi="Arial" w:cs="Arial"/>
          <w:sz w:val="24"/>
          <w:szCs w:val="24"/>
        </w:rPr>
        <w:fldChar w:fldCharType="begin">
          <w:ffData>
            <w:name w:val="Check25"/>
            <w:enabled/>
            <w:calcOnExit w:val="0"/>
            <w:checkBox>
              <w:sizeAuto/>
              <w:default w:val="0"/>
            </w:checkBox>
          </w:ffData>
        </w:fldChar>
      </w:r>
      <w:bookmarkStart w:id="30" w:name="Check25"/>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0"/>
      <w:r>
        <w:rPr>
          <w:rFonts w:ascii="Arial" w:hAnsi="Arial" w:cs="Arial"/>
          <w:sz w:val="24"/>
          <w:szCs w:val="24"/>
        </w:rPr>
        <w:t xml:space="preserve"> ii. Has expressly committed to remain the permanent guardian and assume the</w:t>
      </w:r>
      <w:r>
        <w:rPr>
          <w:rFonts w:ascii="Arial" w:hAnsi="Arial" w:cs="Arial"/>
          <w:sz w:val="24"/>
          <w:szCs w:val="24"/>
        </w:rPr>
        <w:tab/>
        <w:t xml:space="preserve"> rights and responsibilities for the child for the duration of the child’s minority (until </w:t>
      </w:r>
      <w:r>
        <w:rPr>
          <w:rFonts w:ascii="Arial" w:hAnsi="Arial" w:cs="Arial"/>
          <w:sz w:val="24"/>
          <w:szCs w:val="24"/>
        </w:rPr>
        <w:tab/>
        <w:t xml:space="preserve"> the child is 18 years old); AND</w:t>
      </w:r>
    </w:p>
    <w:p w14:paraId="7038A76E" w14:textId="354807B1" w:rsidR="00E30B8A" w:rsidRPr="00E30B8A"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6"/>
            <w:enabled/>
            <w:calcOnExit w:val="0"/>
            <w:checkBox>
              <w:sizeAuto/>
              <w:default w:val="0"/>
            </w:checkBox>
          </w:ffData>
        </w:fldChar>
      </w:r>
      <w:bookmarkStart w:id="31" w:name="Check26"/>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1"/>
      <w:r>
        <w:rPr>
          <w:rFonts w:ascii="Arial" w:hAnsi="Arial" w:cs="Arial"/>
          <w:sz w:val="24"/>
          <w:szCs w:val="24"/>
        </w:rPr>
        <w:t xml:space="preserve"> iii. Has demonstrated an understanding of the financial implications of becoming a permanent guardian.</w:t>
      </w:r>
    </w:p>
    <w:p w14:paraId="7120EE70" w14:textId="3BA98785"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27"/>
            <w:enabled/>
            <w:calcOnExit w:val="0"/>
            <w:checkBox>
              <w:sizeAuto/>
              <w:default w:val="0"/>
            </w:checkBox>
          </w:ffData>
        </w:fldChar>
      </w:r>
      <w:bookmarkStart w:id="32" w:name="Check27"/>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2"/>
      <w:r>
        <w:rPr>
          <w:rFonts w:ascii="Arial" w:hAnsi="Arial" w:cs="Arial"/>
          <w:sz w:val="24"/>
          <w:szCs w:val="24"/>
        </w:rPr>
        <w:t xml:space="preserve"> If the child is at least 14 years old, the child consents to the permanent guardianship being granted.</w:t>
      </w:r>
    </w:p>
    <w:p w14:paraId="0FB6ABDD" w14:textId="4C6C9819" w:rsidR="00AD64D1" w:rsidRPr="00AD64D1" w:rsidRDefault="00AD64D1" w:rsidP="00AD64D1">
      <w:pPr>
        <w:spacing w:line="360" w:lineRule="auto"/>
        <w:ind w:left="720"/>
        <w:rPr>
          <w:rFonts w:ascii="Arial" w:hAnsi="Arial" w:cs="Arial"/>
          <w:sz w:val="24"/>
          <w:szCs w:val="24"/>
        </w:rPr>
      </w:pPr>
      <w:r>
        <w:rPr>
          <w:rFonts w:ascii="Arial" w:hAnsi="Arial" w:cs="Arial"/>
          <w:sz w:val="24"/>
          <w:szCs w:val="24"/>
        </w:rPr>
        <w:fldChar w:fldCharType="begin">
          <w:ffData>
            <w:name w:val="Check28"/>
            <w:enabled/>
            <w:calcOnExit w:val="0"/>
            <w:checkBox>
              <w:sizeAuto/>
              <w:default w:val="0"/>
            </w:checkBox>
          </w:ffData>
        </w:fldChar>
      </w:r>
      <w:bookmarkStart w:id="33" w:name="Check28"/>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3"/>
      <w:r>
        <w:rPr>
          <w:rFonts w:ascii="Arial" w:hAnsi="Arial" w:cs="Arial"/>
          <w:sz w:val="24"/>
          <w:szCs w:val="24"/>
        </w:rPr>
        <w:t xml:space="preserve"> If the proposed permanent guardian is not a relative (pursuant to 13 </w:t>
      </w:r>
      <w:r w:rsidRPr="00E30B8A">
        <w:rPr>
          <w:rFonts w:ascii="Arial" w:hAnsi="Arial" w:cs="Arial"/>
          <w:i/>
          <w:iCs/>
          <w:sz w:val="24"/>
          <w:szCs w:val="24"/>
        </w:rPr>
        <w:t>Del. C.</w:t>
      </w:r>
      <w:r>
        <w:rPr>
          <w:rFonts w:ascii="Arial" w:hAnsi="Arial" w:cs="Arial"/>
          <w:sz w:val="24"/>
          <w:szCs w:val="24"/>
        </w:rPr>
        <w:t xml:space="preserve"> § 2302) or a current guardian of the child:</w:t>
      </w:r>
    </w:p>
    <w:p w14:paraId="161B5952"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bookmarkStart w:id="34" w:name="Check29"/>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34"/>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The child is at least 12 years old; OR</w:t>
      </w:r>
    </w:p>
    <w:p w14:paraId="682737C2"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ii. The proposed permanent guardian is the permanent guardian of one of the child’s siblings; OR</w:t>
      </w:r>
    </w:p>
    <w:p w14:paraId="590B2757"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iii. The child receives substantial governmental benefits for a serious physical or mental disability which would no longer be available to the child if parental rights were terminated or if the child was adopted; OR</w:t>
      </w:r>
    </w:p>
    <w:p w14:paraId="3CA16063" w14:textId="77777777" w:rsidR="00AD64D1" w:rsidRDefault="00AD64D1" w:rsidP="00AD64D1">
      <w:pPr>
        <w:spacing w:line="360" w:lineRule="auto"/>
        <w:ind w:left="1440"/>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iv. Extraordinary circumstances that support granting the permanent guardianship exist.</w:t>
      </w:r>
    </w:p>
    <w:p w14:paraId="5837D02F" w14:textId="15FB876A" w:rsidR="00AD64D1" w:rsidRDefault="00AD64D1" w:rsidP="00AD64D1">
      <w:pPr>
        <w:spacing w:line="360" w:lineRule="auto"/>
        <w:ind w:firstLine="720"/>
        <w:rPr>
          <w:rFonts w:ascii="Arial" w:hAnsi="Arial" w:cs="Arial"/>
          <w:sz w:val="24"/>
          <w:szCs w:val="24"/>
        </w:rPr>
      </w:pPr>
      <w:r>
        <w:rPr>
          <w:rFonts w:ascii="Arial" w:hAnsi="Arial" w:cs="Arial"/>
          <w:sz w:val="24"/>
          <w:szCs w:val="24"/>
        </w:rPr>
        <w:fldChar w:fldCharType="begin">
          <w:ffData>
            <w:name w:val="Check29"/>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I/We have made the following efforts to place the child for adoption (if applicable):</w:t>
      </w:r>
    </w:p>
    <w:p w14:paraId="531562FE" w14:textId="733A8C90" w:rsidR="00544EB0" w:rsidRDefault="00AD64D1" w:rsidP="00AD64D1">
      <w:pPr>
        <w:spacing w:line="360" w:lineRule="auto"/>
        <w:ind w:firstLine="720"/>
        <w:rPr>
          <w:rFonts w:ascii="Arial" w:hAnsi="Arial" w:cs="Arial"/>
          <w:sz w:val="24"/>
          <w:szCs w:val="24"/>
        </w:rPr>
      </w:pPr>
      <w:r>
        <w:rPr>
          <w:rFonts w:ascii="Arial" w:hAnsi="Arial" w:cs="Arial"/>
          <w:sz w:val="24"/>
          <w:szCs w:val="24"/>
        </w:rPr>
        <w:fldChar w:fldCharType="begin">
          <w:ffData>
            <w:name w:val="Text120"/>
            <w:enabled/>
            <w:calcOnExit w:val="0"/>
            <w:textInput/>
          </w:ffData>
        </w:fldChar>
      </w:r>
      <w:bookmarkStart w:id="35" w:name="Text12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35"/>
    </w:p>
    <w:p w14:paraId="0ACC0783" w14:textId="1641A3EE" w:rsidR="00AD64D1" w:rsidRDefault="00AD64D1" w:rsidP="00AD64D1">
      <w:pPr>
        <w:spacing w:line="360" w:lineRule="auto"/>
        <w:rPr>
          <w:rFonts w:ascii="Arial" w:hAnsi="Arial" w:cs="Arial"/>
          <w:sz w:val="24"/>
          <w:szCs w:val="24"/>
        </w:rPr>
      </w:pPr>
      <w:r>
        <w:rPr>
          <w:rFonts w:ascii="Arial" w:hAnsi="Arial" w:cs="Arial"/>
          <w:sz w:val="24"/>
          <w:szCs w:val="24"/>
        </w:rPr>
        <w:t>10. I have attached the Grounds for Permanent Guardianship for each child named above. I have indicated at least one Ground for Permanent Guardianship for each child named in this petition.</w:t>
      </w:r>
    </w:p>
    <w:p w14:paraId="6A53CE20" w14:textId="77777777" w:rsidR="00BF2889" w:rsidRDefault="00BF2889" w:rsidP="00DC0D77">
      <w:pPr>
        <w:spacing w:after="0" w:line="240" w:lineRule="auto"/>
        <w:rPr>
          <w:rFonts w:ascii="Arial" w:hAnsi="Arial" w:cs="Arial"/>
          <w:sz w:val="24"/>
          <w:szCs w:val="24"/>
        </w:rPr>
      </w:pPr>
    </w:p>
    <w:p w14:paraId="667EC30E" w14:textId="77777777" w:rsidR="00E30B8A" w:rsidRDefault="00E30B8A" w:rsidP="00DC0D77">
      <w:pPr>
        <w:spacing w:after="0" w:line="240" w:lineRule="auto"/>
        <w:rPr>
          <w:rFonts w:ascii="Arial" w:hAnsi="Arial" w:cs="Arial"/>
          <w:sz w:val="24"/>
          <w:szCs w:val="24"/>
        </w:rPr>
      </w:pPr>
    </w:p>
    <w:p w14:paraId="0E8A02F0" w14:textId="77777777" w:rsidR="00AD64D1" w:rsidRDefault="00AD64D1" w:rsidP="004537EA">
      <w:pPr>
        <w:rPr>
          <w:rFonts w:ascii="Arial" w:hAnsi="Arial" w:cs="Arial"/>
          <w:b/>
          <w:bCs/>
          <w:sz w:val="24"/>
          <w:szCs w:val="24"/>
        </w:rPr>
      </w:pPr>
    </w:p>
    <w:p w14:paraId="7D4C4A7A" w14:textId="5F9F7A8A" w:rsidR="00E30B8A" w:rsidRDefault="00AD64D1" w:rsidP="00AD64D1">
      <w:pPr>
        <w:rPr>
          <w:rFonts w:ascii="Arial" w:hAnsi="Arial" w:cs="Arial"/>
          <w:sz w:val="24"/>
          <w:szCs w:val="24"/>
        </w:rPr>
      </w:pPr>
      <w:r>
        <w:rPr>
          <w:rFonts w:ascii="Arial" w:hAnsi="Arial" w:cs="Arial"/>
          <w:b/>
          <w:bCs/>
          <w:sz w:val="24"/>
          <w:szCs w:val="24"/>
        </w:rPr>
        <w:t>WHEREFORE</w:t>
      </w:r>
      <w:r>
        <w:rPr>
          <w:rFonts w:ascii="Arial" w:hAnsi="Arial" w:cs="Arial"/>
          <w:sz w:val="24"/>
          <w:szCs w:val="24"/>
        </w:rPr>
        <w:t>, Petitioner(s) seek appointment as Guardian(s) of the above-named minor child(ren).</w:t>
      </w:r>
    </w:p>
    <w:p w14:paraId="354A4C49" w14:textId="77777777" w:rsidR="00E30B8A" w:rsidRDefault="00E30B8A" w:rsidP="00DC0D77">
      <w:pPr>
        <w:spacing w:after="0" w:line="240" w:lineRule="auto"/>
        <w:rPr>
          <w:rFonts w:ascii="Arial" w:hAnsi="Arial" w:cs="Arial"/>
          <w:sz w:val="24"/>
          <w:szCs w:val="24"/>
        </w:rPr>
      </w:pPr>
    </w:p>
    <w:p w14:paraId="0E311FA8" w14:textId="77777777" w:rsidR="00AD64D1" w:rsidRDefault="00AD64D1" w:rsidP="00A33320">
      <w:pPr>
        <w:spacing w:line="360" w:lineRule="auto"/>
        <w:jc w:val="center"/>
        <w:rPr>
          <w:rFonts w:ascii="Arial" w:hAnsi="Arial" w:cs="Arial"/>
          <w:sz w:val="24"/>
          <w:szCs w:val="24"/>
        </w:rPr>
      </w:pPr>
    </w:p>
    <w:p w14:paraId="0D98368B" w14:textId="7D6CE236" w:rsidR="00AD64D1" w:rsidRPr="00371F4F" w:rsidRDefault="00A33320" w:rsidP="00A33320">
      <w:pPr>
        <w:tabs>
          <w:tab w:val="left" w:pos="3537"/>
          <w:tab w:val="left" w:pos="3643"/>
          <w:tab w:val="left" w:pos="5263"/>
          <w:tab w:val="left" w:pos="5623"/>
          <w:tab w:val="left" w:pos="9117"/>
          <w:tab w:val="left" w:pos="9223"/>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1D3CCBE8" wp14:editId="2C297EAD">
                <wp:simplePos x="0" y="0"/>
                <wp:positionH relativeFrom="column">
                  <wp:posOffset>3333750</wp:posOffset>
                </wp:positionH>
                <wp:positionV relativeFrom="paragraph">
                  <wp:posOffset>171450</wp:posOffset>
                </wp:positionV>
                <wp:extent cx="3429000" cy="0"/>
                <wp:effectExtent l="0" t="0" r="0" b="0"/>
                <wp:wrapNone/>
                <wp:docPr id="108762916" name="Straight Connector 1"/>
                <wp:cNvGraphicFramePr/>
                <a:graphic xmlns:a="http://schemas.openxmlformats.org/drawingml/2006/main">
                  <a:graphicData uri="http://schemas.microsoft.com/office/word/2010/wordprocessingShape">
                    <wps:wsp>
                      <wps:cNvCnPr/>
                      <wps:spPr>
                        <a:xfrm>
                          <a:off x="0" y="0"/>
                          <a:ext cx="3429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E675DC3"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2.5pt,13.5pt" to="53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59264" behindDoc="0" locked="0" layoutInCell="1" allowOverlap="1" wp14:anchorId="1CC83A43" wp14:editId="5BDA5198">
                <wp:simplePos x="0" y="0"/>
                <wp:positionH relativeFrom="column">
                  <wp:posOffset>-240030</wp:posOffset>
                </wp:positionH>
                <wp:positionV relativeFrom="paragraph">
                  <wp:posOffset>168275</wp:posOffset>
                </wp:positionV>
                <wp:extent cx="3429000" cy="0"/>
                <wp:effectExtent l="0" t="0" r="0" b="0"/>
                <wp:wrapNone/>
                <wp:docPr id="1671675299" name="Straight Connector 1"/>
                <wp:cNvGraphicFramePr/>
                <a:graphic xmlns:a="http://schemas.openxmlformats.org/drawingml/2006/main">
                  <a:graphicData uri="http://schemas.microsoft.com/office/word/2010/wordprocessingShape">
                    <wps:wsp>
                      <wps:cNvCnPr/>
                      <wps:spPr>
                        <a:xfrm>
                          <a:off x="0" y="0"/>
                          <a:ext cx="342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49C9E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13.25pt" to="251.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" strokecolor="black [3213]" strokeweight=".5pt">
                <v:stroke joinstyle="miter"/>
              </v:line>
            </w:pict>
          </mc:Fallback>
        </mc:AlternateContent>
      </w:r>
      <w:r>
        <w:rPr>
          <w:rFonts w:ascii="Arial" w:hAnsi="Arial" w:cs="Arial"/>
          <w:sz w:val="24"/>
          <w:szCs w:val="24"/>
        </w:rPr>
        <w:t xml:space="preserve">        </w:t>
      </w:r>
      <w:r w:rsidR="00AD64D1">
        <w:rPr>
          <w:rFonts w:ascii="Arial" w:hAnsi="Arial" w:cs="Arial"/>
          <w:sz w:val="24"/>
          <w:szCs w:val="24"/>
        </w:rPr>
        <w:fldChar w:fldCharType="begin">
          <w:ffData>
            <w:name w:val="Text21"/>
            <w:enabled/>
            <w:calcOnExit w:val="0"/>
            <w:textInput/>
          </w:ffData>
        </w:fldChar>
      </w:r>
      <w:bookmarkStart w:id="36" w:name="Text21"/>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36"/>
      <w:r w:rsidR="00AD64D1" w:rsidRPr="00371F4F">
        <w:rPr>
          <w:rFonts w:ascii="Arial" w:hAnsi="Arial" w:cs="Arial"/>
          <w:sz w:val="24"/>
          <w:szCs w:val="24"/>
        </w:rPr>
        <w:tab/>
      </w:r>
      <w:r w:rsidR="00AD64D1">
        <w:rPr>
          <w:rFonts w:ascii="Arial" w:hAnsi="Arial" w:cs="Arial"/>
          <w:sz w:val="24"/>
          <w:szCs w:val="24"/>
        </w:rPr>
        <w:fldChar w:fldCharType="begin">
          <w:ffData>
            <w:name w:val="Text22"/>
            <w:enabled/>
            <w:calcOnExit w:val="0"/>
            <w:textInput/>
          </w:ffData>
        </w:fldChar>
      </w:r>
      <w:bookmarkStart w:id="37" w:name="Text22"/>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37"/>
      <w:r w:rsidR="00AD64D1" w:rsidRPr="00371F4F">
        <w:rPr>
          <w:rFonts w:ascii="Arial" w:hAnsi="Arial" w:cs="Arial"/>
          <w:sz w:val="24"/>
          <w:szCs w:val="24"/>
        </w:rPr>
        <w:tab/>
      </w:r>
      <w:r w:rsidR="00AD64D1" w:rsidRPr="00371F4F">
        <w:rPr>
          <w:rFonts w:ascii="Arial" w:hAnsi="Arial" w:cs="Arial"/>
          <w:sz w:val="24"/>
          <w:szCs w:val="24"/>
        </w:rPr>
        <w:tab/>
      </w:r>
      <w:r>
        <w:rPr>
          <w:rFonts w:ascii="Arial" w:hAnsi="Arial" w:cs="Arial"/>
          <w:sz w:val="24"/>
          <w:szCs w:val="24"/>
        </w:rPr>
        <w:t xml:space="preserve">         </w:t>
      </w:r>
      <w:r w:rsidR="00AD64D1">
        <w:rPr>
          <w:rFonts w:ascii="Arial" w:hAnsi="Arial" w:cs="Arial"/>
          <w:sz w:val="24"/>
          <w:szCs w:val="24"/>
        </w:rPr>
        <w:fldChar w:fldCharType="begin">
          <w:ffData>
            <w:name w:val="Text23"/>
            <w:enabled/>
            <w:calcOnExit w:val="0"/>
            <w:textInput/>
          </w:ffData>
        </w:fldChar>
      </w:r>
      <w:bookmarkStart w:id="38" w:name="Text23"/>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38"/>
      <w:r w:rsidR="00AD64D1" w:rsidRPr="00371F4F">
        <w:rPr>
          <w:rFonts w:ascii="Arial" w:hAnsi="Arial" w:cs="Arial"/>
          <w:sz w:val="24"/>
          <w:szCs w:val="24"/>
        </w:rPr>
        <w:tab/>
      </w:r>
      <w:r w:rsidR="00AD64D1" w:rsidRPr="00371F4F">
        <w:rPr>
          <w:rFonts w:ascii="Arial" w:hAnsi="Arial" w:cs="Arial"/>
          <w:sz w:val="24"/>
          <w:szCs w:val="24"/>
        </w:rPr>
        <w:tab/>
      </w:r>
      <w:r w:rsidR="00AD64D1">
        <w:rPr>
          <w:rFonts w:ascii="Arial" w:hAnsi="Arial" w:cs="Arial"/>
          <w:sz w:val="24"/>
          <w:szCs w:val="24"/>
        </w:rPr>
        <w:fldChar w:fldCharType="begin">
          <w:ffData>
            <w:name w:val="Text24"/>
            <w:enabled/>
            <w:calcOnExit w:val="0"/>
            <w:textInput/>
          </w:ffData>
        </w:fldChar>
      </w:r>
      <w:bookmarkStart w:id="39" w:name="Text24"/>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39"/>
    </w:p>
    <w:p w14:paraId="2371230D" w14:textId="1A545A81" w:rsidR="00AD64D1" w:rsidRPr="00371F4F" w:rsidRDefault="00A33320" w:rsidP="00A33320">
      <w:pPr>
        <w:tabs>
          <w:tab w:val="left" w:pos="3537"/>
          <w:tab w:val="left" w:pos="3643"/>
          <w:tab w:val="left" w:pos="5263"/>
          <w:tab w:val="left" w:pos="5623"/>
          <w:tab w:val="left" w:pos="9117"/>
          <w:tab w:val="left" w:pos="9223"/>
        </w:tabs>
        <w:spacing w:line="360" w:lineRule="auto"/>
        <w:ind w:left="43"/>
        <w:rPr>
          <w:rFonts w:ascii="Arial" w:hAnsi="Arial" w:cs="Arial"/>
          <w:sz w:val="24"/>
          <w:szCs w:val="24"/>
        </w:rPr>
      </w:pPr>
      <w:r>
        <w:rPr>
          <w:rFonts w:ascii="Arial" w:hAnsi="Arial" w:cs="Arial"/>
          <w:sz w:val="24"/>
          <w:szCs w:val="24"/>
        </w:rPr>
        <w:t xml:space="preserve">     </w:t>
      </w:r>
      <w:r w:rsidR="00AD64D1">
        <w:rPr>
          <w:rFonts w:ascii="Arial" w:hAnsi="Arial" w:cs="Arial"/>
          <w:sz w:val="24"/>
          <w:szCs w:val="24"/>
        </w:rPr>
        <w:t>Petitioner</w:t>
      </w:r>
      <w:r w:rsidR="00AD64D1" w:rsidRPr="00371F4F">
        <w:rPr>
          <w:rFonts w:ascii="Arial" w:hAnsi="Arial" w:cs="Arial"/>
          <w:sz w:val="24"/>
          <w:szCs w:val="24"/>
        </w:rPr>
        <w:tab/>
      </w:r>
      <w:r>
        <w:rPr>
          <w:rFonts w:ascii="Arial" w:hAnsi="Arial" w:cs="Arial"/>
          <w:sz w:val="24"/>
          <w:szCs w:val="24"/>
        </w:rPr>
        <w:t xml:space="preserve"> </w:t>
      </w:r>
      <w:r w:rsidR="00AD64D1">
        <w:rPr>
          <w:rFonts w:ascii="Arial" w:hAnsi="Arial" w:cs="Arial"/>
          <w:sz w:val="24"/>
          <w:szCs w:val="24"/>
        </w:rPr>
        <w:t>Date</w:t>
      </w:r>
      <w:r w:rsidR="00AD64D1" w:rsidRPr="00371F4F">
        <w:rPr>
          <w:rFonts w:ascii="Arial" w:hAnsi="Arial" w:cs="Arial"/>
          <w:sz w:val="24"/>
          <w:szCs w:val="24"/>
        </w:rPr>
        <w:tab/>
      </w:r>
      <w:r w:rsidR="00AD64D1" w:rsidRPr="00371F4F">
        <w:rPr>
          <w:rFonts w:ascii="Arial" w:hAnsi="Arial" w:cs="Arial"/>
          <w:sz w:val="24"/>
          <w:szCs w:val="24"/>
        </w:rPr>
        <w:tab/>
      </w:r>
      <w:r w:rsidR="00AD64D1">
        <w:rPr>
          <w:rFonts w:ascii="Arial" w:hAnsi="Arial" w:cs="Arial"/>
          <w:sz w:val="24"/>
          <w:szCs w:val="24"/>
        </w:rPr>
        <w:t>2</w:t>
      </w:r>
      <w:r w:rsidR="00AD64D1" w:rsidRPr="00371F4F">
        <w:rPr>
          <w:rFonts w:ascii="Arial" w:hAnsi="Arial" w:cs="Arial"/>
          <w:sz w:val="24"/>
          <w:szCs w:val="24"/>
          <w:vertAlign w:val="superscript"/>
        </w:rPr>
        <w:t>nd</w:t>
      </w:r>
      <w:r w:rsidR="00AD64D1">
        <w:rPr>
          <w:rFonts w:ascii="Arial" w:hAnsi="Arial" w:cs="Arial"/>
          <w:sz w:val="24"/>
          <w:szCs w:val="24"/>
        </w:rPr>
        <w:t xml:space="preserve"> Petitioner (if any)</w:t>
      </w:r>
      <w:r w:rsidR="00AD64D1" w:rsidRPr="00371F4F">
        <w:rPr>
          <w:rFonts w:ascii="Arial" w:hAnsi="Arial" w:cs="Arial"/>
          <w:sz w:val="24"/>
          <w:szCs w:val="24"/>
        </w:rPr>
        <w:tab/>
      </w:r>
      <w:r w:rsidR="00AD64D1" w:rsidRPr="00371F4F">
        <w:rPr>
          <w:rFonts w:ascii="Arial" w:hAnsi="Arial" w:cs="Arial"/>
          <w:sz w:val="24"/>
          <w:szCs w:val="24"/>
        </w:rPr>
        <w:tab/>
      </w:r>
      <w:r w:rsidR="00AD64D1">
        <w:rPr>
          <w:rFonts w:ascii="Arial" w:hAnsi="Arial" w:cs="Arial"/>
          <w:sz w:val="24"/>
          <w:szCs w:val="24"/>
        </w:rPr>
        <w:t>Date</w:t>
      </w:r>
    </w:p>
    <w:p w14:paraId="64A8498E" w14:textId="77777777" w:rsidR="00AD64D1" w:rsidRPr="00371F4F" w:rsidRDefault="00AD64D1" w:rsidP="00A33320">
      <w:pPr>
        <w:tabs>
          <w:tab w:val="left" w:pos="5263"/>
          <w:tab w:val="left" w:pos="5623"/>
        </w:tabs>
        <w:spacing w:line="360" w:lineRule="auto"/>
        <w:ind w:left="43"/>
        <w:rPr>
          <w:rFonts w:ascii="Arial" w:hAnsi="Arial" w:cs="Arial"/>
          <w:sz w:val="24"/>
          <w:szCs w:val="24"/>
        </w:rPr>
      </w:pPr>
      <w:r>
        <w:rPr>
          <w:rFonts w:ascii="Arial" w:hAnsi="Arial" w:cs="Arial"/>
          <w:sz w:val="24"/>
          <w:szCs w:val="24"/>
        </w:rPr>
        <w:t>Sworn to and subscribed before me:</w:t>
      </w:r>
      <w:r w:rsidRPr="00371F4F">
        <w:rPr>
          <w:rFonts w:ascii="Arial" w:hAnsi="Arial" w:cs="Arial"/>
          <w:sz w:val="24"/>
          <w:szCs w:val="24"/>
        </w:rPr>
        <w:tab/>
      </w:r>
      <w:r w:rsidRPr="00371F4F">
        <w:rPr>
          <w:rFonts w:ascii="Arial" w:hAnsi="Arial" w:cs="Arial"/>
          <w:sz w:val="24"/>
          <w:szCs w:val="24"/>
        </w:rPr>
        <w:tab/>
      </w:r>
      <w:r>
        <w:rPr>
          <w:rFonts w:ascii="Arial" w:hAnsi="Arial" w:cs="Arial"/>
          <w:sz w:val="24"/>
          <w:szCs w:val="24"/>
        </w:rPr>
        <w:t>Sworn to and subscribed before me:</w:t>
      </w:r>
    </w:p>
    <w:p w14:paraId="76EDC789" w14:textId="32E11765" w:rsidR="00AD64D1" w:rsidRDefault="00AD64D1" w:rsidP="00A33320">
      <w:pPr>
        <w:spacing w:line="360" w:lineRule="auto"/>
        <w:jc w:val="center"/>
        <w:rPr>
          <w:rFonts w:ascii="Arial" w:hAnsi="Arial" w:cs="Arial"/>
          <w:sz w:val="24"/>
          <w:szCs w:val="24"/>
        </w:rPr>
      </w:pPr>
    </w:p>
    <w:p w14:paraId="5C5F9993" w14:textId="415271BB" w:rsidR="00A33320" w:rsidRDefault="00A33320" w:rsidP="00A33320">
      <w:pPr>
        <w:tabs>
          <w:tab w:val="left" w:pos="3537"/>
          <w:tab w:val="left" w:pos="3643"/>
          <w:tab w:val="left" w:pos="5263"/>
          <w:tab w:val="left" w:pos="5623"/>
          <w:tab w:val="left" w:pos="9117"/>
          <w:tab w:val="left" w:pos="9223"/>
        </w:tabs>
        <w:spacing w:line="360" w:lineRule="auto"/>
        <w:ind w:left="43"/>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14:anchorId="704835E8" wp14:editId="2575C23D">
                <wp:simplePos x="0" y="0"/>
                <wp:positionH relativeFrom="column">
                  <wp:posOffset>3398520</wp:posOffset>
                </wp:positionH>
                <wp:positionV relativeFrom="paragraph">
                  <wp:posOffset>177165</wp:posOffset>
                </wp:positionV>
                <wp:extent cx="3124200" cy="0"/>
                <wp:effectExtent l="0" t="0" r="0" b="0"/>
                <wp:wrapNone/>
                <wp:docPr id="45630206" name="Straight Connector 1"/>
                <wp:cNvGraphicFramePr/>
                <a:graphic xmlns:a="http://schemas.openxmlformats.org/drawingml/2006/main">
                  <a:graphicData uri="http://schemas.microsoft.com/office/word/2010/wordprocessingShape">
                    <wps:wsp>
                      <wps:cNvCnPr/>
                      <wps:spPr>
                        <a:xfrm>
                          <a:off x="0" y="0"/>
                          <a:ext cx="3124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219F54A" id="Straight Connector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7.6pt,13.95pt" to="513.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" strokecolor="windowText" strokeweight=".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63360" behindDoc="0" locked="0" layoutInCell="1" allowOverlap="1" wp14:anchorId="06A616DE" wp14:editId="402CDD60">
                <wp:simplePos x="0" y="0"/>
                <wp:positionH relativeFrom="column">
                  <wp:posOffset>-173355</wp:posOffset>
                </wp:positionH>
                <wp:positionV relativeFrom="paragraph">
                  <wp:posOffset>177165</wp:posOffset>
                </wp:positionV>
                <wp:extent cx="3295650" cy="0"/>
                <wp:effectExtent l="0" t="0" r="0" b="0"/>
                <wp:wrapNone/>
                <wp:docPr id="1406257608" name="Straight Connector 1"/>
                <wp:cNvGraphicFramePr/>
                <a:graphic xmlns:a="http://schemas.openxmlformats.org/drawingml/2006/main">
                  <a:graphicData uri="http://schemas.microsoft.com/office/word/2010/wordprocessingShape">
                    <wps:wsp>
                      <wps:cNvCnPr/>
                      <wps:spPr>
                        <a:xfrm>
                          <a:off x="0" y="0"/>
                          <a:ext cx="3295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1607090"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65pt,13.95pt" to="245.8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" strokecolor="windowText" strokeweight=".5pt">
                <v:stroke joinstyle="miter"/>
              </v:line>
            </w:pict>
          </mc:Fallback>
        </mc:AlternateContent>
      </w:r>
      <w:r>
        <w:rPr>
          <w:rFonts w:ascii="Arial" w:hAnsi="Arial" w:cs="Arial"/>
          <w:sz w:val="24"/>
          <w:szCs w:val="24"/>
        </w:rPr>
        <w:t xml:space="preserve">           </w:t>
      </w:r>
      <w:r w:rsidR="00AD64D1">
        <w:rPr>
          <w:rFonts w:ascii="Arial" w:hAnsi="Arial" w:cs="Arial"/>
          <w:sz w:val="24"/>
          <w:szCs w:val="24"/>
        </w:rPr>
        <w:fldChar w:fldCharType="begin">
          <w:ffData>
            <w:name w:val="Text25"/>
            <w:enabled/>
            <w:calcOnExit w:val="0"/>
            <w:textInput/>
          </w:ffData>
        </w:fldChar>
      </w:r>
      <w:bookmarkStart w:id="40" w:name="Text25"/>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40"/>
      <w:r>
        <w:rPr>
          <w:rFonts w:ascii="Arial" w:hAnsi="Arial" w:cs="Arial"/>
          <w:sz w:val="24"/>
          <w:szCs w:val="24"/>
        </w:rPr>
        <w:t xml:space="preserve">        </w:t>
      </w:r>
      <w:r>
        <w:rPr>
          <w:rFonts w:ascii="Arial" w:hAnsi="Arial" w:cs="Arial"/>
          <w:sz w:val="24"/>
          <w:szCs w:val="24"/>
        </w:rPr>
        <w:tab/>
      </w:r>
      <w:r w:rsidR="00AD64D1">
        <w:rPr>
          <w:rFonts w:ascii="Arial" w:hAnsi="Arial" w:cs="Arial"/>
          <w:sz w:val="24"/>
          <w:szCs w:val="24"/>
        </w:rPr>
        <w:fldChar w:fldCharType="begin">
          <w:ffData>
            <w:name w:val="Text26"/>
            <w:enabled/>
            <w:calcOnExit w:val="0"/>
            <w:textInput/>
          </w:ffData>
        </w:fldChar>
      </w:r>
      <w:bookmarkStart w:id="41" w:name="Text26"/>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41"/>
      <w:r w:rsidR="00AD64D1" w:rsidRPr="00371F4F">
        <w:rPr>
          <w:rFonts w:ascii="Arial" w:hAnsi="Arial" w:cs="Arial"/>
          <w:sz w:val="24"/>
          <w:szCs w:val="24"/>
        </w:rPr>
        <w:tab/>
      </w:r>
      <w:r w:rsidR="00AD64D1" w:rsidRPr="00371F4F">
        <w:rPr>
          <w:rFonts w:ascii="Arial" w:hAnsi="Arial" w:cs="Arial"/>
          <w:sz w:val="24"/>
          <w:szCs w:val="24"/>
        </w:rPr>
        <w:tab/>
      </w:r>
      <w:r>
        <w:rPr>
          <w:rFonts w:ascii="Arial" w:hAnsi="Arial" w:cs="Arial"/>
          <w:sz w:val="24"/>
          <w:szCs w:val="24"/>
        </w:rPr>
        <w:t xml:space="preserve">   </w:t>
      </w:r>
      <w:r w:rsidR="00AD64D1">
        <w:rPr>
          <w:rFonts w:ascii="Arial" w:hAnsi="Arial" w:cs="Arial"/>
          <w:sz w:val="24"/>
          <w:szCs w:val="24"/>
        </w:rPr>
        <w:fldChar w:fldCharType="begin">
          <w:ffData>
            <w:name w:val="Text27"/>
            <w:enabled/>
            <w:calcOnExit w:val="0"/>
            <w:textInput/>
          </w:ffData>
        </w:fldChar>
      </w:r>
      <w:bookmarkStart w:id="42" w:name="Text27"/>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42"/>
      <w:r>
        <w:rPr>
          <w:rFonts w:ascii="Arial" w:hAnsi="Arial" w:cs="Arial"/>
          <w:sz w:val="24"/>
          <w:szCs w:val="24"/>
        </w:rPr>
        <w:tab/>
      </w:r>
      <w:r w:rsidR="00AD64D1">
        <w:rPr>
          <w:rFonts w:ascii="Arial" w:hAnsi="Arial" w:cs="Arial"/>
          <w:sz w:val="24"/>
          <w:szCs w:val="24"/>
        </w:rPr>
        <w:fldChar w:fldCharType="begin">
          <w:ffData>
            <w:name w:val="Text28"/>
            <w:enabled/>
            <w:calcOnExit w:val="0"/>
            <w:textInput/>
          </w:ffData>
        </w:fldChar>
      </w:r>
      <w:bookmarkStart w:id="43" w:name="Text28"/>
      <w:r w:rsidR="00AD64D1">
        <w:rPr>
          <w:rFonts w:ascii="Arial" w:hAnsi="Arial" w:cs="Arial"/>
          <w:sz w:val="24"/>
          <w:szCs w:val="24"/>
        </w:rPr>
        <w:instrText xml:space="preserve"> FORMTEXT </w:instrText>
      </w:r>
      <w:r w:rsidR="00AD64D1">
        <w:rPr>
          <w:rFonts w:ascii="Arial" w:hAnsi="Arial" w:cs="Arial"/>
          <w:sz w:val="24"/>
          <w:szCs w:val="24"/>
        </w:rPr>
      </w:r>
      <w:r w:rsidR="00AD64D1">
        <w:rPr>
          <w:rFonts w:ascii="Arial" w:hAnsi="Arial" w:cs="Arial"/>
          <w:sz w:val="24"/>
          <w:szCs w:val="24"/>
        </w:rPr>
        <w:fldChar w:fldCharType="separate"/>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noProof/>
          <w:sz w:val="24"/>
          <w:szCs w:val="24"/>
        </w:rPr>
        <w:t> </w:t>
      </w:r>
      <w:r w:rsidR="00AD64D1">
        <w:rPr>
          <w:rFonts w:ascii="Arial" w:hAnsi="Arial" w:cs="Arial"/>
          <w:sz w:val="24"/>
          <w:szCs w:val="24"/>
        </w:rPr>
        <w:fldChar w:fldCharType="end"/>
      </w:r>
      <w:bookmarkEnd w:id="43"/>
    </w:p>
    <w:p w14:paraId="4D63139E" w14:textId="637602B3" w:rsidR="00AD64D1" w:rsidRPr="00371F4F" w:rsidRDefault="00AD64D1" w:rsidP="00A33320">
      <w:pPr>
        <w:tabs>
          <w:tab w:val="left" w:pos="3537"/>
          <w:tab w:val="left" w:pos="3643"/>
          <w:tab w:val="left" w:pos="5263"/>
          <w:tab w:val="left" w:pos="5623"/>
          <w:tab w:val="left" w:pos="9117"/>
          <w:tab w:val="left" w:pos="9223"/>
        </w:tabs>
        <w:spacing w:line="360" w:lineRule="auto"/>
        <w:ind w:left="43"/>
        <w:rPr>
          <w:rFonts w:ascii="Arial" w:hAnsi="Arial" w:cs="Arial"/>
          <w:sz w:val="24"/>
          <w:szCs w:val="24"/>
        </w:rPr>
      </w:pPr>
      <w:r>
        <w:rPr>
          <w:rFonts w:ascii="Arial" w:hAnsi="Arial" w:cs="Arial"/>
          <w:sz w:val="24"/>
          <w:szCs w:val="24"/>
        </w:rPr>
        <w:t>Clerk of Court/Notary Public</w:t>
      </w:r>
      <w:r w:rsidRPr="00371F4F">
        <w:rPr>
          <w:rFonts w:ascii="Arial" w:hAnsi="Arial" w:cs="Arial"/>
          <w:sz w:val="24"/>
          <w:szCs w:val="24"/>
        </w:rPr>
        <w:tab/>
      </w:r>
      <w:r>
        <w:rPr>
          <w:rFonts w:ascii="Arial" w:hAnsi="Arial" w:cs="Arial"/>
          <w:sz w:val="24"/>
          <w:szCs w:val="24"/>
        </w:rPr>
        <w:t>Date</w:t>
      </w:r>
      <w:r w:rsidRPr="00371F4F">
        <w:rPr>
          <w:rFonts w:ascii="Arial" w:hAnsi="Arial" w:cs="Arial"/>
          <w:sz w:val="24"/>
          <w:szCs w:val="24"/>
        </w:rPr>
        <w:tab/>
      </w:r>
      <w:r w:rsidR="00A33320">
        <w:rPr>
          <w:rFonts w:ascii="Arial" w:hAnsi="Arial" w:cs="Arial"/>
          <w:sz w:val="24"/>
          <w:szCs w:val="24"/>
        </w:rPr>
        <w:t xml:space="preserve"> </w:t>
      </w:r>
      <w:r>
        <w:rPr>
          <w:rFonts w:ascii="Arial" w:hAnsi="Arial" w:cs="Arial"/>
          <w:sz w:val="24"/>
          <w:szCs w:val="24"/>
        </w:rPr>
        <w:t>Clerk of Court/Notary Public</w:t>
      </w:r>
      <w:r w:rsidRPr="00371F4F">
        <w:rPr>
          <w:rFonts w:ascii="Arial" w:hAnsi="Arial" w:cs="Arial"/>
          <w:sz w:val="24"/>
          <w:szCs w:val="24"/>
        </w:rPr>
        <w:tab/>
      </w:r>
      <w:r w:rsidRPr="00371F4F">
        <w:rPr>
          <w:rFonts w:ascii="Arial" w:hAnsi="Arial" w:cs="Arial"/>
          <w:sz w:val="24"/>
          <w:szCs w:val="24"/>
        </w:rPr>
        <w:tab/>
      </w:r>
      <w:r w:rsidR="00A33320">
        <w:rPr>
          <w:rFonts w:ascii="Arial" w:hAnsi="Arial" w:cs="Arial"/>
          <w:sz w:val="24"/>
          <w:szCs w:val="24"/>
        </w:rPr>
        <w:t xml:space="preserve">      </w:t>
      </w:r>
      <w:r>
        <w:rPr>
          <w:rFonts w:ascii="Arial" w:hAnsi="Arial" w:cs="Arial"/>
          <w:sz w:val="24"/>
          <w:szCs w:val="24"/>
        </w:rPr>
        <w:t>Date</w:t>
      </w:r>
    </w:p>
    <w:p w14:paraId="166E4928" w14:textId="77777777" w:rsidR="00E30B8A" w:rsidRDefault="00E30B8A" w:rsidP="00DC0D77">
      <w:pPr>
        <w:spacing w:after="0" w:line="240" w:lineRule="auto"/>
        <w:rPr>
          <w:rFonts w:ascii="Arial" w:hAnsi="Arial" w:cs="Arial"/>
          <w:sz w:val="24"/>
          <w:szCs w:val="24"/>
        </w:rPr>
      </w:pPr>
    </w:p>
    <w:p w14:paraId="18E6C29E" w14:textId="77777777" w:rsidR="00E30B8A" w:rsidRDefault="00E30B8A" w:rsidP="00DC0D77">
      <w:pPr>
        <w:spacing w:after="0" w:line="240" w:lineRule="auto"/>
        <w:rPr>
          <w:rFonts w:ascii="Arial" w:hAnsi="Arial" w:cs="Arial"/>
          <w:sz w:val="24"/>
          <w:szCs w:val="24"/>
        </w:rPr>
      </w:pPr>
    </w:p>
    <w:p w14:paraId="54874E24" w14:textId="31A9668B" w:rsidR="00A33320" w:rsidRDefault="00A33320">
      <w:pPr>
        <w:rPr>
          <w:rFonts w:ascii="Arial" w:hAnsi="Arial" w:cs="Arial"/>
          <w:sz w:val="24"/>
          <w:szCs w:val="24"/>
        </w:rPr>
      </w:pPr>
      <w:r>
        <w:rPr>
          <w:rFonts w:ascii="Arial" w:hAnsi="Arial" w:cs="Arial"/>
          <w:sz w:val="24"/>
          <w:szCs w:val="24"/>
        </w:rPr>
        <w:br w:type="page"/>
      </w:r>
    </w:p>
    <w:p w14:paraId="4ACFA7CE" w14:textId="77777777" w:rsidR="00E30B8A" w:rsidRDefault="00E30B8A" w:rsidP="00DC0D77">
      <w:pPr>
        <w:spacing w:after="0" w:line="240" w:lineRule="auto"/>
        <w:rPr>
          <w:rFonts w:ascii="Arial" w:hAnsi="Arial" w:cs="Arial"/>
          <w:sz w:val="24"/>
          <w:szCs w:val="24"/>
        </w:rPr>
      </w:pPr>
    </w:p>
    <w:p w14:paraId="66A74799" w14:textId="77777777" w:rsidR="00B20B4C" w:rsidRDefault="00B20B4C" w:rsidP="006200B6">
      <w:pPr>
        <w:spacing w:after="0" w:line="240" w:lineRule="auto"/>
        <w:rPr>
          <w:rFonts w:ascii="Arial" w:hAnsi="Arial" w:cs="Arial"/>
          <w:sz w:val="24"/>
          <w:szCs w:val="24"/>
        </w:rPr>
      </w:pPr>
    </w:p>
    <w:p w14:paraId="4171E714" w14:textId="77777777" w:rsidR="00B20B4C" w:rsidRPr="00884DD2" w:rsidRDefault="00B20B4C" w:rsidP="006200B6">
      <w:pPr>
        <w:tabs>
          <w:tab w:val="left" w:pos="6660"/>
        </w:tabs>
        <w:spacing w:after="0" w:line="240" w:lineRule="auto"/>
        <w:jc w:val="center"/>
        <w:rPr>
          <w:rFonts w:ascii="Arial" w:hAnsi="Arial"/>
          <w:b/>
          <w:bCs/>
          <w:sz w:val="40"/>
          <w:szCs w:val="40"/>
        </w:rPr>
      </w:pPr>
      <w:r w:rsidRPr="00884DD2">
        <w:rPr>
          <w:rFonts w:ascii="Arial" w:hAnsi="Arial"/>
          <w:b/>
          <w:bCs/>
          <w:sz w:val="40"/>
          <w:szCs w:val="40"/>
        </w:rPr>
        <w:t xml:space="preserve">GROUNDS FOR </w:t>
      </w:r>
      <w:r>
        <w:rPr>
          <w:rFonts w:ascii="Arial" w:hAnsi="Arial"/>
          <w:b/>
          <w:bCs/>
          <w:sz w:val="40"/>
          <w:szCs w:val="40"/>
        </w:rPr>
        <w:t>PERMANENT GUARDIANSHIP</w:t>
      </w:r>
    </w:p>
    <w:p w14:paraId="49BAB472" w14:textId="77777777" w:rsidR="00B20B4C" w:rsidRPr="00A33320" w:rsidRDefault="00B20B4C" w:rsidP="00A33320">
      <w:pPr>
        <w:tabs>
          <w:tab w:val="left" w:pos="6660"/>
        </w:tabs>
        <w:spacing w:after="0" w:line="360" w:lineRule="auto"/>
        <w:rPr>
          <w:rFonts w:ascii="Arial" w:hAnsi="Arial" w:cs="Arial"/>
          <w:b/>
          <w:bCs/>
          <w:sz w:val="24"/>
          <w:szCs w:val="24"/>
        </w:rPr>
      </w:pPr>
    </w:p>
    <w:p w14:paraId="1AA94C83" w14:textId="0AB951AE" w:rsidR="00B20B4C" w:rsidRPr="00A33320" w:rsidRDefault="00B20B4C" w:rsidP="00A33320">
      <w:pPr>
        <w:tabs>
          <w:tab w:val="left" w:pos="6660"/>
        </w:tabs>
        <w:spacing w:after="0" w:line="360" w:lineRule="auto"/>
        <w:rPr>
          <w:rFonts w:ascii="Arial" w:hAnsi="Arial" w:cs="Arial"/>
          <w:sz w:val="24"/>
          <w:szCs w:val="24"/>
        </w:rPr>
      </w:pPr>
      <w:r w:rsidRPr="00A33320">
        <w:rPr>
          <w:rFonts w:ascii="Arial" w:hAnsi="Arial" w:cs="Arial"/>
          <w:b/>
          <w:sz w:val="24"/>
          <w:szCs w:val="24"/>
        </w:rPr>
        <w:t xml:space="preserve">Complete a separate </w:t>
      </w:r>
      <w:r w:rsidRPr="00A33320">
        <w:rPr>
          <w:rFonts w:ascii="Arial" w:hAnsi="Arial" w:cs="Arial"/>
          <w:b/>
          <w:i/>
          <w:sz w:val="24"/>
          <w:szCs w:val="24"/>
        </w:rPr>
        <w:t xml:space="preserve">Grounds for Permanent Guardianship </w:t>
      </w:r>
      <w:r w:rsidRPr="00A33320">
        <w:rPr>
          <w:rFonts w:ascii="Arial" w:hAnsi="Arial" w:cs="Arial"/>
          <w:b/>
          <w:sz w:val="24"/>
          <w:szCs w:val="24"/>
        </w:rPr>
        <w:t xml:space="preserve">form for </w:t>
      </w:r>
      <w:r w:rsidRPr="00A33320">
        <w:rPr>
          <w:rFonts w:ascii="Arial" w:hAnsi="Arial" w:cs="Arial"/>
          <w:b/>
          <w:sz w:val="24"/>
          <w:szCs w:val="24"/>
          <w:highlight w:val="yellow"/>
          <w:u w:val="single"/>
        </w:rPr>
        <w:t>each child</w:t>
      </w:r>
      <w:r w:rsidRPr="00A33320">
        <w:rPr>
          <w:rFonts w:ascii="Arial" w:hAnsi="Arial" w:cs="Arial"/>
          <w:b/>
          <w:sz w:val="24"/>
          <w:szCs w:val="24"/>
        </w:rPr>
        <w:t xml:space="preserve"> named in the </w:t>
      </w:r>
      <w:r w:rsidRPr="00A33320">
        <w:rPr>
          <w:rFonts w:ascii="Arial" w:hAnsi="Arial" w:cs="Arial"/>
          <w:b/>
          <w:i/>
          <w:sz w:val="24"/>
          <w:szCs w:val="24"/>
        </w:rPr>
        <w:t>Petition for Permanent Guardianship</w:t>
      </w:r>
      <w:r w:rsidRPr="00A33320">
        <w:rPr>
          <w:rFonts w:ascii="Arial" w:hAnsi="Arial" w:cs="Arial"/>
          <w:b/>
          <w:sz w:val="24"/>
          <w:szCs w:val="24"/>
        </w:rPr>
        <w:t>.</w:t>
      </w:r>
      <w:r w:rsidR="006200B6" w:rsidRPr="00A33320">
        <w:rPr>
          <w:rFonts w:ascii="Arial" w:hAnsi="Arial" w:cs="Arial"/>
          <w:sz w:val="24"/>
          <w:szCs w:val="24"/>
        </w:rPr>
        <w:t xml:space="preserve"> </w:t>
      </w:r>
      <w:r w:rsidRPr="00A33320">
        <w:rPr>
          <w:rFonts w:ascii="Arial" w:hAnsi="Arial" w:cs="Arial"/>
          <w:sz w:val="24"/>
          <w:szCs w:val="24"/>
        </w:rPr>
        <w:t xml:space="preserve">If there are 2 children, then 2 </w:t>
      </w:r>
      <w:r w:rsidRPr="00A33320">
        <w:rPr>
          <w:rFonts w:ascii="Arial" w:hAnsi="Arial" w:cs="Arial"/>
          <w:i/>
          <w:sz w:val="24"/>
          <w:szCs w:val="24"/>
        </w:rPr>
        <w:t xml:space="preserve">Grounds for Permanent Guardianship </w:t>
      </w:r>
      <w:r w:rsidRPr="00A33320">
        <w:rPr>
          <w:rFonts w:ascii="Arial" w:hAnsi="Arial" w:cs="Arial"/>
          <w:sz w:val="24"/>
          <w:szCs w:val="24"/>
        </w:rPr>
        <w:t>forms MUST be completed and attached to the Petition.</w:t>
      </w:r>
    </w:p>
    <w:p w14:paraId="6BE901EC" w14:textId="77777777" w:rsidR="00B20B4C" w:rsidRPr="00A33320" w:rsidRDefault="00B20B4C" w:rsidP="00A33320">
      <w:pPr>
        <w:spacing w:after="0" w:line="360" w:lineRule="auto"/>
        <w:rPr>
          <w:rFonts w:ascii="Arial" w:hAnsi="Arial" w:cs="Arial"/>
          <w:sz w:val="24"/>
          <w:szCs w:val="24"/>
        </w:rPr>
      </w:pPr>
    </w:p>
    <w:p w14:paraId="7628CCB2" w14:textId="5ABC9D29" w:rsidR="00B20B4C" w:rsidRPr="00A33320" w:rsidRDefault="00A33320" w:rsidP="00A33320">
      <w:pPr>
        <w:tabs>
          <w:tab w:val="left" w:pos="1878"/>
        </w:tabs>
        <w:spacing w:line="360" w:lineRule="auto"/>
        <w:ind w:left="43"/>
        <w:rPr>
          <w:rFonts w:ascii="Arial" w:hAnsi="Arial" w:cs="Arial"/>
          <w:sz w:val="24"/>
          <w:szCs w:val="24"/>
        </w:rPr>
      </w:pPr>
      <w:bookmarkStart w:id="44" w:name="_Hlk156937999"/>
      <w:r w:rsidRPr="00A33320">
        <w:rPr>
          <w:rFonts w:ascii="Arial" w:hAnsi="Arial" w:cs="Arial"/>
          <w:sz w:val="24"/>
          <w:szCs w:val="24"/>
        </w:rPr>
        <w:t>CHILD’S NAME:</w:t>
      </w:r>
      <w:r w:rsidRPr="00A33320">
        <w:rPr>
          <w:rFonts w:ascii="Arial" w:hAnsi="Arial" w:cs="Arial"/>
          <w:sz w:val="24"/>
          <w:szCs w:val="24"/>
        </w:rPr>
        <w:tab/>
      </w:r>
      <w:r w:rsidRPr="00A33320">
        <w:rPr>
          <w:rFonts w:ascii="Arial" w:hAnsi="Arial" w:cs="Arial"/>
          <w:sz w:val="24"/>
          <w:szCs w:val="24"/>
        </w:rPr>
        <w:fldChar w:fldCharType="begin">
          <w:ffData>
            <w:name w:val="Text118"/>
            <w:enabled/>
            <w:calcOnExit w:val="0"/>
            <w:textInput/>
          </w:ffData>
        </w:fldChar>
      </w:r>
      <w:bookmarkStart w:id="45" w:name="Text118"/>
      <w:r w:rsidRPr="00A33320">
        <w:rPr>
          <w:rFonts w:ascii="Arial" w:hAnsi="Arial" w:cs="Arial"/>
          <w:sz w:val="24"/>
          <w:szCs w:val="24"/>
        </w:rPr>
        <w:instrText xml:space="preserve"> FORMTEXT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sz w:val="24"/>
          <w:szCs w:val="24"/>
        </w:rPr>
        <w:fldChar w:fldCharType="end"/>
      </w:r>
      <w:bookmarkEnd w:id="45"/>
      <w:bookmarkEnd w:id="44"/>
    </w:p>
    <w:p w14:paraId="24C6BBE6" w14:textId="23CC781E" w:rsidR="00B20B4C" w:rsidRPr="00A33320" w:rsidRDefault="00B20B4C" w:rsidP="00A33320">
      <w:pPr>
        <w:tabs>
          <w:tab w:val="left" w:pos="6660"/>
        </w:tabs>
        <w:spacing w:after="0" w:line="360" w:lineRule="auto"/>
        <w:rPr>
          <w:rFonts w:ascii="Arial" w:hAnsi="Arial" w:cs="Arial"/>
          <w:b/>
          <w:sz w:val="24"/>
          <w:szCs w:val="24"/>
        </w:rPr>
      </w:pPr>
      <w:r w:rsidRPr="00A33320">
        <w:rPr>
          <w:rFonts w:ascii="Arial" w:hAnsi="Arial" w:cs="Arial"/>
          <w:sz w:val="24"/>
          <w:szCs w:val="24"/>
        </w:rPr>
        <w:t xml:space="preserve">Indicate the grounds for </w:t>
      </w:r>
      <w:bookmarkStart w:id="46" w:name="_Hlk119329496"/>
      <w:r w:rsidRPr="00A33320">
        <w:rPr>
          <w:rFonts w:ascii="Arial" w:hAnsi="Arial" w:cs="Arial"/>
          <w:sz w:val="24"/>
          <w:szCs w:val="24"/>
        </w:rPr>
        <w:t xml:space="preserve">Permanent Guardianship </w:t>
      </w:r>
      <w:bookmarkEnd w:id="46"/>
      <w:r w:rsidRPr="00A33320">
        <w:rPr>
          <w:rFonts w:ascii="Arial" w:hAnsi="Arial" w:cs="Arial"/>
          <w:sz w:val="24"/>
          <w:szCs w:val="24"/>
        </w:rPr>
        <w:t>(</w:t>
      </w:r>
      <w:r w:rsidRPr="00A33320">
        <w:rPr>
          <w:rFonts w:ascii="Arial" w:hAnsi="Arial" w:cs="Arial"/>
          <w:b/>
          <w:bCs/>
          <w:sz w:val="24"/>
          <w:szCs w:val="24"/>
        </w:rPr>
        <w:t>Place an “X” next to the grounds that apply</w:t>
      </w:r>
      <w:r w:rsidRPr="00A33320">
        <w:rPr>
          <w:rFonts w:ascii="Arial" w:hAnsi="Arial" w:cs="Arial"/>
          <w:sz w:val="24"/>
          <w:szCs w:val="24"/>
        </w:rPr>
        <w:t xml:space="preserve">). </w:t>
      </w:r>
      <w:r w:rsidRPr="00A33320">
        <w:rPr>
          <w:rFonts w:ascii="Arial" w:hAnsi="Arial" w:cs="Arial"/>
          <w:b/>
          <w:sz w:val="24"/>
          <w:szCs w:val="24"/>
        </w:rPr>
        <w:t>At least one of the boxes numbered 1 through 9 must be checked.</w:t>
      </w:r>
    </w:p>
    <w:p w14:paraId="64E618FF" w14:textId="77777777" w:rsidR="006200B6" w:rsidRPr="00A33320" w:rsidRDefault="006200B6" w:rsidP="00A33320">
      <w:pPr>
        <w:tabs>
          <w:tab w:val="left" w:pos="6660"/>
        </w:tabs>
        <w:spacing w:after="0" w:line="360" w:lineRule="auto"/>
        <w:rPr>
          <w:rFonts w:ascii="Arial" w:hAnsi="Arial" w:cs="Arial"/>
          <w:b/>
          <w:sz w:val="24"/>
          <w:szCs w:val="24"/>
        </w:rPr>
      </w:pPr>
    </w:p>
    <w:p w14:paraId="77231D06" w14:textId="77777777" w:rsidR="00B20B4C" w:rsidRPr="00A33320" w:rsidRDefault="00B20B4C" w:rsidP="00A33320">
      <w:pPr>
        <w:tabs>
          <w:tab w:val="left" w:pos="6660"/>
        </w:tabs>
        <w:spacing w:after="0" w:line="360" w:lineRule="auto"/>
        <w:rPr>
          <w:rFonts w:ascii="Arial" w:hAnsi="Arial" w:cs="Arial"/>
          <w:b/>
          <w:bCs/>
          <w:sz w:val="24"/>
          <w:szCs w:val="24"/>
        </w:rPr>
      </w:pPr>
      <w:r w:rsidRPr="00A33320">
        <w:rPr>
          <w:rFonts w:ascii="Arial" w:hAnsi="Arial" w:cs="Arial"/>
          <w:b/>
          <w:bCs/>
          <w:sz w:val="24"/>
          <w:szCs w:val="24"/>
        </w:rPr>
        <w:t>CONSENT:</w:t>
      </w:r>
    </w:p>
    <w:p w14:paraId="05E77F00" w14:textId="6270A6FE" w:rsidR="006200B6" w:rsidRPr="00A33320" w:rsidRDefault="00B20B4C" w:rsidP="00A33320">
      <w:pPr>
        <w:numPr>
          <w:ilvl w:val="0"/>
          <w:numId w:val="9"/>
        </w:numPr>
        <w:spacing w:after="0" w:line="360" w:lineRule="auto"/>
        <w:ind w:left="720" w:hanging="720"/>
        <w:rPr>
          <w:rFonts w:ascii="Arial" w:hAnsi="Arial" w:cs="Arial"/>
          <w:sz w:val="24"/>
          <w:szCs w:val="24"/>
        </w:rPr>
      </w:pPr>
      <w:r w:rsidRPr="00A33320">
        <w:rPr>
          <w:rFonts w:ascii="Arial" w:hAnsi="Arial" w:cs="Arial"/>
          <w:sz w:val="24"/>
          <w:szCs w:val="24"/>
        </w:rPr>
        <w:fldChar w:fldCharType="begin">
          <w:ffData>
            <w:name w:val="Check10"/>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ab/>
        <w:t>A parent of the child, or a person or organization holding parental rights over the child, agrees (consents) that this Petition should be granted.</w:t>
      </w:r>
    </w:p>
    <w:p w14:paraId="04D0B1AC" w14:textId="16C33B0A" w:rsidR="006200B6" w:rsidRPr="00A33320" w:rsidRDefault="00B20B4C" w:rsidP="00A33320">
      <w:pPr>
        <w:spacing w:after="0" w:line="360" w:lineRule="auto"/>
        <w:ind w:left="720"/>
        <w:rPr>
          <w:rFonts w:ascii="Arial" w:hAnsi="Arial" w:cs="Arial"/>
          <w:sz w:val="24"/>
          <w:szCs w:val="24"/>
        </w:rPr>
      </w:pPr>
      <w:r w:rsidRPr="00A33320">
        <w:rPr>
          <w:rFonts w:ascii="Arial" w:hAnsi="Arial" w:cs="Arial"/>
          <w:sz w:val="24"/>
          <w:szCs w:val="24"/>
        </w:rPr>
        <w:fldChar w:fldCharType="begin">
          <w:ffData>
            <w:name w:val=""/>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A </w:t>
      </w:r>
      <w:r w:rsidRPr="00A33320">
        <w:rPr>
          <w:rFonts w:ascii="Arial" w:hAnsi="Arial" w:cs="Arial"/>
          <w:i/>
          <w:sz w:val="24"/>
          <w:szCs w:val="24"/>
        </w:rPr>
        <w:t xml:space="preserve">Consent to </w:t>
      </w:r>
      <w:r w:rsidRPr="00A33320">
        <w:rPr>
          <w:rFonts w:ascii="Arial" w:hAnsi="Arial" w:cs="Arial"/>
          <w:i/>
          <w:iCs/>
          <w:sz w:val="24"/>
          <w:szCs w:val="24"/>
        </w:rPr>
        <w:t>Permanent Guardianship</w:t>
      </w:r>
      <w:r w:rsidRPr="00A33320">
        <w:rPr>
          <w:rFonts w:ascii="Arial" w:hAnsi="Arial" w:cs="Arial"/>
          <w:sz w:val="24"/>
          <w:szCs w:val="24"/>
        </w:rPr>
        <w:t xml:space="preserve"> (Form 202P) is attached to the Petition. </w:t>
      </w:r>
    </w:p>
    <w:p w14:paraId="7FFC0325" w14:textId="77777777" w:rsidR="00B20B4C" w:rsidRPr="00A33320" w:rsidRDefault="00B20B4C" w:rsidP="00A33320">
      <w:pPr>
        <w:spacing w:after="0" w:line="360" w:lineRule="auto"/>
        <w:rPr>
          <w:rFonts w:ascii="Arial" w:hAnsi="Arial" w:cs="Arial"/>
          <w:b/>
          <w:bCs/>
          <w:sz w:val="24"/>
          <w:szCs w:val="24"/>
        </w:rPr>
      </w:pPr>
      <w:r w:rsidRPr="00A33320">
        <w:rPr>
          <w:rFonts w:ascii="Arial" w:hAnsi="Arial" w:cs="Arial"/>
          <w:b/>
          <w:bCs/>
          <w:sz w:val="24"/>
          <w:szCs w:val="24"/>
        </w:rPr>
        <w:t>INTENTIONAL ABANDONMENT:</w:t>
      </w:r>
    </w:p>
    <w:p w14:paraId="7A629CA2" w14:textId="43331D30" w:rsidR="00B20B4C" w:rsidRPr="00A33320" w:rsidRDefault="00B20B4C" w:rsidP="00A33320">
      <w:pPr>
        <w:numPr>
          <w:ilvl w:val="0"/>
          <w:numId w:val="9"/>
        </w:numPr>
        <w:spacing w:after="0" w:line="360" w:lineRule="auto"/>
        <w:ind w:left="720" w:hanging="720"/>
        <w:rPr>
          <w:rFonts w:ascii="Arial" w:hAnsi="Arial" w:cs="Arial"/>
          <w:b/>
          <w:bCs/>
          <w:sz w:val="24"/>
          <w:szCs w:val="24"/>
        </w:rPr>
      </w:pPr>
      <w:r w:rsidRPr="00A33320">
        <w:rPr>
          <w:rFonts w:ascii="Arial" w:hAnsi="Arial" w:cs="Arial"/>
          <w:sz w:val="24"/>
          <w:szCs w:val="24"/>
        </w:rPr>
        <w:fldChar w:fldCharType="begin">
          <w:ffData>
            <w:name w:val="Check9"/>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Respondent(s) have intentionally abandoned the child as evidenced by the fact that </w:t>
      </w:r>
      <w:r w:rsidRPr="00A33320">
        <w:rPr>
          <w:rFonts w:ascii="Arial" w:hAnsi="Arial" w:cs="Arial"/>
          <w:b/>
          <w:bCs/>
          <w:sz w:val="24"/>
          <w:szCs w:val="24"/>
        </w:rPr>
        <w:t>(If you check box 2, you must place an “X” next to at least one of the following that apply):</w:t>
      </w:r>
    </w:p>
    <w:p w14:paraId="341FE5A5" w14:textId="77777777" w:rsidR="00B20B4C" w:rsidRPr="00A33320" w:rsidRDefault="00B20B4C" w:rsidP="00A33320">
      <w:pPr>
        <w:numPr>
          <w:ilvl w:val="0"/>
          <w:numId w:val="10"/>
        </w:numPr>
        <w:tabs>
          <w:tab w:val="left" w:pos="1080"/>
        </w:tabs>
        <w:spacing w:after="0" w:line="360" w:lineRule="auto"/>
        <w:ind w:left="1440" w:hanging="720"/>
        <w:rPr>
          <w:rFonts w:ascii="Arial" w:hAnsi="Arial" w:cs="Arial"/>
          <w:sz w:val="24"/>
          <w:szCs w:val="24"/>
        </w:rPr>
      </w:pPr>
      <w:r w:rsidRPr="00A33320">
        <w:rPr>
          <w:rFonts w:ascii="Arial" w:hAnsi="Arial" w:cs="Arial"/>
          <w:sz w:val="24"/>
          <w:szCs w:val="24"/>
        </w:rPr>
        <w:fldChar w:fldCharType="begin">
          <w:ffData>
            <w:name w:val="Check11"/>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child is </w:t>
      </w:r>
      <w:r w:rsidRPr="00A33320">
        <w:rPr>
          <w:rFonts w:ascii="Arial" w:hAnsi="Arial" w:cs="Arial"/>
          <w:sz w:val="24"/>
          <w:szCs w:val="24"/>
          <w:u w:val="single"/>
        </w:rPr>
        <w:t>younger than 6 months old at the time of filing</w:t>
      </w:r>
      <w:r w:rsidRPr="00A33320">
        <w:rPr>
          <w:rFonts w:ascii="Arial" w:hAnsi="Arial" w:cs="Arial"/>
          <w:sz w:val="24"/>
          <w:szCs w:val="24"/>
        </w:rPr>
        <w:t xml:space="preserve"> this Petition and Respondent(s) FAILED to:</w:t>
      </w:r>
    </w:p>
    <w:p w14:paraId="46B9BFFC" w14:textId="77777777" w:rsidR="00B20B4C" w:rsidRPr="00A33320" w:rsidRDefault="00B20B4C" w:rsidP="00A33320">
      <w:pPr>
        <w:numPr>
          <w:ilvl w:val="0"/>
          <w:numId w:val="5"/>
        </w:numPr>
        <w:spacing w:after="0" w:line="360" w:lineRule="auto"/>
        <w:ind w:left="1800"/>
        <w:rPr>
          <w:rFonts w:ascii="Arial" w:hAnsi="Arial" w:cs="Arial"/>
          <w:sz w:val="24"/>
          <w:szCs w:val="24"/>
        </w:rPr>
      </w:pPr>
      <w:r w:rsidRPr="00A33320">
        <w:rPr>
          <w:rFonts w:ascii="Arial" w:hAnsi="Arial" w:cs="Arial"/>
          <w:sz w:val="24"/>
          <w:szCs w:val="24"/>
        </w:rPr>
        <w:t xml:space="preserve">Pay reasonable prenatal, natal and postnatal expenses for the child; </w:t>
      </w:r>
      <w:r w:rsidRPr="00A33320">
        <w:rPr>
          <w:rFonts w:ascii="Arial" w:hAnsi="Arial" w:cs="Arial"/>
          <w:b/>
          <w:sz w:val="24"/>
          <w:szCs w:val="24"/>
        </w:rPr>
        <w:t>AND</w:t>
      </w:r>
      <w:r w:rsidRPr="00A33320">
        <w:rPr>
          <w:rFonts w:ascii="Arial" w:hAnsi="Arial" w:cs="Arial"/>
          <w:sz w:val="24"/>
          <w:szCs w:val="24"/>
        </w:rPr>
        <w:t xml:space="preserve"> </w:t>
      </w:r>
    </w:p>
    <w:p w14:paraId="5F07069A" w14:textId="77777777" w:rsidR="00B20B4C" w:rsidRPr="00A33320" w:rsidRDefault="00B20B4C" w:rsidP="00A33320">
      <w:pPr>
        <w:numPr>
          <w:ilvl w:val="0"/>
          <w:numId w:val="5"/>
        </w:numPr>
        <w:spacing w:after="0" w:line="360" w:lineRule="auto"/>
        <w:ind w:left="1800"/>
        <w:rPr>
          <w:rFonts w:ascii="Arial" w:hAnsi="Arial" w:cs="Arial"/>
          <w:sz w:val="24"/>
          <w:szCs w:val="24"/>
        </w:rPr>
      </w:pPr>
      <w:r w:rsidRPr="00A33320">
        <w:rPr>
          <w:rFonts w:ascii="Arial" w:hAnsi="Arial" w:cs="Arial"/>
          <w:sz w:val="24"/>
          <w:szCs w:val="24"/>
        </w:rPr>
        <w:t xml:space="preserve">Visit regularly with the child or file a petition for visitation with the child; </w:t>
      </w:r>
      <w:r w:rsidRPr="00A33320">
        <w:rPr>
          <w:rFonts w:ascii="Arial" w:hAnsi="Arial" w:cs="Arial"/>
          <w:b/>
          <w:sz w:val="24"/>
          <w:szCs w:val="24"/>
        </w:rPr>
        <w:t>AND</w:t>
      </w:r>
    </w:p>
    <w:p w14:paraId="174E4688" w14:textId="3D1A5F64" w:rsidR="00B20B4C" w:rsidRPr="00A33320" w:rsidRDefault="00B20B4C" w:rsidP="00A33320">
      <w:pPr>
        <w:numPr>
          <w:ilvl w:val="0"/>
          <w:numId w:val="5"/>
        </w:numPr>
        <w:spacing w:after="0" w:line="360" w:lineRule="auto"/>
        <w:ind w:left="1800"/>
        <w:rPr>
          <w:rFonts w:ascii="Arial" w:hAnsi="Arial" w:cs="Arial"/>
          <w:sz w:val="24"/>
          <w:szCs w:val="24"/>
        </w:rPr>
      </w:pPr>
      <w:r w:rsidRPr="00A33320">
        <w:rPr>
          <w:rFonts w:ascii="Arial" w:hAnsi="Arial" w:cs="Arial"/>
          <w:sz w:val="24"/>
          <w:szCs w:val="24"/>
        </w:rPr>
        <w:t xml:space="preserve">Manifest (show) an ability and willingness to assume legal and physical custody of the child (if the child was NOT in the physical custody of the </w:t>
      </w:r>
      <w:r w:rsidRPr="00A33320">
        <w:rPr>
          <w:rFonts w:ascii="Arial" w:hAnsi="Arial" w:cs="Arial"/>
          <w:i/>
          <w:sz w:val="24"/>
          <w:szCs w:val="24"/>
          <w:u w:val="single"/>
        </w:rPr>
        <w:t>other</w:t>
      </w:r>
      <w:r w:rsidRPr="00A33320">
        <w:rPr>
          <w:rFonts w:ascii="Arial" w:hAnsi="Arial" w:cs="Arial"/>
          <w:sz w:val="24"/>
          <w:szCs w:val="24"/>
        </w:rPr>
        <w:t xml:space="preserve"> parent).</w:t>
      </w:r>
    </w:p>
    <w:p w14:paraId="30F4965D" w14:textId="77777777" w:rsidR="00B20B4C" w:rsidRPr="00A33320" w:rsidRDefault="00B20B4C" w:rsidP="00A33320">
      <w:pPr>
        <w:numPr>
          <w:ilvl w:val="0"/>
          <w:numId w:val="10"/>
        </w:numPr>
        <w:tabs>
          <w:tab w:val="left" w:pos="1080"/>
        </w:tabs>
        <w:spacing w:after="0" w:line="360" w:lineRule="auto"/>
        <w:ind w:left="1440" w:hanging="720"/>
        <w:rPr>
          <w:rFonts w:ascii="Arial" w:hAnsi="Arial" w:cs="Arial"/>
          <w:sz w:val="24"/>
          <w:szCs w:val="24"/>
        </w:rPr>
      </w:pPr>
      <w:r w:rsidRPr="00A33320">
        <w:rPr>
          <w:rFonts w:ascii="Arial" w:hAnsi="Arial" w:cs="Arial"/>
          <w:sz w:val="24"/>
          <w:szCs w:val="24"/>
        </w:rPr>
        <w:fldChar w:fldCharType="begin">
          <w:ffData>
            <w:name w:val="Check12"/>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child is </w:t>
      </w:r>
      <w:r w:rsidRPr="00A33320">
        <w:rPr>
          <w:rFonts w:ascii="Arial" w:hAnsi="Arial" w:cs="Arial"/>
          <w:sz w:val="24"/>
          <w:szCs w:val="24"/>
          <w:u w:val="single"/>
        </w:rPr>
        <w:t>at least 6 months old at the time of filing</w:t>
      </w:r>
      <w:r w:rsidRPr="00A33320">
        <w:rPr>
          <w:rFonts w:ascii="Arial" w:hAnsi="Arial" w:cs="Arial"/>
          <w:sz w:val="24"/>
          <w:szCs w:val="24"/>
        </w:rPr>
        <w:t xml:space="preserve"> this Petition </w:t>
      </w:r>
      <w:r w:rsidRPr="00A33320">
        <w:rPr>
          <w:rFonts w:ascii="Arial" w:hAnsi="Arial" w:cs="Arial"/>
          <w:b/>
          <w:sz w:val="24"/>
          <w:szCs w:val="24"/>
        </w:rPr>
        <w:t>AND</w:t>
      </w:r>
      <w:r w:rsidRPr="00A33320">
        <w:rPr>
          <w:rFonts w:ascii="Arial" w:hAnsi="Arial" w:cs="Arial"/>
          <w:sz w:val="24"/>
          <w:szCs w:val="24"/>
        </w:rPr>
        <w:t xml:space="preserve"> for </w:t>
      </w:r>
      <w:r w:rsidRPr="00A33320">
        <w:rPr>
          <w:rFonts w:ascii="Arial" w:hAnsi="Arial" w:cs="Arial"/>
          <w:sz w:val="24"/>
          <w:szCs w:val="24"/>
          <w:u w:val="single"/>
        </w:rPr>
        <w:t>at least 6 consecutive months</w:t>
      </w:r>
      <w:r w:rsidRPr="00A33320">
        <w:rPr>
          <w:rFonts w:ascii="Arial" w:hAnsi="Arial" w:cs="Arial"/>
          <w:sz w:val="24"/>
          <w:szCs w:val="24"/>
        </w:rPr>
        <w:t xml:space="preserve"> (6 months in a row) of the 12 months preceding the filing of this Petition, Respondent(s) FAILED to:</w:t>
      </w:r>
    </w:p>
    <w:p w14:paraId="32394826" w14:textId="77777777" w:rsidR="00B20B4C" w:rsidRPr="00A33320" w:rsidRDefault="00B20B4C" w:rsidP="00A33320">
      <w:pPr>
        <w:numPr>
          <w:ilvl w:val="0"/>
          <w:numId w:val="6"/>
        </w:numPr>
        <w:spacing w:after="0" w:line="360" w:lineRule="auto"/>
        <w:ind w:left="1800"/>
        <w:rPr>
          <w:rFonts w:ascii="Arial" w:hAnsi="Arial" w:cs="Arial"/>
          <w:sz w:val="24"/>
          <w:szCs w:val="24"/>
        </w:rPr>
      </w:pPr>
      <w:r w:rsidRPr="00A33320">
        <w:rPr>
          <w:rFonts w:ascii="Arial" w:hAnsi="Arial" w:cs="Arial"/>
          <w:sz w:val="24"/>
          <w:szCs w:val="24"/>
        </w:rPr>
        <w:t xml:space="preserve">Communicate or visit regularly with the child; </w:t>
      </w:r>
      <w:r w:rsidRPr="00A33320">
        <w:rPr>
          <w:rFonts w:ascii="Arial" w:hAnsi="Arial" w:cs="Arial"/>
          <w:b/>
          <w:sz w:val="24"/>
          <w:szCs w:val="24"/>
        </w:rPr>
        <w:t>AND</w:t>
      </w:r>
    </w:p>
    <w:p w14:paraId="22FBCEBC" w14:textId="00828038" w:rsidR="00B20B4C" w:rsidRPr="00A33320" w:rsidRDefault="00B20B4C" w:rsidP="00A33320">
      <w:pPr>
        <w:numPr>
          <w:ilvl w:val="0"/>
          <w:numId w:val="6"/>
        </w:numPr>
        <w:spacing w:after="0" w:line="360" w:lineRule="auto"/>
        <w:ind w:left="1800"/>
        <w:rPr>
          <w:rFonts w:ascii="Arial" w:hAnsi="Arial" w:cs="Arial"/>
          <w:sz w:val="24"/>
          <w:szCs w:val="24"/>
        </w:rPr>
      </w:pPr>
      <w:r w:rsidRPr="00A33320">
        <w:rPr>
          <w:rFonts w:ascii="Arial" w:hAnsi="Arial" w:cs="Arial"/>
          <w:sz w:val="24"/>
          <w:szCs w:val="24"/>
        </w:rPr>
        <w:lastRenderedPageBreak/>
        <w:t xml:space="preserve">Manifest (show) the ability and willingness to assume legal and physical custody of the child (if the child was NOT in the physical custody of the </w:t>
      </w:r>
      <w:r w:rsidRPr="00A33320">
        <w:rPr>
          <w:rFonts w:ascii="Arial" w:hAnsi="Arial" w:cs="Arial"/>
          <w:i/>
          <w:sz w:val="24"/>
          <w:szCs w:val="24"/>
          <w:u w:val="single"/>
        </w:rPr>
        <w:t>other</w:t>
      </w:r>
      <w:r w:rsidRPr="00A33320">
        <w:rPr>
          <w:rFonts w:ascii="Arial" w:hAnsi="Arial" w:cs="Arial"/>
          <w:sz w:val="24"/>
          <w:szCs w:val="24"/>
        </w:rPr>
        <w:t xml:space="preserve"> parent).</w:t>
      </w:r>
    </w:p>
    <w:p w14:paraId="60F7963A" w14:textId="4BA90EC0" w:rsidR="006200B6" w:rsidRPr="00A33320" w:rsidRDefault="00B20B4C" w:rsidP="00A33320">
      <w:pPr>
        <w:numPr>
          <w:ilvl w:val="0"/>
          <w:numId w:val="10"/>
        </w:numPr>
        <w:tabs>
          <w:tab w:val="left" w:pos="1080"/>
        </w:tabs>
        <w:spacing w:after="0" w:line="360" w:lineRule="auto"/>
        <w:ind w:left="1440" w:hanging="720"/>
        <w:rPr>
          <w:rFonts w:ascii="Arial" w:hAnsi="Arial" w:cs="Arial"/>
          <w:sz w:val="24"/>
          <w:szCs w:val="24"/>
        </w:rPr>
      </w:pPr>
      <w:r w:rsidRPr="00A33320">
        <w:rPr>
          <w:rFonts w:ascii="Arial" w:hAnsi="Arial" w:cs="Arial"/>
          <w:sz w:val="24"/>
          <w:szCs w:val="24"/>
        </w:rPr>
        <w:fldChar w:fldCharType="begin">
          <w:ffData>
            <w:name w:val="Check13"/>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child is </w:t>
      </w:r>
      <w:r w:rsidRPr="00A33320">
        <w:rPr>
          <w:rFonts w:ascii="Arial" w:hAnsi="Arial" w:cs="Arial"/>
          <w:sz w:val="24"/>
          <w:szCs w:val="24"/>
          <w:u w:val="single"/>
        </w:rPr>
        <w:t>younger than 6 years old</w:t>
      </w:r>
      <w:r w:rsidRPr="00A33320">
        <w:rPr>
          <w:rFonts w:ascii="Arial" w:hAnsi="Arial" w:cs="Arial"/>
          <w:sz w:val="24"/>
          <w:szCs w:val="24"/>
        </w:rPr>
        <w:t xml:space="preserve"> </w:t>
      </w:r>
      <w:r w:rsidRPr="00A33320">
        <w:rPr>
          <w:rFonts w:ascii="Arial" w:hAnsi="Arial" w:cs="Arial"/>
          <w:sz w:val="24"/>
          <w:szCs w:val="24"/>
          <w:u w:val="single"/>
        </w:rPr>
        <w:t>at the time of filing</w:t>
      </w:r>
      <w:r w:rsidRPr="00A33320">
        <w:rPr>
          <w:rFonts w:ascii="Arial" w:hAnsi="Arial" w:cs="Arial"/>
          <w:sz w:val="24"/>
          <w:szCs w:val="24"/>
        </w:rPr>
        <w:t xml:space="preserve"> this Petition </w:t>
      </w:r>
      <w:r w:rsidRPr="00A33320">
        <w:rPr>
          <w:rFonts w:ascii="Arial" w:hAnsi="Arial" w:cs="Arial"/>
          <w:b/>
          <w:sz w:val="24"/>
          <w:szCs w:val="24"/>
        </w:rPr>
        <w:t xml:space="preserve">AND </w:t>
      </w:r>
      <w:r w:rsidRPr="00A33320">
        <w:rPr>
          <w:rFonts w:ascii="Arial" w:hAnsi="Arial" w:cs="Arial"/>
          <w:sz w:val="24"/>
          <w:szCs w:val="24"/>
        </w:rPr>
        <w:t xml:space="preserve">Respondent(s) have placed the child in circumstances leaving the child in </w:t>
      </w:r>
      <w:r w:rsidRPr="00A33320">
        <w:rPr>
          <w:rFonts w:ascii="Arial" w:hAnsi="Arial" w:cs="Arial"/>
          <w:sz w:val="24"/>
          <w:szCs w:val="24"/>
          <w:u w:val="single"/>
        </w:rPr>
        <w:t>substantial risk of injury or death</w:t>
      </w:r>
      <w:r w:rsidRPr="00A33320">
        <w:rPr>
          <w:rFonts w:ascii="Arial" w:hAnsi="Arial" w:cs="Arial"/>
          <w:sz w:val="24"/>
          <w:szCs w:val="24"/>
        </w:rPr>
        <w:t xml:space="preserve"> and, therefore, has manifested (shown) the unwillingness to exercise parental rights and responsibilities.</w:t>
      </w:r>
    </w:p>
    <w:p w14:paraId="3688987A" w14:textId="77777777" w:rsidR="00B20B4C" w:rsidRPr="00A33320" w:rsidRDefault="00B20B4C" w:rsidP="00A33320">
      <w:pPr>
        <w:spacing w:after="0" w:line="360" w:lineRule="auto"/>
        <w:rPr>
          <w:rFonts w:ascii="Arial" w:hAnsi="Arial" w:cs="Arial"/>
          <w:b/>
          <w:bCs/>
          <w:sz w:val="24"/>
          <w:szCs w:val="24"/>
        </w:rPr>
      </w:pPr>
      <w:r w:rsidRPr="00A33320">
        <w:rPr>
          <w:rFonts w:ascii="Arial" w:hAnsi="Arial" w:cs="Arial"/>
          <w:b/>
          <w:bCs/>
          <w:sz w:val="24"/>
          <w:szCs w:val="24"/>
        </w:rPr>
        <w:t>UNINTENTIONAL ABANDONMENT:</w:t>
      </w:r>
    </w:p>
    <w:p w14:paraId="314E47F4" w14:textId="77777777" w:rsidR="00B20B4C" w:rsidRPr="00A33320" w:rsidRDefault="00B20B4C" w:rsidP="00A33320">
      <w:pPr>
        <w:numPr>
          <w:ilvl w:val="0"/>
          <w:numId w:val="9"/>
        </w:numPr>
        <w:tabs>
          <w:tab w:val="left" w:pos="360"/>
        </w:tabs>
        <w:spacing w:after="0" w:line="360" w:lineRule="auto"/>
        <w:ind w:left="720" w:hanging="720"/>
        <w:rPr>
          <w:rFonts w:ascii="Arial" w:hAnsi="Arial" w:cs="Arial"/>
          <w:sz w:val="24"/>
          <w:szCs w:val="24"/>
        </w:rPr>
      </w:pPr>
      <w:r w:rsidRPr="00A33320">
        <w:rPr>
          <w:rFonts w:ascii="Arial" w:hAnsi="Arial" w:cs="Arial"/>
          <w:sz w:val="24"/>
          <w:szCs w:val="24"/>
        </w:rPr>
        <w:fldChar w:fldCharType="begin">
          <w:ffData>
            <w:name w:val="Check15"/>
            <w:enabled/>
            <w:calcOnExit w:val="0"/>
            <w:checkBox>
              <w:sizeAuto/>
              <w:default w:val="0"/>
            </w:checkBox>
          </w:ffData>
        </w:fldChar>
      </w:r>
      <w:bookmarkStart w:id="47" w:name="Check15"/>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bookmarkEnd w:id="47"/>
      <w:r w:rsidRPr="00A33320">
        <w:rPr>
          <w:rFonts w:ascii="Arial" w:hAnsi="Arial" w:cs="Arial"/>
          <w:sz w:val="24"/>
          <w:szCs w:val="24"/>
        </w:rPr>
        <w:t xml:space="preserve"> </w:t>
      </w:r>
      <w:r w:rsidRPr="00A33320">
        <w:rPr>
          <w:rFonts w:ascii="Arial" w:hAnsi="Arial" w:cs="Arial"/>
          <w:sz w:val="24"/>
          <w:szCs w:val="24"/>
        </w:rPr>
        <w:tab/>
        <w:t xml:space="preserve">Respondent(s) have </w:t>
      </w:r>
      <w:r w:rsidRPr="00A33320">
        <w:rPr>
          <w:rFonts w:ascii="Arial" w:hAnsi="Arial" w:cs="Arial"/>
          <w:sz w:val="24"/>
          <w:szCs w:val="24"/>
          <w:u w:val="single"/>
        </w:rPr>
        <w:t>unintentionally abandoned</w:t>
      </w:r>
      <w:r w:rsidRPr="00A33320">
        <w:rPr>
          <w:rFonts w:ascii="Arial" w:hAnsi="Arial" w:cs="Arial"/>
          <w:sz w:val="24"/>
          <w:szCs w:val="24"/>
        </w:rPr>
        <w:t xml:space="preserve"> the child because for 12 consecutive months (12 months in a row) in the 18 months before filing this Petition, Respondent(s) FAILED to:</w:t>
      </w:r>
    </w:p>
    <w:p w14:paraId="232B27FF" w14:textId="77777777" w:rsidR="00B20B4C" w:rsidRPr="00A33320" w:rsidRDefault="00B20B4C" w:rsidP="00A33320">
      <w:pPr>
        <w:numPr>
          <w:ilvl w:val="0"/>
          <w:numId w:val="8"/>
        </w:numPr>
        <w:spacing w:after="0" w:line="360" w:lineRule="auto"/>
        <w:ind w:left="1440"/>
        <w:rPr>
          <w:rFonts w:ascii="Arial" w:hAnsi="Arial" w:cs="Arial"/>
          <w:sz w:val="24"/>
          <w:szCs w:val="24"/>
        </w:rPr>
      </w:pPr>
      <w:r w:rsidRPr="00A33320">
        <w:rPr>
          <w:rFonts w:ascii="Arial" w:hAnsi="Arial" w:cs="Arial"/>
          <w:sz w:val="24"/>
          <w:szCs w:val="24"/>
        </w:rPr>
        <w:t xml:space="preserve">Communicate or visit regularly with the child; </w:t>
      </w:r>
      <w:r w:rsidRPr="00A33320">
        <w:rPr>
          <w:rFonts w:ascii="Arial" w:hAnsi="Arial" w:cs="Arial"/>
          <w:b/>
          <w:sz w:val="24"/>
          <w:szCs w:val="24"/>
        </w:rPr>
        <w:t>AND</w:t>
      </w:r>
    </w:p>
    <w:p w14:paraId="49AA18A2" w14:textId="77777777" w:rsidR="00B20B4C" w:rsidRPr="00A33320" w:rsidRDefault="00B20B4C" w:rsidP="00A33320">
      <w:pPr>
        <w:numPr>
          <w:ilvl w:val="0"/>
          <w:numId w:val="8"/>
        </w:numPr>
        <w:spacing w:after="0" w:line="360" w:lineRule="auto"/>
        <w:ind w:left="1440"/>
        <w:rPr>
          <w:rFonts w:ascii="Arial" w:hAnsi="Arial" w:cs="Arial"/>
          <w:sz w:val="24"/>
          <w:szCs w:val="24"/>
        </w:rPr>
      </w:pPr>
      <w:r w:rsidRPr="00A33320">
        <w:rPr>
          <w:rFonts w:ascii="Arial" w:hAnsi="Arial" w:cs="Arial"/>
          <w:sz w:val="24"/>
          <w:szCs w:val="24"/>
        </w:rPr>
        <w:t>File or pursue a pending Petition to establish paternity or to establish a right to have contact or visitation with the child;</w:t>
      </w:r>
      <w:r w:rsidRPr="00A33320">
        <w:rPr>
          <w:rFonts w:ascii="Arial" w:hAnsi="Arial" w:cs="Arial"/>
          <w:b/>
          <w:sz w:val="24"/>
          <w:szCs w:val="24"/>
        </w:rPr>
        <w:t xml:space="preserve"> AND</w:t>
      </w:r>
    </w:p>
    <w:p w14:paraId="4E85FA81" w14:textId="7EF7B4F5" w:rsidR="00B20B4C" w:rsidRPr="00A33320" w:rsidRDefault="00B20B4C" w:rsidP="00A33320">
      <w:pPr>
        <w:numPr>
          <w:ilvl w:val="0"/>
          <w:numId w:val="8"/>
        </w:numPr>
        <w:spacing w:after="0" w:line="360" w:lineRule="auto"/>
        <w:ind w:left="1440"/>
        <w:rPr>
          <w:rFonts w:ascii="Arial" w:hAnsi="Arial" w:cs="Arial"/>
          <w:sz w:val="24"/>
          <w:szCs w:val="24"/>
        </w:rPr>
      </w:pPr>
      <w:r w:rsidRPr="00A33320">
        <w:rPr>
          <w:rFonts w:ascii="Arial" w:hAnsi="Arial" w:cs="Arial"/>
          <w:sz w:val="24"/>
          <w:szCs w:val="24"/>
        </w:rPr>
        <w:t xml:space="preserve">Manifest (show) an ability and willingness to assume legal and physical custody of the child (if the child was NOT in the physical custody of the </w:t>
      </w:r>
      <w:r w:rsidRPr="00A33320">
        <w:rPr>
          <w:rFonts w:ascii="Arial" w:hAnsi="Arial" w:cs="Arial"/>
          <w:i/>
          <w:sz w:val="24"/>
          <w:szCs w:val="24"/>
          <w:u w:val="single"/>
        </w:rPr>
        <w:t>other</w:t>
      </w:r>
      <w:r w:rsidRPr="00A33320">
        <w:rPr>
          <w:rFonts w:ascii="Arial" w:hAnsi="Arial" w:cs="Arial"/>
          <w:sz w:val="24"/>
          <w:szCs w:val="24"/>
        </w:rPr>
        <w:t xml:space="preserve"> parent).</w:t>
      </w:r>
    </w:p>
    <w:p w14:paraId="5455C0B7" w14:textId="7FE60852" w:rsidR="00B20B4C" w:rsidRPr="00A33320" w:rsidRDefault="00B20B4C" w:rsidP="00A33320">
      <w:pPr>
        <w:spacing w:after="0" w:line="360" w:lineRule="auto"/>
        <w:ind w:left="630"/>
        <w:rPr>
          <w:rFonts w:ascii="Arial" w:hAnsi="Arial" w:cs="Arial"/>
          <w:sz w:val="24"/>
          <w:szCs w:val="24"/>
        </w:rPr>
      </w:pPr>
      <w:r w:rsidRPr="00A33320">
        <w:rPr>
          <w:rFonts w:ascii="Arial" w:hAnsi="Arial" w:cs="Arial"/>
          <w:b/>
          <w:sz w:val="24"/>
          <w:szCs w:val="24"/>
        </w:rPr>
        <w:t xml:space="preserve">AND </w:t>
      </w:r>
      <w:r w:rsidRPr="00A33320">
        <w:rPr>
          <w:rFonts w:ascii="Arial" w:hAnsi="Arial" w:cs="Arial"/>
          <w:sz w:val="24"/>
          <w:szCs w:val="24"/>
        </w:rPr>
        <w:t>at least one of the below applies (</w:t>
      </w:r>
      <w:r w:rsidRPr="00A33320">
        <w:rPr>
          <w:rFonts w:ascii="Arial" w:hAnsi="Arial" w:cs="Arial"/>
          <w:b/>
          <w:sz w:val="24"/>
          <w:szCs w:val="24"/>
        </w:rPr>
        <w:t>Place an “X” next to at least one of the following that apply</w:t>
      </w:r>
      <w:r w:rsidRPr="00A33320">
        <w:rPr>
          <w:rFonts w:ascii="Arial" w:hAnsi="Arial" w:cs="Arial"/>
          <w:sz w:val="24"/>
          <w:szCs w:val="24"/>
        </w:rPr>
        <w:t>):</w:t>
      </w:r>
    </w:p>
    <w:p w14:paraId="78CF1574" w14:textId="77777777" w:rsidR="00B20B4C" w:rsidRPr="00A33320" w:rsidRDefault="00B20B4C" w:rsidP="00A33320">
      <w:pPr>
        <w:tabs>
          <w:tab w:val="left" w:pos="1440"/>
        </w:tabs>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17"/>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The child is not in the other parents’ legal and physical custody and Respondent(s) are not able or willing promptly to assume legal and physical custody of the child, and to pay for reasonable support for the child.</w:t>
      </w:r>
    </w:p>
    <w:p w14:paraId="3B76EF56" w14:textId="77777777" w:rsidR="00B20B4C" w:rsidRPr="00A33320" w:rsidRDefault="00B20B4C" w:rsidP="00A33320">
      <w:pPr>
        <w:tabs>
          <w:tab w:val="left" w:pos="1440"/>
        </w:tabs>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18"/>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ab/>
        <w:t>Placing the child in Respondent(s)’ legal and physical custody would pose a risk of substantial harm to the child’s physical or psychological well-being.  Respondent(s) are unfit to maintain a relationship of “parent and child” with the child because of at least one (1) of the following reasons:</w:t>
      </w:r>
    </w:p>
    <w:p w14:paraId="5CC89B2B" w14:textId="77777777" w:rsidR="00B20B4C" w:rsidRPr="00A33320" w:rsidRDefault="00B20B4C" w:rsidP="00A33320">
      <w:pPr>
        <w:numPr>
          <w:ilvl w:val="2"/>
          <w:numId w:val="7"/>
        </w:numPr>
        <w:spacing w:after="0" w:line="360" w:lineRule="auto"/>
        <w:ind w:left="2174" w:hanging="187"/>
        <w:rPr>
          <w:rFonts w:ascii="Arial" w:hAnsi="Arial" w:cs="Arial"/>
          <w:sz w:val="24"/>
          <w:szCs w:val="24"/>
        </w:rPr>
      </w:pPr>
      <w:r w:rsidRPr="00A33320">
        <w:rPr>
          <w:rFonts w:ascii="Arial" w:hAnsi="Arial" w:cs="Arial"/>
          <w:sz w:val="24"/>
          <w:szCs w:val="24"/>
        </w:rPr>
        <w:t xml:space="preserve">The circumstances of the child’s conception; </w:t>
      </w:r>
      <w:r w:rsidRPr="00A33320">
        <w:rPr>
          <w:rFonts w:ascii="Arial" w:hAnsi="Arial" w:cs="Arial"/>
          <w:b/>
          <w:sz w:val="24"/>
          <w:szCs w:val="24"/>
        </w:rPr>
        <w:t>OR</w:t>
      </w:r>
    </w:p>
    <w:p w14:paraId="16F5B42A" w14:textId="77777777" w:rsidR="00B20B4C" w:rsidRPr="00A33320" w:rsidRDefault="00B20B4C" w:rsidP="00A33320">
      <w:pPr>
        <w:numPr>
          <w:ilvl w:val="2"/>
          <w:numId w:val="7"/>
        </w:numPr>
        <w:spacing w:after="0" w:line="360" w:lineRule="auto"/>
        <w:ind w:left="2174" w:hanging="187"/>
        <w:rPr>
          <w:rFonts w:ascii="Arial" w:hAnsi="Arial" w:cs="Arial"/>
          <w:sz w:val="24"/>
          <w:szCs w:val="24"/>
        </w:rPr>
      </w:pPr>
      <w:r w:rsidRPr="00A33320">
        <w:rPr>
          <w:rFonts w:ascii="Arial" w:hAnsi="Arial" w:cs="Arial"/>
          <w:sz w:val="24"/>
          <w:szCs w:val="24"/>
        </w:rPr>
        <w:t xml:space="preserve">Respondent(s)’ behavior during pregnancy; </w:t>
      </w:r>
      <w:r w:rsidRPr="00A33320">
        <w:rPr>
          <w:rFonts w:ascii="Arial" w:hAnsi="Arial" w:cs="Arial"/>
          <w:b/>
          <w:sz w:val="24"/>
          <w:szCs w:val="24"/>
        </w:rPr>
        <w:t>OR</w:t>
      </w:r>
    </w:p>
    <w:p w14:paraId="6B0D662E" w14:textId="77777777" w:rsidR="00B20B4C" w:rsidRPr="00A33320" w:rsidRDefault="00B20B4C" w:rsidP="00A33320">
      <w:pPr>
        <w:numPr>
          <w:ilvl w:val="2"/>
          <w:numId w:val="7"/>
        </w:numPr>
        <w:spacing w:after="0" w:line="360" w:lineRule="auto"/>
        <w:ind w:left="2174" w:hanging="187"/>
        <w:rPr>
          <w:rFonts w:ascii="Arial" w:hAnsi="Arial" w:cs="Arial"/>
          <w:sz w:val="24"/>
          <w:szCs w:val="24"/>
        </w:rPr>
      </w:pPr>
      <w:r w:rsidRPr="00A33320">
        <w:rPr>
          <w:rFonts w:ascii="Arial" w:hAnsi="Arial" w:cs="Arial"/>
          <w:sz w:val="24"/>
          <w:szCs w:val="24"/>
        </w:rPr>
        <w:t xml:space="preserve">Respondent(s)’ behavior after the child was </w:t>
      </w:r>
      <w:proofErr w:type="gramStart"/>
      <w:r w:rsidRPr="00A33320">
        <w:rPr>
          <w:rFonts w:ascii="Arial" w:hAnsi="Arial" w:cs="Arial"/>
          <w:sz w:val="24"/>
          <w:szCs w:val="24"/>
        </w:rPr>
        <w:t>born;</w:t>
      </w:r>
      <w:proofErr w:type="gramEnd"/>
      <w:r w:rsidRPr="00A33320">
        <w:rPr>
          <w:rFonts w:ascii="Arial" w:hAnsi="Arial" w:cs="Arial"/>
          <w:sz w:val="24"/>
          <w:szCs w:val="24"/>
        </w:rPr>
        <w:t xml:space="preserve"> </w:t>
      </w:r>
      <w:r w:rsidRPr="00A33320">
        <w:rPr>
          <w:rFonts w:ascii="Arial" w:hAnsi="Arial" w:cs="Arial"/>
          <w:b/>
          <w:sz w:val="24"/>
          <w:szCs w:val="24"/>
        </w:rPr>
        <w:t>OR</w:t>
      </w:r>
    </w:p>
    <w:p w14:paraId="7C15D204" w14:textId="77777777" w:rsidR="00B20B4C" w:rsidRPr="00A33320" w:rsidRDefault="00B20B4C" w:rsidP="00A33320">
      <w:pPr>
        <w:numPr>
          <w:ilvl w:val="2"/>
          <w:numId w:val="7"/>
        </w:numPr>
        <w:spacing w:after="0" w:line="360" w:lineRule="auto"/>
        <w:ind w:left="2174" w:hanging="187"/>
        <w:rPr>
          <w:rFonts w:ascii="Arial" w:hAnsi="Arial" w:cs="Arial"/>
          <w:sz w:val="24"/>
          <w:szCs w:val="24"/>
        </w:rPr>
      </w:pPr>
      <w:r w:rsidRPr="00A33320">
        <w:rPr>
          <w:rFonts w:ascii="Arial" w:hAnsi="Arial" w:cs="Arial"/>
          <w:sz w:val="24"/>
          <w:szCs w:val="24"/>
        </w:rPr>
        <w:t>Respondent(s)’ behavior with respect to another child.</w:t>
      </w:r>
    </w:p>
    <w:p w14:paraId="6F652119" w14:textId="65811A2D" w:rsidR="00B20B4C" w:rsidRPr="00A33320" w:rsidRDefault="006200B6" w:rsidP="00A33320">
      <w:pPr>
        <w:tabs>
          <w:tab w:val="left" w:pos="1440"/>
        </w:tabs>
        <w:spacing w:after="0" w:line="360" w:lineRule="auto"/>
        <w:ind w:left="1440" w:hanging="360"/>
        <w:rPr>
          <w:rFonts w:ascii="Arial" w:hAnsi="Arial" w:cs="Arial"/>
          <w:sz w:val="24"/>
          <w:szCs w:val="24"/>
        </w:rPr>
      </w:pPr>
      <w:r w:rsidRPr="00A33320">
        <w:rPr>
          <w:rFonts w:ascii="Arial" w:hAnsi="Arial" w:cs="Arial"/>
          <w:noProof/>
          <w:sz w:val="24"/>
          <w:szCs w:val="24"/>
        </w:rPr>
        <w:lastRenderedPageBreak/>
        <mc:AlternateContent>
          <mc:Choice Requires="wps">
            <w:drawing>
              <wp:anchor distT="45720" distB="45720" distL="114300" distR="114300" simplePos="0" relativeHeight="251658240" behindDoc="0" locked="0" layoutInCell="1" allowOverlap="1" wp14:anchorId="6CA0C07B" wp14:editId="0AE3736A">
                <wp:simplePos x="0" y="0"/>
                <wp:positionH relativeFrom="column">
                  <wp:posOffset>254000</wp:posOffset>
                </wp:positionH>
                <wp:positionV relativeFrom="paragraph">
                  <wp:posOffset>545465</wp:posOffset>
                </wp:positionV>
                <wp:extent cx="6343650" cy="334645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346450"/>
                        </a:xfrm>
                        <a:prstGeom prst="rect">
                          <a:avLst/>
                        </a:prstGeom>
                        <a:solidFill>
                          <a:srgbClr val="F2F2F2"/>
                        </a:solidFill>
                        <a:ln w="9525">
                          <a:solidFill>
                            <a:srgbClr val="000000"/>
                          </a:solidFill>
                          <a:miter lim="800000"/>
                          <a:headEnd/>
                          <a:tailEnd/>
                        </a:ln>
                      </wps:spPr>
                      <wps:txbx>
                        <w:txbxContent>
                          <w:p w14:paraId="6E051F39" w14:textId="77777777" w:rsidR="00B20B4C" w:rsidRPr="006200B6" w:rsidRDefault="00B20B4C" w:rsidP="00B20B4C">
                            <w:pPr>
                              <w:spacing w:after="120"/>
                              <w:jc w:val="center"/>
                              <w:rPr>
                                <w:rFonts w:ascii="Arial" w:hAnsi="Arial" w:cs="Arial"/>
                                <w:b/>
                                <w:bCs/>
                                <w:sz w:val="24"/>
                                <w:szCs w:val="24"/>
                              </w:rPr>
                            </w:pPr>
                            <w:r w:rsidRPr="006200B6">
                              <w:rPr>
                                <w:rFonts w:ascii="Arial" w:hAnsi="Arial" w:cs="Arial"/>
                                <w:b/>
                                <w:bCs/>
                                <w:sz w:val="24"/>
                                <w:szCs w:val="24"/>
                              </w:rPr>
                              <w:t>DETRIMENTAL TO THE CHILD</w:t>
                            </w:r>
                          </w:p>
                          <w:p w14:paraId="558BC751" w14:textId="77777777" w:rsidR="00B20B4C" w:rsidRPr="006200B6" w:rsidRDefault="00B20B4C" w:rsidP="00B20B4C">
                            <w:pPr>
                              <w:spacing w:after="120"/>
                              <w:rPr>
                                <w:rFonts w:ascii="Arial" w:hAnsi="Arial" w:cs="Arial"/>
                                <w:sz w:val="24"/>
                                <w:szCs w:val="24"/>
                              </w:rPr>
                            </w:pPr>
                            <w:r w:rsidRPr="006200B6">
                              <w:rPr>
                                <w:rFonts w:ascii="Arial" w:hAnsi="Arial" w:cs="Arial"/>
                                <w:sz w:val="24"/>
                                <w:szCs w:val="24"/>
                              </w:rPr>
                              <w:t>In determining whether failure to grant the permanent guardianship would be detrimental to the child, the Court will consider all relevant factors, including the following:</w:t>
                            </w:r>
                          </w:p>
                          <w:p w14:paraId="6E6A40C5" w14:textId="77777777" w:rsidR="00B20B4C" w:rsidRPr="006200B6" w:rsidRDefault="00B20B4C" w:rsidP="00B20B4C">
                            <w:pPr>
                              <w:tabs>
                                <w:tab w:val="left" w:pos="1080"/>
                              </w:tabs>
                              <w:ind w:left="1080" w:hanging="360"/>
                              <w:rPr>
                                <w:rFonts w:ascii="Arial" w:hAnsi="Arial" w:cs="Arial"/>
                                <w:sz w:val="24"/>
                                <w:szCs w:val="24"/>
                              </w:rPr>
                            </w:pPr>
                            <w:r w:rsidRPr="006200B6">
                              <w:rPr>
                                <w:rFonts w:ascii="Arial" w:hAnsi="Arial" w:cs="Arial"/>
                                <w:sz w:val="24"/>
                                <w:szCs w:val="24"/>
                              </w:rPr>
                              <w:t xml:space="preserve">A. </w:t>
                            </w:r>
                            <w:r w:rsidRPr="006200B6">
                              <w:rPr>
                                <w:rFonts w:ascii="Arial" w:hAnsi="Arial" w:cs="Arial"/>
                                <w:sz w:val="24"/>
                                <w:szCs w:val="24"/>
                              </w:rPr>
                              <w:tab/>
                              <w:t>The respondent’s efforts to obtain or maintain legal and physical custody of the child.</w:t>
                            </w:r>
                          </w:p>
                          <w:p w14:paraId="7D43B74E"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B. </w:t>
                            </w:r>
                            <w:r w:rsidRPr="006200B6">
                              <w:rPr>
                                <w:rFonts w:ascii="Arial" w:hAnsi="Arial" w:cs="Arial"/>
                                <w:sz w:val="24"/>
                                <w:szCs w:val="24"/>
                              </w:rPr>
                              <w:tab/>
                              <w:t>The role of another person in thwarting the respondent’s efforts to assert parental rights.</w:t>
                            </w:r>
                          </w:p>
                          <w:p w14:paraId="29DC215A"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C. </w:t>
                            </w:r>
                            <w:r w:rsidRPr="006200B6">
                              <w:rPr>
                                <w:rFonts w:ascii="Arial" w:hAnsi="Arial" w:cs="Arial"/>
                                <w:sz w:val="24"/>
                                <w:szCs w:val="24"/>
                              </w:rPr>
                              <w:tab/>
                              <w:t>The respondent’s ability to care for the child.</w:t>
                            </w:r>
                          </w:p>
                          <w:p w14:paraId="7CF83077"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D. </w:t>
                            </w:r>
                            <w:r w:rsidRPr="006200B6">
                              <w:rPr>
                                <w:rFonts w:ascii="Arial" w:hAnsi="Arial" w:cs="Arial"/>
                                <w:sz w:val="24"/>
                                <w:szCs w:val="24"/>
                              </w:rPr>
                              <w:tab/>
                              <w:t>The child’s age.</w:t>
                            </w:r>
                          </w:p>
                          <w:p w14:paraId="58683CF7"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E. </w:t>
                            </w:r>
                            <w:r w:rsidRPr="006200B6">
                              <w:rPr>
                                <w:rFonts w:ascii="Arial" w:hAnsi="Arial" w:cs="Arial"/>
                                <w:sz w:val="24"/>
                                <w:szCs w:val="24"/>
                              </w:rPr>
                              <w:tab/>
                              <w:t>The quality of a previous relationship between the respondent and child, and between the respondent and another child.</w:t>
                            </w:r>
                          </w:p>
                          <w:p w14:paraId="31F7B3C3"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F. </w:t>
                            </w:r>
                            <w:r w:rsidRPr="006200B6">
                              <w:rPr>
                                <w:rFonts w:ascii="Arial" w:hAnsi="Arial" w:cs="Arial"/>
                                <w:sz w:val="24"/>
                                <w:szCs w:val="24"/>
                              </w:rPr>
                              <w:tab/>
                              <w:t>The duration and suitability of the child’s current custodial environment.</w:t>
                            </w:r>
                          </w:p>
                          <w:p w14:paraId="06B80620" w14:textId="77777777" w:rsidR="00B20B4C" w:rsidRPr="006200B6" w:rsidRDefault="00B20B4C" w:rsidP="00B20B4C">
                            <w:pPr>
                              <w:ind w:left="1080" w:hanging="360"/>
                              <w:rPr>
                                <w:rFonts w:ascii="Arial" w:hAnsi="Arial" w:cs="Arial"/>
                                <w:sz w:val="24"/>
                                <w:szCs w:val="24"/>
                              </w:rPr>
                            </w:pPr>
                            <w:r w:rsidRPr="006200B6">
                              <w:rPr>
                                <w:rFonts w:ascii="Arial" w:hAnsi="Arial" w:cs="Arial"/>
                                <w:sz w:val="24"/>
                                <w:szCs w:val="24"/>
                              </w:rPr>
                              <w:t xml:space="preserve">G. </w:t>
                            </w:r>
                            <w:r w:rsidRPr="006200B6">
                              <w:rPr>
                                <w:rFonts w:ascii="Arial" w:hAnsi="Arial" w:cs="Arial"/>
                                <w:sz w:val="24"/>
                                <w:szCs w:val="24"/>
                              </w:rPr>
                              <w:tab/>
                              <w:t>The effect on the child of a change of physical custody.</w:t>
                            </w:r>
                          </w:p>
                          <w:p w14:paraId="5CCFBBA3" w14:textId="77777777" w:rsidR="00B20B4C" w:rsidRDefault="00B20B4C" w:rsidP="00B20B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0C07B" id="_x0000_t202" coordsize="21600,21600" o:spt="202" path="m,l,21600r21600,l21600,xe">
                <v:stroke joinstyle="miter"/>
                <v:path gradientshapeok="t" o:connecttype="rect"/>
              </v:shapetype>
              <v:shape id="Text Box 2" o:spid="_x0000_s1026" type="#_x0000_t202" style="position:absolute;left:0;text-align:left;margin-left:20pt;margin-top:42.95pt;width:499.5pt;height:26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" fillcolor="#f2f2f2">
                <v:textbox>
                  <w:txbxContent>
                    <w:p w14:paraId="6E051F39" w14:textId="77777777" w:rsidR="00B20B4C" w:rsidRPr="006200B6" w:rsidRDefault="00B20B4C" w:rsidP="00B20B4C">
                      <w:pPr>
                        <w:spacing w:after="120"/>
                        <w:jc w:val="center"/>
                        <w:rPr>
                          <w:rFonts w:ascii="Arial" w:hAnsi="Arial" w:cs="Arial"/>
                          <w:b/>
                          <w:bCs/>
                          <w:sz w:val="24"/>
                          <w:szCs w:val="24"/>
                        </w:rPr>
                      </w:pPr>
                      <w:r w:rsidRPr="006200B6">
                        <w:rPr>
                          <w:rFonts w:ascii="Arial" w:hAnsi="Arial" w:cs="Arial"/>
                          <w:b/>
                          <w:bCs/>
                          <w:sz w:val="24"/>
                          <w:szCs w:val="24"/>
                        </w:rPr>
                        <w:t>DETRIMENTAL TO THE CHILD</w:t>
                      </w:r>
                    </w:p>
                    <w:p w14:paraId="558BC751" w14:textId="77777777" w:rsidR="00B20B4C" w:rsidRPr="006200B6" w:rsidRDefault="00B20B4C" w:rsidP="00B20B4C">
                      <w:pPr>
                        <w:spacing w:after="120"/>
                        <w:rPr>
                          <w:rFonts w:ascii="Arial" w:hAnsi="Arial" w:cs="Arial"/>
                          <w:sz w:val="24"/>
                          <w:szCs w:val="24"/>
                        </w:rPr>
                      </w:pPr>
                      <w:r w:rsidRPr="006200B6">
                        <w:rPr>
                          <w:rFonts w:ascii="Arial" w:hAnsi="Arial" w:cs="Arial"/>
                          <w:sz w:val="24"/>
                          <w:szCs w:val="24"/>
                        </w:rPr>
                        <w:t>In determining whether failure to grant the permanent guardianship would be detrimental to the child, the Court will consider all relevant factors, including the following:</w:t>
                      </w:r>
                    </w:p>
                    <w:p w14:paraId="6E6A40C5" w14:textId="77777777" w:rsidR="00B20B4C" w:rsidRPr="006200B6" w:rsidRDefault="00B20B4C" w:rsidP="00B20B4C">
                      <w:pPr>
                        <w:tabs>
                          <w:tab w:val="left" w:pos="1080"/>
                        </w:tabs>
                        <w:ind w:left="1080" w:hanging="360"/>
                        <w:rPr>
                          <w:rFonts w:ascii="Arial" w:hAnsi="Arial" w:cs="Arial"/>
                          <w:sz w:val="24"/>
                          <w:szCs w:val="24"/>
                        </w:rPr>
                      </w:pPr>
                      <w:r w:rsidRPr="006200B6">
                        <w:rPr>
                          <w:rFonts w:ascii="Arial" w:hAnsi="Arial" w:cs="Arial"/>
                          <w:sz w:val="24"/>
                          <w:szCs w:val="24"/>
                        </w:rPr>
                        <w:t xml:space="preserve">A. </w:t>
                      </w:r>
                      <w:r w:rsidRPr="006200B6">
                        <w:rPr>
                          <w:rFonts w:ascii="Arial" w:hAnsi="Arial" w:cs="Arial"/>
                          <w:sz w:val="24"/>
                          <w:szCs w:val="24"/>
                        </w:rPr>
                        <w:tab/>
                        <w:t>The respondent’s efforts to obtain or maintain legal and physical custody of the child.</w:t>
                      </w:r>
                    </w:p>
                    <w:p w14:paraId="7D43B74E"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B. </w:t>
                      </w:r>
                      <w:r w:rsidRPr="006200B6">
                        <w:rPr>
                          <w:rFonts w:ascii="Arial" w:hAnsi="Arial" w:cs="Arial"/>
                          <w:sz w:val="24"/>
                          <w:szCs w:val="24"/>
                        </w:rPr>
                        <w:tab/>
                        <w:t>The role of another person in thwarting the respondent’s efforts to assert parental rights.</w:t>
                      </w:r>
                    </w:p>
                    <w:p w14:paraId="29DC215A"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C. </w:t>
                      </w:r>
                      <w:r w:rsidRPr="006200B6">
                        <w:rPr>
                          <w:rFonts w:ascii="Arial" w:hAnsi="Arial" w:cs="Arial"/>
                          <w:sz w:val="24"/>
                          <w:szCs w:val="24"/>
                        </w:rPr>
                        <w:tab/>
                        <w:t>The respondent’s ability to care for the child.</w:t>
                      </w:r>
                    </w:p>
                    <w:p w14:paraId="7CF83077"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D. </w:t>
                      </w:r>
                      <w:r w:rsidRPr="006200B6">
                        <w:rPr>
                          <w:rFonts w:ascii="Arial" w:hAnsi="Arial" w:cs="Arial"/>
                          <w:sz w:val="24"/>
                          <w:szCs w:val="24"/>
                        </w:rPr>
                        <w:tab/>
                        <w:t>The child’s age.</w:t>
                      </w:r>
                    </w:p>
                    <w:p w14:paraId="58683CF7"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E. </w:t>
                      </w:r>
                      <w:r w:rsidRPr="006200B6">
                        <w:rPr>
                          <w:rFonts w:ascii="Arial" w:hAnsi="Arial" w:cs="Arial"/>
                          <w:sz w:val="24"/>
                          <w:szCs w:val="24"/>
                        </w:rPr>
                        <w:tab/>
                        <w:t>The quality of a previous relationship between the respondent and child, and between the respondent and another child.</w:t>
                      </w:r>
                    </w:p>
                    <w:p w14:paraId="31F7B3C3" w14:textId="77777777" w:rsidR="00B20B4C" w:rsidRPr="006200B6" w:rsidRDefault="00B20B4C" w:rsidP="00B20B4C">
                      <w:pPr>
                        <w:spacing w:before="60"/>
                        <w:ind w:left="1080" w:hanging="360"/>
                        <w:rPr>
                          <w:rFonts w:ascii="Arial" w:hAnsi="Arial" w:cs="Arial"/>
                          <w:sz w:val="24"/>
                          <w:szCs w:val="24"/>
                        </w:rPr>
                      </w:pPr>
                      <w:r w:rsidRPr="006200B6">
                        <w:rPr>
                          <w:rFonts w:ascii="Arial" w:hAnsi="Arial" w:cs="Arial"/>
                          <w:sz w:val="24"/>
                          <w:szCs w:val="24"/>
                        </w:rPr>
                        <w:t xml:space="preserve">F. </w:t>
                      </w:r>
                      <w:r w:rsidRPr="006200B6">
                        <w:rPr>
                          <w:rFonts w:ascii="Arial" w:hAnsi="Arial" w:cs="Arial"/>
                          <w:sz w:val="24"/>
                          <w:szCs w:val="24"/>
                        </w:rPr>
                        <w:tab/>
                        <w:t>The duration and suitability of the child’s current custodial environment.</w:t>
                      </w:r>
                    </w:p>
                    <w:p w14:paraId="06B80620" w14:textId="77777777" w:rsidR="00B20B4C" w:rsidRPr="006200B6" w:rsidRDefault="00B20B4C" w:rsidP="00B20B4C">
                      <w:pPr>
                        <w:ind w:left="1080" w:hanging="360"/>
                        <w:rPr>
                          <w:rFonts w:ascii="Arial" w:hAnsi="Arial" w:cs="Arial"/>
                          <w:sz w:val="24"/>
                          <w:szCs w:val="24"/>
                        </w:rPr>
                      </w:pPr>
                      <w:r w:rsidRPr="006200B6">
                        <w:rPr>
                          <w:rFonts w:ascii="Arial" w:hAnsi="Arial" w:cs="Arial"/>
                          <w:sz w:val="24"/>
                          <w:szCs w:val="24"/>
                        </w:rPr>
                        <w:t xml:space="preserve">G. </w:t>
                      </w:r>
                      <w:r w:rsidRPr="006200B6">
                        <w:rPr>
                          <w:rFonts w:ascii="Arial" w:hAnsi="Arial" w:cs="Arial"/>
                          <w:sz w:val="24"/>
                          <w:szCs w:val="24"/>
                        </w:rPr>
                        <w:tab/>
                        <w:t>The effect on the child of a change of physical custody.</w:t>
                      </w:r>
                    </w:p>
                    <w:p w14:paraId="5CCFBBA3" w14:textId="77777777" w:rsidR="00B20B4C" w:rsidRDefault="00B20B4C" w:rsidP="00B20B4C"/>
                  </w:txbxContent>
                </v:textbox>
                <w10:wrap type="square"/>
              </v:shape>
            </w:pict>
          </mc:Fallback>
        </mc:AlternateContent>
      </w:r>
      <w:r w:rsidR="00B20B4C" w:rsidRPr="00A33320">
        <w:rPr>
          <w:rFonts w:ascii="Arial" w:hAnsi="Arial" w:cs="Arial"/>
          <w:sz w:val="24"/>
          <w:szCs w:val="24"/>
        </w:rPr>
        <w:fldChar w:fldCharType="begin">
          <w:ffData>
            <w:name w:val="Check19"/>
            <w:enabled/>
            <w:calcOnExit w:val="0"/>
            <w:checkBox>
              <w:sizeAuto/>
              <w:default w:val="0"/>
            </w:checkBox>
          </w:ffData>
        </w:fldChar>
      </w:r>
      <w:r w:rsidR="00B20B4C" w:rsidRPr="00A33320">
        <w:rPr>
          <w:rFonts w:ascii="Arial" w:hAnsi="Arial" w:cs="Arial"/>
          <w:sz w:val="24"/>
          <w:szCs w:val="24"/>
        </w:rPr>
        <w:instrText xml:space="preserve"> FORMCHECKBOX </w:instrText>
      </w:r>
      <w:r w:rsidR="00B20B4C" w:rsidRPr="00A33320">
        <w:rPr>
          <w:rFonts w:ascii="Arial" w:hAnsi="Arial" w:cs="Arial"/>
          <w:sz w:val="24"/>
          <w:szCs w:val="24"/>
        </w:rPr>
      </w:r>
      <w:r w:rsidR="00B20B4C" w:rsidRPr="00A33320">
        <w:rPr>
          <w:rFonts w:ascii="Arial" w:hAnsi="Arial" w:cs="Arial"/>
          <w:sz w:val="24"/>
          <w:szCs w:val="24"/>
        </w:rPr>
        <w:fldChar w:fldCharType="separate"/>
      </w:r>
      <w:r w:rsidR="00B20B4C" w:rsidRPr="00A33320">
        <w:rPr>
          <w:rFonts w:ascii="Arial" w:hAnsi="Arial" w:cs="Arial"/>
          <w:sz w:val="24"/>
          <w:szCs w:val="24"/>
        </w:rPr>
        <w:fldChar w:fldCharType="end"/>
      </w:r>
      <w:r w:rsidR="00B20B4C" w:rsidRPr="00A33320">
        <w:rPr>
          <w:rFonts w:ascii="Arial" w:hAnsi="Arial" w:cs="Arial"/>
          <w:sz w:val="24"/>
          <w:szCs w:val="24"/>
        </w:rPr>
        <w:tab/>
        <w:t>Failure to grant the Petition for Permanent Guardianship would be detrimental to the child.</w:t>
      </w:r>
      <w:r w:rsidR="00B20B4C" w:rsidRPr="00A33320">
        <w:rPr>
          <w:rFonts w:ascii="Arial" w:hAnsi="Arial" w:cs="Arial"/>
          <w:b/>
          <w:bCs/>
          <w:sz w:val="24"/>
          <w:szCs w:val="24"/>
        </w:rPr>
        <w:tab/>
      </w:r>
    </w:p>
    <w:p w14:paraId="15B3BC83" w14:textId="77777777" w:rsidR="00B20B4C" w:rsidRPr="00A33320" w:rsidRDefault="00B20B4C" w:rsidP="00A33320">
      <w:pPr>
        <w:spacing w:after="0" w:line="360" w:lineRule="auto"/>
        <w:rPr>
          <w:rFonts w:ascii="Arial" w:hAnsi="Arial" w:cs="Arial"/>
          <w:b/>
          <w:bCs/>
          <w:sz w:val="24"/>
          <w:szCs w:val="24"/>
        </w:rPr>
      </w:pPr>
      <w:r w:rsidRPr="00A33320">
        <w:rPr>
          <w:rFonts w:ascii="Arial" w:hAnsi="Arial" w:cs="Arial"/>
          <w:b/>
          <w:bCs/>
          <w:sz w:val="24"/>
          <w:szCs w:val="24"/>
        </w:rPr>
        <w:t>CONVICTION OR ADJUDICATION:</w:t>
      </w:r>
    </w:p>
    <w:p w14:paraId="2B53ADF4" w14:textId="77777777" w:rsidR="00B20B4C" w:rsidRPr="00A33320" w:rsidRDefault="00B20B4C" w:rsidP="00A33320">
      <w:pPr>
        <w:numPr>
          <w:ilvl w:val="0"/>
          <w:numId w:val="9"/>
        </w:numPr>
        <w:spacing w:after="0" w:line="360" w:lineRule="auto"/>
        <w:ind w:left="720" w:hanging="720"/>
        <w:rPr>
          <w:rFonts w:ascii="Arial" w:hAnsi="Arial" w:cs="Arial"/>
          <w:b/>
          <w:bCs/>
          <w:sz w:val="24"/>
          <w:szCs w:val="24"/>
        </w:rPr>
      </w:pPr>
      <w:r w:rsidRPr="00A33320">
        <w:rPr>
          <w:rFonts w:ascii="Arial" w:hAnsi="Arial" w:cs="Arial"/>
          <w:sz w:val="24"/>
          <w:szCs w:val="24"/>
        </w:rPr>
        <w:fldChar w:fldCharType="begin">
          <w:ffData>
            <w:name w:val="Check20"/>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Respondent(s) have been convicted or adjudicated of the following (or a substantially similar offense in another jurisdiction) </w:t>
      </w:r>
      <w:r w:rsidRPr="00A33320">
        <w:rPr>
          <w:rFonts w:ascii="Arial" w:hAnsi="Arial" w:cs="Arial"/>
          <w:b/>
          <w:sz w:val="24"/>
          <w:szCs w:val="24"/>
        </w:rPr>
        <w:t>(If you check box 4, you must place an “X” next to at least one of the following that apply</w:t>
      </w:r>
      <w:r w:rsidRPr="00A33320">
        <w:rPr>
          <w:rFonts w:ascii="Arial" w:hAnsi="Arial" w:cs="Arial"/>
          <w:b/>
          <w:bCs/>
          <w:sz w:val="24"/>
          <w:szCs w:val="24"/>
        </w:rPr>
        <w:t>):</w:t>
      </w:r>
    </w:p>
    <w:p w14:paraId="7820A1DD" w14:textId="77777777" w:rsidR="006200B6" w:rsidRPr="00A33320" w:rsidRDefault="006200B6" w:rsidP="00A33320">
      <w:pPr>
        <w:spacing w:after="0" w:line="360" w:lineRule="auto"/>
        <w:ind w:left="720"/>
        <w:rPr>
          <w:rFonts w:ascii="Arial" w:hAnsi="Arial" w:cs="Arial"/>
          <w:b/>
          <w:bCs/>
          <w:sz w:val="24"/>
          <w:szCs w:val="24"/>
        </w:rPr>
      </w:pPr>
    </w:p>
    <w:p w14:paraId="4445449B" w14:textId="77777777"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1"/>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A felony level offense against the person under Subchapter II of Chapter 5 of Title 11, in which the victim was a </w:t>
      </w:r>
      <w:proofErr w:type="gramStart"/>
      <w:r w:rsidRPr="00A33320">
        <w:rPr>
          <w:rFonts w:ascii="Arial" w:hAnsi="Arial" w:cs="Arial"/>
          <w:sz w:val="24"/>
          <w:szCs w:val="24"/>
        </w:rPr>
        <w:t>child;</w:t>
      </w:r>
      <w:proofErr w:type="gramEnd"/>
      <w:r w:rsidRPr="00A33320">
        <w:rPr>
          <w:rFonts w:ascii="Arial" w:hAnsi="Arial" w:cs="Arial"/>
          <w:sz w:val="24"/>
          <w:szCs w:val="24"/>
        </w:rPr>
        <w:t xml:space="preserve"> </w:t>
      </w:r>
      <w:r w:rsidRPr="00A33320">
        <w:rPr>
          <w:rFonts w:ascii="Arial" w:hAnsi="Arial" w:cs="Arial"/>
          <w:b/>
          <w:sz w:val="24"/>
          <w:szCs w:val="24"/>
        </w:rPr>
        <w:t>OR</w:t>
      </w:r>
    </w:p>
    <w:p w14:paraId="3065B56B" w14:textId="77777777"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2"/>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Aided, abetted, attempted, conspired or solicited to commit a felony level offense against the person under Subchapter II of Chapter 5 of Title 11, in which the victim was a </w:t>
      </w:r>
      <w:proofErr w:type="gramStart"/>
      <w:r w:rsidRPr="00A33320">
        <w:rPr>
          <w:rFonts w:ascii="Arial" w:hAnsi="Arial" w:cs="Arial"/>
          <w:sz w:val="24"/>
          <w:szCs w:val="24"/>
        </w:rPr>
        <w:t>child;</w:t>
      </w:r>
      <w:proofErr w:type="gramEnd"/>
      <w:r w:rsidRPr="00A33320">
        <w:rPr>
          <w:rFonts w:ascii="Arial" w:hAnsi="Arial" w:cs="Arial"/>
          <w:sz w:val="24"/>
          <w:szCs w:val="24"/>
        </w:rPr>
        <w:t xml:space="preserve"> </w:t>
      </w:r>
      <w:r w:rsidRPr="00A33320">
        <w:rPr>
          <w:rFonts w:ascii="Arial" w:hAnsi="Arial" w:cs="Arial"/>
          <w:b/>
          <w:sz w:val="24"/>
          <w:szCs w:val="24"/>
        </w:rPr>
        <w:t>OR</w:t>
      </w:r>
    </w:p>
    <w:p w14:paraId="48ED8BCF" w14:textId="77777777"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3"/>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Dealing in Children or attempting to deal in children under § 1100A of Title 11; </w:t>
      </w:r>
      <w:r w:rsidRPr="00A33320">
        <w:rPr>
          <w:rFonts w:ascii="Arial" w:hAnsi="Arial" w:cs="Arial"/>
          <w:b/>
          <w:sz w:val="24"/>
          <w:szCs w:val="24"/>
        </w:rPr>
        <w:t>OR</w:t>
      </w:r>
    </w:p>
    <w:p w14:paraId="5C19580B" w14:textId="77777777"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4"/>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Felony level endangering the welfare of a child under § 1102 of Title 11; </w:t>
      </w:r>
      <w:r w:rsidRPr="00A33320">
        <w:rPr>
          <w:rFonts w:ascii="Arial" w:hAnsi="Arial" w:cs="Arial"/>
          <w:b/>
          <w:bCs/>
          <w:sz w:val="24"/>
          <w:szCs w:val="24"/>
        </w:rPr>
        <w:t>OR</w:t>
      </w:r>
    </w:p>
    <w:p w14:paraId="535381A6" w14:textId="77777777"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3"/>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Murder or manslaughter of the other parent of the child who is the subject of the </w:t>
      </w:r>
      <w:proofErr w:type="gramStart"/>
      <w:r w:rsidRPr="00A33320">
        <w:rPr>
          <w:rFonts w:ascii="Arial" w:hAnsi="Arial" w:cs="Arial"/>
          <w:sz w:val="24"/>
          <w:szCs w:val="24"/>
        </w:rPr>
        <w:t>petition;</w:t>
      </w:r>
      <w:proofErr w:type="gramEnd"/>
      <w:r w:rsidRPr="00A33320">
        <w:rPr>
          <w:rFonts w:ascii="Arial" w:hAnsi="Arial" w:cs="Arial"/>
          <w:sz w:val="24"/>
          <w:szCs w:val="24"/>
        </w:rPr>
        <w:t xml:space="preserve"> </w:t>
      </w:r>
      <w:r w:rsidRPr="00A33320">
        <w:rPr>
          <w:rFonts w:ascii="Arial" w:hAnsi="Arial" w:cs="Arial"/>
          <w:b/>
          <w:sz w:val="24"/>
          <w:szCs w:val="24"/>
        </w:rPr>
        <w:t>OR</w:t>
      </w:r>
    </w:p>
    <w:p w14:paraId="29DCCD58" w14:textId="55966534" w:rsidR="00B20B4C" w:rsidRPr="00A33320" w:rsidRDefault="00B20B4C" w:rsidP="00A33320">
      <w:pPr>
        <w:tabs>
          <w:tab w:val="left" w:pos="1080"/>
        </w:tabs>
        <w:spacing w:after="0" w:line="360" w:lineRule="auto"/>
        <w:ind w:left="1080" w:hanging="360"/>
        <w:rPr>
          <w:rFonts w:ascii="Arial" w:hAnsi="Arial" w:cs="Arial"/>
          <w:sz w:val="24"/>
          <w:szCs w:val="24"/>
        </w:rPr>
      </w:pPr>
      <w:r w:rsidRPr="00A33320">
        <w:rPr>
          <w:rFonts w:ascii="Arial" w:hAnsi="Arial" w:cs="Arial"/>
          <w:sz w:val="24"/>
          <w:szCs w:val="24"/>
        </w:rPr>
        <w:fldChar w:fldCharType="begin">
          <w:ffData>
            <w:name w:val="Check24"/>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 xml:space="preserve">Aiding, abetting, attempting, conspiring, or soliciting to commit murder or manslaughter of the other parent of the child who is the subject of this petition.  </w:t>
      </w:r>
    </w:p>
    <w:p w14:paraId="16BE73C0" w14:textId="77777777" w:rsidR="00B20B4C" w:rsidRPr="00A33320" w:rsidRDefault="00B20B4C" w:rsidP="00A33320">
      <w:pPr>
        <w:spacing w:after="0" w:line="360" w:lineRule="auto"/>
        <w:rPr>
          <w:rFonts w:ascii="Arial" w:hAnsi="Arial" w:cs="Arial"/>
          <w:b/>
          <w:bCs/>
          <w:sz w:val="24"/>
          <w:szCs w:val="24"/>
        </w:rPr>
      </w:pPr>
      <w:r w:rsidRPr="00A33320">
        <w:rPr>
          <w:rFonts w:ascii="Arial" w:hAnsi="Arial" w:cs="Arial"/>
          <w:b/>
          <w:bCs/>
          <w:sz w:val="24"/>
          <w:szCs w:val="24"/>
        </w:rPr>
        <w:t xml:space="preserve">FAILURE TO PLAN: </w:t>
      </w:r>
    </w:p>
    <w:p w14:paraId="79D72913" w14:textId="49865049" w:rsidR="006200B6" w:rsidRPr="00A33320" w:rsidRDefault="00B20B4C" w:rsidP="00A33320">
      <w:pPr>
        <w:numPr>
          <w:ilvl w:val="0"/>
          <w:numId w:val="9"/>
        </w:numPr>
        <w:spacing w:after="0" w:line="360" w:lineRule="auto"/>
        <w:ind w:left="720" w:hanging="720"/>
        <w:rPr>
          <w:rFonts w:ascii="Arial" w:hAnsi="Arial" w:cs="Arial"/>
          <w:b/>
          <w:sz w:val="24"/>
          <w:szCs w:val="24"/>
        </w:rPr>
      </w:pPr>
      <w:r w:rsidRPr="00A33320">
        <w:rPr>
          <w:rFonts w:ascii="Arial" w:hAnsi="Arial" w:cs="Arial"/>
          <w:sz w:val="24"/>
          <w:szCs w:val="24"/>
        </w:rPr>
        <w:lastRenderedPageBreak/>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r>
      <w:r w:rsidRPr="00A33320">
        <w:rPr>
          <w:rFonts w:ascii="Arial" w:hAnsi="Arial" w:cs="Arial"/>
          <w:b/>
          <w:bCs/>
          <w:sz w:val="24"/>
          <w:szCs w:val="24"/>
        </w:rPr>
        <w:t xml:space="preserve">DSCYF </w:t>
      </w:r>
      <w:r w:rsidRPr="00A33320">
        <w:rPr>
          <w:rFonts w:ascii="Arial" w:hAnsi="Arial" w:cs="Arial"/>
          <w:b/>
          <w:bCs/>
          <w:caps/>
          <w:sz w:val="24"/>
          <w:szCs w:val="24"/>
        </w:rPr>
        <w:t>or Licensed Agency</w:t>
      </w:r>
      <w:r w:rsidRPr="00A33320">
        <w:rPr>
          <w:rFonts w:ascii="Arial" w:hAnsi="Arial" w:cs="Arial"/>
          <w:b/>
          <w:bCs/>
          <w:sz w:val="24"/>
          <w:szCs w:val="24"/>
        </w:rPr>
        <w:t xml:space="preserve">: </w:t>
      </w:r>
      <w:r w:rsidRPr="00A33320">
        <w:rPr>
          <w:rFonts w:ascii="Arial" w:hAnsi="Arial" w:cs="Arial"/>
          <w:sz w:val="24"/>
          <w:szCs w:val="24"/>
        </w:rPr>
        <w:t>the child is in DSCYF custody or placed by a licensed agency</w:t>
      </w:r>
      <w:r w:rsidRPr="00A33320">
        <w:rPr>
          <w:rFonts w:ascii="Arial" w:hAnsi="Arial" w:cs="Arial"/>
          <w:b/>
          <w:sz w:val="24"/>
          <w:szCs w:val="24"/>
        </w:rPr>
        <w:t xml:space="preserve"> </w:t>
      </w:r>
      <w:r w:rsidRPr="00A33320">
        <w:rPr>
          <w:rFonts w:ascii="Arial" w:hAnsi="Arial" w:cs="Arial"/>
          <w:sz w:val="24"/>
          <w:szCs w:val="24"/>
        </w:rPr>
        <w:t xml:space="preserve">and the Respondent(s) are not able or have failed to plan adequately for the child’s physical needs or mental and emotional health and development; </w:t>
      </w:r>
      <w:r w:rsidRPr="00A33320">
        <w:rPr>
          <w:rFonts w:ascii="Arial" w:hAnsi="Arial" w:cs="Arial"/>
          <w:b/>
          <w:bCs/>
          <w:sz w:val="24"/>
          <w:szCs w:val="24"/>
        </w:rPr>
        <w:t xml:space="preserve">AND </w:t>
      </w:r>
      <w:r w:rsidRPr="00A33320">
        <w:rPr>
          <w:rFonts w:ascii="Arial" w:hAnsi="Arial" w:cs="Arial"/>
          <w:sz w:val="24"/>
          <w:szCs w:val="24"/>
        </w:rPr>
        <w:t xml:space="preserve">at least </w:t>
      </w:r>
      <w:r w:rsidRPr="00A33320">
        <w:rPr>
          <w:rFonts w:ascii="Arial" w:hAnsi="Arial" w:cs="Arial"/>
          <w:b/>
          <w:bCs/>
          <w:sz w:val="24"/>
          <w:szCs w:val="24"/>
        </w:rPr>
        <w:t xml:space="preserve">ONE (1) </w:t>
      </w:r>
      <w:r w:rsidRPr="00A33320">
        <w:rPr>
          <w:rFonts w:ascii="Arial" w:hAnsi="Arial" w:cs="Arial"/>
          <w:sz w:val="24"/>
          <w:szCs w:val="24"/>
        </w:rPr>
        <w:t xml:space="preserve">of the following conditions are met </w:t>
      </w:r>
      <w:r w:rsidRPr="00A33320">
        <w:rPr>
          <w:rFonts w:ascii="Arial" w:hAnsi="Arial" w:cs="Arial"/>
          <w:b/>
          <w:bCs/>
          <w:sz w:val="24"/>
          <w:szCs w:val="24"/>
        </w:rPr>
        <w:t>(CHECK ALL THAT APPLY)</w:t>
      </w:r>
      <w:r w:rsidRPr="00A33320">
        <w:rPr>
          <w:rFonts w:ascii="Arial" w:hAnsi="Arial" w:cs="Arial"/>
          <w:sz w:val="24"/>
          <w:szCs w:val="24"/>
        </w:rPr>
        <w:t>:</w:t>
      </w:r>
    </w:p>
    <w:p w14:paraId="6623F060"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highlight w:val="lightGray"/>
        </w:rPr>
        <w:fldChar w:fldCharType="begin">
          <w:ffData>
            <w:name w:val="Check25"/>
            <w:enabled/>
            <w:calcOnExit w:val="0"/>
            <w:checkBox>
              <w:sizeAuto/>
              <w:default w:val="0"/>
            </w:checkBox>
          </w:ffData>
        </w:fldChar>
      </w:r>
      <w:r w:rsidRPr="00A33320">
        <w:rPr>
          <w:rFonts w:ascii="Arial" w:hAnsi="Arial" w:cs="Arial"/>
          <w:sz w:val="24"/>
          <w:szCs w:val="24"/>
          <w:highlight w:val="lightGray"/>
        </w:rPr>
        <w:instrText xml:space="preserve"> FORMCHECKBOX </w:instrText>
      </w:r>
      <w:r w:rsidRPr="00A33320">
        <w:rPr>
          <w:rFonts w:ascii="Arial" w:hAnsi="Arial" w:cs="Arial"/>
          <w:sz w:val="24"/>
          <w:szCs w:val="24"/>
          <w:highlight w:val="lightGray"/>
        </w:rPr>
      </w:r>
      <w:r w:rsidRPr="00A33320">
        <w:rPr>
          <w:rFonts w:ascii="Arial" w:hAnsi="Arial" w:cs="Arial"/>
          <w:sz w:val="24"/>
          <w:szCs w:val="24"/>
          <w:highlight w:val="lightGray"/>
        </w:rPr>
        <w:fldChar w:fldCharType="separate"/>
      </w:r>
      <w:r w:rsidRPr="00A33320">
        <w:rPr>
          <w:rFonts w:ascii="Arial" w:hAnsi="Arial" w:cs="Arial"/>
          <w:sz w:val="24"/>
          <w:szCs w:val="24"/>
          <w:highlight w:val="lightGray"/>
        </w:rPr>
        <w:fldChar w:fldCharType="end"/>
      </w:r>
      <w:r w:rsidRPr="00A33320">
        <w:rPr>
          <w:rFonts w:ascii="Arial" w:hAnsi="Arial" w:cs="Arial"/>
          <w:sz w:val="24"/>
          <w:szCs w:val="24"/>
        </w:rPr>
        <w:tab/>
        <w:t>The child has been in DSCYF custody or placed by a licensed agency for at least 1 year.</w:t>
      </w:r>
    </w:p>
    <w:p w14:paraId="0BC988E4"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The child has been in DSCYF custody or placed by a licensed agency for at least 6 months and the child came into care as an infant.</w:t>
      </w:r>
    </w:p>
    <w:p w14:paraId="4D954986"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DSCYF previously had custody of the child or another child of the Respondent(s).</w:t>
      </w:r>
    </w:p>
    <w:p w14:paraId="73328A72"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The Respondent(s) have a history of dependency, neglect, abuse, or lack of care of the child or another child.</w:t>
      </w:r>
    </w:p>
    <w:p w14:paraId="212003D8" w14:textId="40C2DBEF"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t>The Respondent(s) are incapable of discharging parental responsibilities due to extended or repeated incarceration (the Court may consider the Respondent(s)’ postconviction conduct).</w:t>
      </w:r>
    </w:p>
    <w:p w14:paraId="351068D2" w14:textId="1E6E920A" w:rsidR="006200B6" w:rsidRPr="00A33320" w:rsidRDefault="00B20B4C" w:rsidP="00A33320">
      <w:pPr>
        <w:numPr>
          <w:ilvl w:val="0"/>
          <w:numId w:val="9"/>
        </w:numPr>
        <w:spacing w:after="0" w:line="360" w:lineRule="auto"/>
        <w:ind w:left="720" w:hanging="720"/>
        <w:rPr>
          <w:rFonts w:ascii="Arial" w:hAnsi="Arial" w:cs="Arial"/>
          <w:b/>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r>
      <w:r w:rsidRPr="00A33320">
        <w:rPr>
          <w:rFonts w:ascii="Arial" w:hAnsi="Arial" w:cs="Arial"/>
          <w:b/>
          <w:bCs/>
          <w:sz w:val="24"/>
          <w:szCs w:val="24"/>
        </w:rPr>
        <w:t xml:space="preserve">PRIVATE: </w:t>
      </w:r>
      <w:r w:rsidRPr="00A33320">
        <w:rPr>
          <w:rFonts w:ascii="Arial" w:hAnsi="Arial" w:cs="Arial"/>
          <w:sz w:val="24"/>
          <w:szCs w:val="24"/>
        </w:rPr>
        <w:t xml:space="preserve">at the time of the Permanent Guardianship Hearing, the child will be a dependent child or neglected child in the Respondent(s)’ care and </w:t>
      </w:r>
      <w:proofErr w:type="gramStart"/>
      <w:r w:rsidRPr="00A33320">
        <w:rPr>
          <w:rFonts w:ascii="Arial" w:hAnsi="Arial" w:cs="Arial"/>
          <w:b/>
          <w:bCs/>
          <w:sz w:val="24"/>
          <w:szCs w:val="24"/>
        </w:rPr>
        <w:t xml:space="preserve">ALL </w:t>
      </w:r>
      <w:r w:rsidRPr="00A33320">
        <w:rPr>
          <w:rFonts w:ascii="Arial" w:hAnsi="Arial" w:cs="Arial"/>
          <w:sz w:val="24"/>
          <w:szCs w:val="24"/>
        </w:rPr>
        <w:t>of</w:t>
      </w:r>
      <w:proofErr w:type="gramEnd"/>
      <w:r w:rsidRPr="00A33320">
        <w:rPr>
          <w:rFonts w:ascii="Arial" w:hAnsi="Arial" w:cs="Arial"/>
          <w:sz w:val="24"/>
          <w:szCs w:val="24"/>
        </w:rPr>
        <w:t xml:space="preserve"> the following are true:</w:t>
      </w:r>
    </w:p>
    <w:p w14:paraId="10637011"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Petitioner (or proposed permanent guardian) is the child’s guardian, relative, or foster parent.</w:t>
      </w:r>
    </w:p>
    <w:p w14:paraId="51CEF665"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child has resided in the Petitioner’s (or proposed guardian’s) home for at least 1 year.</w:t>
      </w:r>
    </w:p>
    <w:p w14:paraId="0BCF5FB4" w14:textId="77777777" w:rsidR="00B20B4C"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sz w:val="24"/>
          <w:szCs w:val="24"/>
        </w:rPr>
        <w:fldChar w:fldCharType="begin">
          <w:ffData>
            <w:name w:val="Check2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The Respondent(s) failed to discharge parental responsibilities for at least 12 of the 18 months preceding the filing of the petition.</w:t>
      </w:r>
    </w:p>
    <w:p w14:paraId="78D756F6" w14:textId="12E55996" w:rsidR="006200B6" w:rsidRPr="00A33320" w:rsidRDefault="00B20B4C" w:rsidP="00A33320">
      <w:pPr>
        <w:autoSpaceDE w:val="0"/>
        <w:autoSpaceDN w:val="0"/>
        <w:adjustRightInd w:val="0"/>
        <w:spacing w:after="0" w:line="360" w:lineRule="auto"/>
        <w:ind w:left="1440" w:hanging="360"/>
        <w:rPr>
          <w:rFonts w:ascii="Arial" w:hAnsi="Arial" w:cs="Arial"/>
          <w:sz w:val="24"/>
          <w:szCs w:val="24"/>
        </w:rPr>
      </w:pPr>
      <w:r w:rsidRPr="00A33320">
        <w:rPr>
          <w:rFonts w:ascii="Arial" w:hAnsi="Arial" w:cs="Arial"/>
          <w:b/>
          <w:bCs/>
          <w:sz w:val="24"/>
          <w:szCs w:val="24"/>
        </w:rPr>
        <w:fldChar w:fldCharType="begin">
          <w:ffData>
            <w:name w:val="Check25"/>
            <w:enabled/>
            <w:calcOnExit w:val="0"/>
            <w:checkBox>
              <w:sizeAuto/>
              <w:default w:val="0"/>
            </w:checkBox>
          </w:ffData>
        </w:fldChar>
      </w:r>
      <w:r w:rsidRPr="00A33320">
        <w:rPr>
          <w:rFonts w:ascii="Arial" w:hAnsi="Arial" w:cs="Arial"/>
          <w:b/>
          <w:bCs/>
          <w:sz w:val="24"/>
          <w:szCs w:val="24"/>
        </w:rPr>
        <w:instrText xml:space="preserve"> FORMCHECKBOX </w:instrText>
      </w:r>
      <w:r w:rsidRPr="00A33320">
        <w:rPr>
          <w:rFonts w:ascii="Arial" w:hAnsi="Arial" w:cs="Arial"/>
          <w:b/>
          <w:bCs/>
          <w:sz w:val="24"/>
          <w:szCs w:val="24"/>
        </w:rPr>
      </w:r>
      <w:r w:rsidRPr="00A33320">
        <w:rPr>
          <w:rFonts w:ascii="Arial" w:hAnsi="Arial" w:cs="Arial"/>
          <w:b/>
          <w:bCs/>
          <w:sz w:val="24"/>
          <w:szCs w:val="24"/>
        </w:rPr>
        <w:fldChar w:fldCharType="separate"/>
      </w:r>
      <w:r w:rsidRPr="00A33320">
        <w:rPr>
          <w:rFonts w:ascii="Arial" w:hAnsi="Arial" w:cs="Arial"/>
          <w:b/>
          <w:bCs/>
          <w:sz w:val="24"/>
          <w:szCs w:val="24"/>
        </w:rPr>
        <w:fldChar w:fldCharType="end"/>
      </w:r>
      <w:r w:rsidRPr="00A33320">
        <w:rPr>
          <w:rFonts w:ascii="Arial" w:hAnsi="Arial" w:cs="Arial"/>
          <w:b/>
          <w:bCs/>
          <w:sz w:val="24"/>
          <w:szCs w:val="24"/>
        </w:rPr>
        <w:t xml:space="preserve"> </w:t>
      </w:r>
      <w:r w:rsidRPr="00A33320">
        <w:rPr>
          <w:rFonts w:ascii="Arial" w:hAnsi="Arial" w:cs="Arial"/>
          <w:sz w:val="24"/>
          <w:szCs w:val="24"/>
        </w:rPr>
        <w:t xml:space="preserve">The Respondent(s) are unlikely to be able to remedy the dependency or neglect </w:t>
      </w:r>
      <w:proofErr w:type="gramStart"/>
      <w:r w:rsidRPr="00A33320">
        <w:rPr>
          <w:rFonts w:ascii="Arial" w:hAnsi="Arial" w:cs="Arial"/>
          <w:sz w:val="24"/>
          <w:szCs w:val="24"/>
        </w:rPr>
        <w:t>in the near future</w:t>
      </w:r>
      <w:proofErr w:type="gramEnd"/>
      <w:r w:rsidRPr="00A33320">
        <w:rPr>
          <w:rFonts w:ascii="Arial" w:hAnsi="Arial" w:cs="Arial"/>
          <w:sz w:val="24"/>
          <w:szCs w:val="24"/>
        </w:rPr>
        <w:t xml:space="preserve">. </w:t>
      </w:r>
      <w:r w:rsidRPr="00A33320">
        <w:rPr>
          <w:rFonts w:ascii="Arial" w:hAnsi="Arial" w:cs="Arial"/>
          <w:b/>
          <w:bCs/>
          <w:i/>
          <w:iCs/>
          <w:sz w:val="24"/>
          <w:szCs w:val="24"/>
        </w:rPr>
        <w:t>*NOTE*:</w:t>
      </w:r>
      <w:r w:rsidRPr="00A33320">
        <w:rPr>
          <w:rFonts w:ascii="Arial" w:hAnsi="Arial" w:cs="Arial"/>
          <w:i/>
          <w:iCs/>
          <w:sz w:val="24"/>
          <w:szCs w:val="24"/>
        </w:rPr>
        <w:t xml:space="preserve">  in making this determination, the Court shall consider the Respondent(s)’ efforts to remedy the dependency or neglect.</w:t>
      </w:r>
    </w:p>
    <w:p w14:paraId="719DDE3F" w14:textId="680628B7" w:rsidR="00B20B4C" w:rsidRPr="00A33320" w:rsidRDefault="00B20B4C" w:rsidP="00A33320">
      <w:pPr>
        <w:autoSpaceDE w:val="0"/>
        <w:autoSpaceDN w:val="0"/>
        <w:adjustRightInd w:val="0"/>
        <w:spacing w:after="0" w:line="360" w:lineRule="auto"/>
        <w:rPr>
          <w:rFonts w:ascii="Arial" w:hAnsi="Arial" w:cs="Arial"/>
          <w:sz w:val="24"/>
          <w:szCs w:val="24"/>
        </w:rPr>
      </w:pPr>
      <w:r w:rsidRPr="00A33320">
        <w:rPr>
          <w:rFonts w:ascii="Arial" w:hAnsi="Arial" w:cs="Arial"/>
          <w:b/>
          <w:bCs/>
          <w:sz w:val="24"/>
          <w:szCs w:val="24"/>
        </w:rPr>
        <w:t>You must also include a detailed statement of why the child would be a dependent child or neglected child in the Respondent(s)’ care:</w:t>
      </w:r>
    </w:p>
    <w:p w14:paraId="19E7280B" w14:textId="3E586250" w:rsidR="00A33320" w:rsidRPr="00A33320" w:rsidRDefault="00A33320" w:rsidP="00A33320">
      <w:pPr>
        <w:tabs>
          <w:tab w:val="left" w:pos="153"/>
          <w:tab w:val="left" w:pos="10157"/>
        </w:tabs>
        <w:spacing w:line="360" w:lineRule="auto"/>
        <w:rPr>
          <w:rFonts w:ascii="Arial" w:hAnsi="Arial" w:cs="Arial"/>
          <w:sz w:val="12"/>
          <w:szCs w:val="12"/>
        </w:rPr>
      </w:pPr>
      <w:r w:rsidRPr="00A33320">
        <w:rPr>
          <w:rFonts w:ascii="Arial" w:hAnsi="Arial" w:cs="Arial"/>
          <w:sz w:val="12"/>
          <w:szCs w:val="12"/>
        </w:rPr>
        <w:tab/>
      </w:r>
      <w:r w:rsidRPr="00A33320">
        <w:rPr>
          <w:rFonts w:ascii="Arial" w:hAnsi="Arial" w:cs="Arial"/>
          <w:sz w:val="24"/>
          <w:szCs w:val="24"/>
        </w:rPr>
        <w:fldChar w:fldCharType="begin">
          <w:ffData>
            <w:name w:val="Text119"/>
            <w:enabled/>
            <w:calcOnExit w:val="0"/>
            <w:textInput/>
          </w:ffData>
        </w:fldChar>
      </w:r>
      <w:r w:rsidRPr="00A33320">
        <w:rPr>
          <w:rFonts w:ascii="Arial" w:hAnsi="Arial" w:cs="Arial"/>
          <w:sz w:val="24"/>
          <w:szCs w:val="24"/>
        </w:rPr>
        <w:instrText xml:space="preserve"> </w:instrText>
      </w:r>
      <w:bookmarkStart w:id="48" w:name="Text119"/>
      <w:r w:rsidRPr="00A33320">
        <w:rPr>
          <w:rFonts w:ascii="Arial" w:hAnsi="Arial" w:cs="Arial"/>
          <w:sz w:val="24"/>
          <w:szCs w:val="24"/>
        </w:rPr>
        <w:instrText xml:space="preserve">FORMTEXT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noProof/>
          <w:sz w:val="24"/>
          <w:szCs w:val="24"/>
        </w:rPr>
        <w:t> </w:t>
      </w:r>
      <w:r w:rsidRPr="00A33320">
        <w:rPr>
          <w:rFonts w:ascii="Arial" w:hAnsi="Arial" w:cs="Arial"/>
          <w:sz w:val="24"/>
          <w:szCs w:val="24"/>
        </w:rPr>
        <w:fldChar w:fldCharType="end"/>
      </w:r>
      <w:bookmarkEnd w:id="48"/>
      <w:r w:rsidRPr="00A33320">
        <w:rPr>
          <w:rFonts w:ascii="Arial" w:hAnsi="Arial" w:cs="Arial"/>
          <w:sz w:val="24"/>
          <w:szCs w:val="24"/>
        </w:rPr>
        <w:tab/>
      </w:r>
    </w:p>
    <w:p w14:paraId="53F7EE5C" w14:textId="77777777" w:rsidR="00A33320" w:rsidRPr="00A33320" w:rsidRDefault="00A33320" w:rsidP="00A33320">
      <w:pPr>
        <w:tabs>
          <w:tab w:val="left" w:pos="153"/>
          <w:tab w:val="left" w:pos="10157"/>
        </w:tabs>
        <w:spacing w:line="360" w:lineRule="auto"/>
        <w:ind w:left="48"/>
        <w:rPr>
          <w:rFonts w:ascii="Arial" w:hAnsi="Arial" w:cs="Arial"/>
          <w:sz w:val="12"/>
          <w:szCs w:val="12"/>
        </w:rPr>
      </w:pPr>
      <w:r w:rsidRPr="00A33320">
        <w:rPr>
          <w:rFonts w:ascii="Arial" w:hAnsi="Arial" w:cs="Arial"/>
          <w:sz w:val="12"/>
          <w:szCs w:val="12"/>
        </w:rPr>
        <w:tab/>
      </w:r>
      <w:r w:rsidRPr="00A33320">
        <w:rPr>
          <w:rFonts w:ascii="Arial" w:hAnsi="Arial" w:cs="Arial"/>
          <w:sz w:val="12"/>
          <w:szCs w:val="12"/>
        </w:rPr>
        <w:tab/>
      </w:r>
    </w:p>
    <w:p w14:paraId="6DB574AC" w14:textId="77777777" w:rsidR="006200B6" w:rsidRPr="00A33320" w:rsidRDefault="006200B6" w:rsidP="00A33320">
      <w:pPr>
        <w:autoSpaceDE w:val="0"/>
        <w:autoSpaceDN w:val="0"/>
        <w:adjustRightInd w:val="0"/>
        <w:spacing w:after="0" w:line="360" w:lineRule="auto"/>
        <w:rPr>
          <w:rFonts w:ascii="Arial" w:hAnsi="Arial" w:cs="Arial"/>
          <w:sz w:val="24"/>
          <w:szCs w:val="24"/>
        </w:rPr>
      </w:pPr>
    </w:p>
    <w:p w14:paraId="161C2E42" w14:textId="3FC4BC65" w:rsidR="00B20B4C" w:rsidRPr="00A33320" w:rsidRDefault="00B20B4C" w:rsidP="00A33320">
      <w:pPr>
        <w:numPr>
          <w:ilvl w:val="0"/>
          <w:numId w:val="9"/>
        </w:numPr>
        <w:tabs>
          <w:tab w:val="left" w:pos="360"/>
        </w:tabs>
        <w:spacing w:after="0" w:line="360" w:lineRule="auto"/>
        <w:ind w:left="720" w:hanging="720"/>
        <w:rPr>
          <w:rFonts w:ascii="Arial" w:hAnsi="Arial" w:cs="Arial"/>
          <w:sz w:val="24"/>
          <w:szCs w:val="24"/>
        </w:rPr>
      </w:pPr>
      <w:r w:rsidRPr="00A33320">
        <w:rPr>
          <w:rFonts w:ascii="Arial" w:hAnsi="Arial" w:cs="Arial"/>
          <w:sz w:val="24"/>
          <w:szCs w:val="24"/>
        </w:rPr>
        <w:lastRenderedPageBreak/>
        <w:fldChar w:fldCharType="begin">
          <w:ffData>
            <w:name w:val="Check35"/>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r>
      <w:r w:rsidRPr="00A33320">
        <w:rPr>
          <w:rFonts w:ascii="Arial" w:hAnsi="Arial" w:cs="Arial"/>
          <w:b/>
          <w:bCs/>
          <w:sz w:val="24"/>
          <w:szCs w:val="24"/>
        </w:rPr>
        <w:t xml:space="preserve">PRIOR INVOLUNTARY TERMINATION:  </w:t>
      </w:r>
      <w:r w:rsidRPr="00A33320">
        <w:rPr>
          <w:rFonts w:ascii="Arial" w:hAnsi="Arial" w:cs="Arial"/>
          <w:sz w:val="24"/>
          <w:szCs w:val="24"/>
        </w:rPr>
        <w:t>Respondent(s)’ parental rights over another child have been involuntarily terminated in a prior proceeding.</w:t>
      </w:r>
    </w:p>
    <w:p w14:paraId="1135820B" w14:textId="04239E6B" w:rsidR="00B20B4C" w:rsidRPr="00A33320" w:rsidRDefault="00B20B4C" w:rsidP="00A33320">
      <w:pPr>
        <w:numPr>
          <w:ilvl w:val="0"/>
          <w:numId w:val="9"/>
        </w:numPr>
        <w:tabs>
          <w:tab w:val="left" w:pos="360"/>
        </w:tabs>
        <w:spacing w:after="0" w:line="360" w:lineRule="auto"/>
        <w:ind w:left="720" w:hanging="720"/>
        <w:rPr>
          <w:rFonts w:ascii="Arial" w:hAnsi="Arial" w:cs="Arial"/>
          <w:sz w:val="24"/>
          <w:szCs w:val="24"/>
        </w:rPr>
      </w:pPr>
      <w:r w:rsidRPr="00A33320">
        <w:rPr>
          <w:rFonts w:ascii="Arial" w:hAnsi="Arial" w:cs="Arial"/>
          <w:sz w:val="24"/>
          <w:szCs w:val="24"/>
        </w:rPr>
        <w:fldChar w:fldCharType="begin">
          <w:ffData>
            <w:name w:val="Check36"/>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r>
      <w:r w:rsidRPr="00A33320">
        <w:rPr>
          <w:rFonts w:ascii="Arial" w:hAnsi="Arial" w:cs="Arial"/>
          <w:b/>
          <w:bCs/>
          <w:sz w:val="24"/>
          <w:szCs w:val="24"/>
        </w:rPr>
        <w:t xml:space="preserve">ABUSE:  </w:t>
      </w:r>
      <w:r w:rsidRPr="00A33320">
        <w:rPr>
          <w:rFonts w:ascii="Arial" w:hAnsi="Arial" w:cs="Arial"/>
          <w:sz w:val="24"/>
          <w:szCs w:val="24"/>
        </w:rPr>
        <w:t>The Respondent(s) have subjected a child to torture, chronic abuse, sexual abuse, or life-threatening abuse.</w:t>
      </w:r>
    </w:p>
    <w:p w14:paraId="4CCAABE6" w14:textId="77777777" w:rsidR="00B20B4C" w:rsidRPr="00A33320" w:rsidRDefault="00B20B4C" w:rsidP="00A33320">
      <w:pPr>
        <w:numPr>
          <w:ilvl w:val="0"/>
          <w:numId w:val="9"/>
        </w:numPr>
        <w:tabs>
          <w:tab w:val="left" w:pos="360"/>
        </w:tabs>
        <w:spacing w:after="0" w:line="360" w:lineRule="auto"/>
        <w:ind w:left="720" w:hanging="720"/>
        <w:rPr>
          <w:rFonts w:ascii="Arial" w:hAnsi="Arial" w:cs="Arial"/>
          <w:sz w:val="24"/>
          <w:szCs w:val="24"/>
        </w:rPr>
      </w:pPr>
      <w:r w:rsidRPr="00A33320">
        <w:rPr>
          <w:rFonts w:ascii="Arial" w:hAnsi="Arial" w:cs="Arial"/>
          <w:sz w:val="24"/>
          <w:szCs w:val="24"/>
        </w:rPr>
        <w:fldChar w:fldCharType="begin">
          <w:ffData>
            <w:name w:val="Check36"/>
            <w:enabled/>
            <w:calcOnExit w:val="0"/>
            <w:checkBox>
              <w:sizeAuto/>
              <w:default w:val="0"/>
            </w:checkBox>
          </w:ffData>
        </w:fldChar>
      </w:r>
      <w:r w:rsidRPr="00A33320">
        <w:rPr>
          <w:rFonts w:ascii="Arial" w:hAnsi="Arial" w:cs="Arial"/>
          <w:sz w:val="24"/>
          <w:szCs w:val="24"/>
        </w:rPr>
        <w:instrText xml:space="preserve"> FORMCHECKBOX </w:instrText>
      </w:r>
      <w:r w:rsidRPr="00A33320">
        <w:rPr>
          <w:rFonts w:ascii="Arial" w:hAnsi="Arial" w:cs="Arial"/>
          <w:sz w:val="24"/>
          <w:szCs w:val="24"/>
        </w:rPr>
      </w:r>
      <w:r w:rsidRPr="00A33320">
        <w:rPr>
          <w:rFonts w:ascii="Arial" w:hAnsi="Arial" w:cs="Arial"/>
          <w:sz w:val="24"/>
          <w:szCs w:val="24"/>
        </w:rPr>
        <w:fldChar w:fldCharType="separate"/>
      </w:r>
      <w:r w:rsidRPr="00A33320">
        <w:rPr>
          <w:rFonts w:ascii="Arial" w:hAnsi="Arial" w:cs="Arial"/>
          <w:sz w:val="24"/>
          <w:szCs w:val="24"/>
        </w:rPr>
        <w:fldChar w:fldCharType="end"/>
      </w:r>
      <w:r w:rsidRPr="00A33320">
        <w:rPr>
          <w:rFonts w:ascii="Arial" w:hAnsi="Arial" w:cs="Arial"/>
          <w:sz w:val="24"/>
          <w:szCs w:val="24"/>
        </w:rPr>
        <w:t xml:space="preserve"> </w:t>
      </w:r>
      <w:r w:rsidRPr="00A33320">
        <w:rPr>
          <w:rFonts w:ascii="Arial" w:hAnsi="Arial" w:cs="Arial"/>
          <w:sz w:val="24"/>
          <w:szCs w:val="24"/>
        </w:rPr>
        <w:tab/>
      </w:r>
      <w:r w:rsidRPr="00A33320">
        <w:rPr>
          <w:rFonts w:ascii="Arial" w:hAnsi="Arial" w:cs="Arial"/>
          <w:b/>
          <w:bCs/>
          <w:sz w:val="24"/>
          <w:szCs w:val="24"/>
        </w:rPr>
        <w:t xml:space="preserve">UNEXPLAINED SERIOUS INJURY OR DEATH:  </w:t>
      </w:r>
      <w:r w:rsidRPr="00A33320">
        <w:rPr>
          <w:rFonts w:ascii="Arial" w:hAnsi="Arial" w:cs="Arial"/>
          <w:sz w:val="24"/>
          <w:szCs w:val="24"/>
        </w:rPr>
        <w:t>A child has suffered unexplained serious physical injury, near death, or death under circumstances indicating that the injuries, near death, or death resulted from the Respondent(s)’ intentional or reckless conduct or willful neglect.</w:t>
      </w:r>
    </w:p>
    <w:p w14:paraId="16317079" w14:textId="77777777" w:rsidR="00B20B4C" w:rsidRPr="00A33320" w:rsidRDefault="00B20B4C" w:rsidP="00A33320">
      <w:pPr>
        <w:tabs>
          <w:tab w:val="left" w:pos="6660"/>
        </w:tabs>
        <w:spacing w:after="0" w:line="360" w:lineRule="auto"/>
        <w:jc w:val="center"/>
        <w:rPr>
          <w:rFonts w:ascii="Arial" w:hAnsi="Arial" w:cs="Arial"/>
          <w:sz w:val="24"/>
          <w:szCs w:val="24"/>
        </w:rPr>
      </w:pPr>
      <w:r w:rsidRPr="00A33320">
        <w:rPr>
          <w:rFonts w:ascii="Arial" w:hAnsi="Arial" w:cs="Arial"/>
          <w:sz w:val="24"/>
          <w:szCs w:val="24"/>
        </w:rPr>
        <w:t xml:space="preserve"> </w:t>
      </w:r>
    </w:p>
    <w:p w14:paraId="5B3C6A51" w14:textId="77777777" w:rsidR="00B20B4C" w:rsidRPr="00A33320" w:rsidRDefault="00B20B4C" w:rsidP="00A33320">
      <w:pPr>
        <w:spacing w:after="0" w:line="360" w:lineRule="auto"/>
        <w:rPr>
          <w:rFonts w:ascii="Arial" w:hAnsi="Arial" w:cs="Arial"/>
          <w:sz w:val="24"/>
          <w:szCs w:val="24"/>
        </w:rPr>
      </w:pPr>
    </w:p>
    <w:sectPr w:rsidR="00B20B4C" w:rsidRPr="00A33320" w:rsidSect="00183768">
      <w:headerReference w:type="default" r:id="rId9"/>
      <w:footerReference w:type="default" r:id="rId1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54A2D" w14:textId="77777777" w:rsidR="00710366" w:rsidRDefault="00710366" w:rsidP="00DC0D77">
      <w:pPr>
        <w:spacing w:after="0" w:line="240" w:lineRule="auto"/>
      </w:pPr>
      <w:r>
        <w:separator/>
      </w:r>
    </w:p>
  </w:endnote>
  <w:endnote w:type="continuationSeparator" w:id="0">
    <w:p w14:paraId="07EBA1BB" w14:textId="77777777" w:rsidR="00710366" w:rsidRDefault="00710366" w:rsidP="00DC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658873"/>
      <w:docPartObj>
        <w:docPartGallery w:val="Page Numbers (Bottom of Page)"/>
        <w:docPartUnique/>
      </w:docPartObj>
    </w:sdtPr>
    <w:sdtEndPr/>
    <w:sdtContent>
      <w:sdt>
        <w:sdtPr>
          <w:id w:val="1728636285"/>
          <w:docPartObj>
            <w:docPartGallery w:val="Page Numbers (Top of Page)"/>
            <w:docPartUnique/>
          </w:docPartObj>
        </w:sdtPr>
        <w:sdtEndPr/>
        <w:sdtContent>
          <w:p w14:paraId="7803A6DC" w14:textId="692A1A4E" w:rsidR="00183768" w:rsidRDefault="00183768">
            <w:pPr>
              <w:pStyle w:val="Footer"/>
              <w:jc w:val="center"/>
            </w:pPr>
            <w:r w:rsidRPr="00183768">
              <w:rPr>
                <w:rFonts w:ascii="Arial" w:hAnsi="Arial" w:cs="Arial"/>
                <w:sz w:val="24"/>
                <w:szCs w:val="24"/>
              </w:rPr>
              <w:t xml:space="preserve">Page </w:t>
            </w:r>
            <w:r w:rsidRPr="00183768">
              <w:rPr>
                <w:rFonts w:ascii="Arial" w:hAnsi="Arial" w:cs="Arial"/>
                <w:b/>
                <w:bCs/>
                <w:sz w:val="24"/>
                <w:szCs w:val="24"/>
              </w:rPr>
              <w:fldChar w:fldCharType="begin"/>
            </w:r>
            <w:r w:rsidRPr="00183768">
              <w:rPr>
                <w:rFonts w:ascii="Arial" w:hAnsi="Arial" w:cs="Arial"/>
                <w:b/>
                <w:bCs/>
                <w:sz w:val="24"/>
                <w:szCs w:val="24"/>
              </w:rPr>
              <w:instrText xml:space="preserve"> PAGE </w:instrText>
            </w:r>
            <w:r w:rsidRPr="00183768">
              <w:rPr>
                <w:rFonts w:ascii="Arial" w:hAnsi="Arial" w:cs="Arial"/>
                <w:b/>
                <w:bCs/>
                <w:sz w:val="24"/>
                <w:szCs w:val="24"/>
              </w:rPr>
              <w:fldChar w:fldCharType="separate"/>
            </w:r>
            <w:r w:rsidRPr="00183768">
              <w:rPr>
                <w:rFonts w:ascii="Arial" w:hAnsi="Arial" w:cs="Arial"/>
                <w:b/>
                <w:bCs/>
                <w:noProof/>
                <w:sz w:val="24"/>
                <w:szCs w:val="24"/>
              </w:rPr>
              <w:t>2</w:t>
            </w:r>
            <w:r w:rsidRPr="00183768">
              <w:rPr>
                <w:rFonts w:ascii="Arial" w:hAnsi="Arial" w:cs="Arial"/>
                <w:b/>
                <w:bCs/>
                <w:sz w:val="24"/>
                <w:szCs w:val="24"/>
              </w:rPr>
              <w:fldChar w:fldCharType="end"/>
            </w:r>
            <w:r w:rsidRPr="00183768">
              <w:rPr>
                <w:rFonts w:ascii="Arial" w:hAnsi="Arial" w:cs="Arial"/>
                <w:sz w:val="24"/>
                <w:szCs w:val="24"/>
              </w:rPr>
              <w:t xml:space="preserve"> of </w:t>
            </w:r>
            <w:r w:rsidRPr="00183768">
              <w:rPr>
                <w:rFonts w:ascii="Arial" w:hAnsi="Arial" w:cs="Arial"/>
                <w:b/>
                <w:bCs/>
                <w:sz w:val="24"/>
                <w:szCs w:val="24"/>
              </w:rPr>
              <w:fldChar w:fldCharType="begin"/>
            </w:r>
            <w:r w:rsidRPr="00183768">
              <w:rPr>
                <w:rFonts w:ascii="Arial" w:hAnsi="Arial" w:cs="Arial"/>
                <w:b/>
                <w:bCs/>
                <w:sz w:val="24"/>
                <w:szCs w:val="24"/>
              </w:rPr>
              <w:instrText xml:space="preserve"> NUMPAGES  </w:instrText>
            </w:r>
            <w:r w:rsidRPr="00183768">
              <w:rPr>
                <w:rFonts w:ascii="Arial" w:hAnsi="Arial" w:cs="Arial"/>
                <w:b/>
                <w:bCs/>
                <w:sz w:val="24"/>
                <w:szCs w:val="24"/>
              </w:rPr>
              <w:fldChar w:fldCharType="separate"/>
            </w:r>
            <w:r w:rsidRPr="00183768">
              <w:rPr>
                <w:rFonts w:ascii="Arial" w:hAnsi="Arial" w:cs="Arial"/>
                <w:b/>
                <w:bCs/>
                <w:noProof/>
                <w:sz w:val="24"/>
                <w:szCs w:val="24"/>
              </w:rPr>
              <w:t>2</w:t>
            </w:r>
            <w:r w:rsidRPr="00183768">
              <w:rPr>
                <w:rFonts w:ascii="Arial" w:hAnsi="Arial" w:cs="Arial"/>
                <w:b/>
                <w:bCs/>
                <w:sz w:val="24"/>
                <w:szCs w:val="24"/>
              </w:rPr>
              <w:fldChar w:fldCharType="end"/>
            </w:r>
          </w:p>
        </w:sdtContent>
      </w:sdt>
    </w:sdtContent>
  </w:sdt>
  <w:p w14:paraId="02B12F08" w14:textId="1381DCE3" w:rsidR="00DC0D77" w:rsidRPr="00C23A53" w:rsidRDefault="00DC0D77" w:rsidP="00DC0D77">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EB2FB" w14:textId="77777777" w:rsidR="00710366" w:rsidRDefault="00710366" w:rsidP="00DC0D77">
      <w:pPr>
        <w:spacing w:after="0" w:line="240" w:lineRule="auto"/>
      </w:pPr>
      <w:r>
        <w:separator/>
      </w:r>
    </w:p>
  </w:footnote>
  <w:footnote w:type="continuationSeparator" w:id="0">
    <w:p w14:paraId="36BB77A4" w14:textId="77777777" w:rsidR="00710366" w:rsidRDefault="00710366" w:rsidP="00DC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1DAF" w14:textId="01E7F3FF" w:rsidR="00DC0D77" w:rsidRPr="00183768" w:rsidRDefault="00DC0D77">
    <w:pPr>
      <w:pStyle w:val="Header"/>
      <w:rPr>
        <w:rFonts w:ascii="Arial" w:hAnsi="Arial" w:cs="Arial"/>
        <w:sz w:val="24"/>
        <w:szCs w:val="24"/>
      </w:rPr>
    </w:pPr>
    <w:r w:rsidRPr="00183768">
      <w:rPr>
        <w:rFonts w:ascii="Arial" w:hAnsi="Arial" w:cs="Arial"/>
        <w:sz w:val="24"/>
        <w:szCs w:val="24"/>
      </w:rPr>
      <w:t xml:space="preserve">Form </w:t>
    </w:r>
    <w:r w:rsidR="00A25EAC" w:rsidRPr="00183768">
      <w:rPr>
        <w:rFonts w:ascii="Arial" w:hAnsi="Arial" w:cs="Arial"/>
        <w:sz w:val="24"/>
        <w:szCs w:val="24"/>
      </w:rPr>
      <w:t>126P</w:t>
    </w:r>
  </w:p>
  <w:p w14:paraId="744B03CB" w14:textId="1615B4CD" w:rsidR="00DC0D77" w:rsidRPr="00183768" w:rsidRDefault="00DC0D77" w:rsidP="00A25EAC">
    <w:pPr>
      <w:pStyle w:val="Header"/>
      <w:tabs>
        <w:tab w:val="clear" w:pos="4680"/>
        <w:tab w:val="clear" w:pos="9360"/>
        <w:tab w:val="left" w:pos="1270"/>
      </w:tabs>
      <w:rPr>
        <w:rFonts w:ascii="Arial" w:hAnsi="Arial" w:cs="Arial"/>
        <w:sz w:val="24"/>
        <w:szCs w:val="24"/>
      </w:rPr>
    </w:pPr>
    <w:r w:rsidRPr="00183768">
      <w:rPr>
        <w:rFonts w:ascii="Arial" w:hAnsi="Arial" w:cs="Arial"/>
        <w:sz w:val="24"/>
        <w:szCs w:val="24"/>
      </w:rPr>
      <w:t xml:space="preserve">Rev </w:t>
    </w:r>
    <w:r w:rsidR="00DF20F6">
      <w:rPr>
        <w:rFonts w:ascii="Arial" w:hAnsi="Arial" w:cs="Arial"/>
        <w:sz w:val="24"/>
        <w:szCs w:val="24"/>
      </w:rPr>
      <w:t>4</w:t>
    </w:r>
    <w:r w:rsidR="00183768" w:rsidRPr="00183768">
      <w:rPr>
        <w:rFonts w:ascii="Arial" w:hAnsi="Arial" w:cs="Arial"/>
        <w:sz w:val="24"/>
        <w:szCs w:val="24"/>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1320"/>
    <w:multiLevelType w:val="hybridMultilevel"/>
    <w:tmpl w:val="BF78000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C030489"/>
    <w:multiLevelType w:val="multilevel"/>
    <w:tmpl w:val="5232CA3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1C67FD7"/>
    <w:multiLevelType w:val="hybridMultilevel"/>
    <w:tmpl w:val="685AB8B0"/>
    <w:lvl w:ilvl="0" w:tplc="78528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791D06"/>
    <w:multiLevelType w:val="multilevel"/>
    <w:tmpl w:val="8320EF2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Roman"/>
      <w:lvlText w:val="%5."/>
      <w:lvlJc w:val="left"/>
      <w:pPr>
        <w:tabs>
          <w:tab w:val="num" w:pos="396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55986232"/>
    <w:multiLevelType w:val="hybridMultilevel"/>
    <w:tmpl w:val="FC3AED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115FFC"/>
    <w:multiLevelType w:val="multilevel"/>
    <w:tmpl w:val="4678F784"/>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5D723369"/>
    <w:multiLevelType w:val="hybridMultilevel"/>
    <w:tmpl w:val="F42038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CFAEC7D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394C35"/>
    <w:multiLevelType w:val="hybridMultilevel"/>
    <w:tmpl w:val="DE8E7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F06D4"/>
    <w:multiLevelType w:val="multilevel"/>
    <w:tmpl w:val="5F94185A"/>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37A698F"/>
    <w:multiLevelType w:val="hybridMultilevel"/>
    <w:tmpl w:val="8B1AC87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313BF2"/>
    <w:multiLevelType w:val="multilevel"/>
    <w:tmpl w:val="823CD0C8"/>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576591467">
    <w:abstractNumId w:val="6"/>
  </w:num>
  <w:num w:numId="2" w16cid:durableId="1171334148">
    <w:abstractNumId w:val="7"/>
  </w:num>
  <w:num w:numId="3" w16cid:durableId="450632154">
    <w:abstractNumId w:val="4"/>
  </w:num>
  <w:num w:numId="4" w16cid:durableId="371345153">
    <w:abstractNumId w:val="2"/>
  </w:num>
  <w:num w:numId="5" w16cid:durableId="1658342924">
    <w:abstractNumId w:val="8"/>
  </w:num>
  <w:num w:numId="6" w16cid:durableId="1607271693">
    <w:abstractNumId w:val="5"/>
  </w:num>
  <w:num w:numId="7" w16cid:durableId="1270775132">
    <w:abstractNumId w:val="3"/>
  </w:num>
  <w:num w:numId="8" w16cid:durableId="185750518">
    <w:abstractNumId w:val="1"/>
  </w:num>
  <w:num w:numId="9" w16cid:durableId="1129472998">
    <w:abstractNumId w:val="10"/>
  </w:num>
  <w:num w:numId="10" w16cid:durableId="684093613">
    <w:abstractNumId w:val="9"/>
  </w:num>
  <w:num w:numId="11" w16cid:durableId="1719861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slRBww3eZ/tWUpHBZBeiOMNtUhL8kwvvgpR3yY/LSlvQr9MmtDaxA3s8N2FpTqY8svCqqXFs4P2ela8dx7ONw==" w:salt="LYipLDzENX9OETMhRw52K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77"/>
    <w:rsid w:val="000104ED"/>
    <w:rsid w:val="00092EEA"/>
    <w:rsid w:val="00097A1A"/>
    <w:rsid w:val="00103BBD"/>
    <w:rsid w:val="00131477"/>
    <w:rsid w:val="00163D30"/>
    <w:rsid w:val="00183768"/>
    <w:rsid w:val="00206FB0"/>
    <w:rsid w:val="00277A8D"/>
    <w:rsid w:val="003133A0"/>
    <w:rsid w:val="00367115"/>
    <w:rsid w:val="00373355"/>
    <w:rsid w:val="003E0832"/>
    <w:rsid w:val="00544EB0"/>
    <w:rsid w:val="005970A4"/>
    <w:rsid w:val="006200B6"/>
    <w:rsid w:val="006665BA"/>
    <w:rsid w:val="006A1871"/>
    <w:rsid w:val="006E42E2"/>
    <w:rsid w:val="00710366"/>
    <w:rsid w:val="00750041"/>
    <w:rsid w:val="00804B9D"/>
    <w:rsid w:val="00824553"/>
    <w:rsid w:val="00853155"/>
    <w:rsid w:val="00912B16"/>
    <w:rsid w:val="0092056C"/>
    <w:rsid w:val="009523FE"/>
    <w:rsid w:val="00A25EAC"/>
    <w:rsid w:val="00A3219A"/>
    <w:rsid w:val="00A33320"/>
    <w:rsid w:val="00A551F3"/>
    <w:rsid w:val="00AA6114"/>
    <w:rsid w:val="00AD64D1"/>
    <w:rsid w:val="00B077EF"/>
    <w:rsid w:val="00B20B4C"/>
    <w:rsid w:val="00B97D93"/>
    <w:rsid w:val="00BC1AF1"/>
    <w:rsid w:val="00BD7E9D"/>
    <w:rsid w:val="00BF2889"/>
    <w:rsid w:val="00C23A53"/>
    <w:rsid w:val="00C64E29"/>
    <w:rsid w:val="00CD335E"/>
    <w:rsid w:val="00D44BC0"/>
    <w:rsid w:val="00D951A0"/>
    <w:rsid w:val="00DA1C3E"/>
    <w:rsid w:val="00DC0D77"/>
    <w:rsid w:val="00DF20F6"/>
    <w:rsid w:val="00E30B8A"/>
    <w:rsid w:val="00E5392A"/>
    <w:rsid w:val="00E54B39"/>
    <w:rsid w:val="00E94894"/>
    <w:rsid w:val="00EC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F6631"/>
  <w15:chartTrackingRefBased/>
  <w15:docId w15:val="{A60EB659-D990-4915-BAAF-534F0D0A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0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D77"/>
  </w:style>
  <w:style w:type="paragraph" w:styleId="Footer">
    <w:name w:val="footer"/>
    <w:basedOn w:val="Normal"/>
    <w:link w:val="FooterChar"/>
    <w:uiPriority w:val="99"/>
    <w:unhideWhenUsed/>
    <w:rsid w:val="00DC0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D77"/>
  </w:style>
  <w:style w:type="table" w:styleId="TableGrid">
    <w:name w:val="Table Grid"/>
    <w:basedOn w:val="TableNormal"/>
    <w:uiPriority w:val="39"/>
    <w:rsid w:val="00BF2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4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76048-E830-4E03-962B-4E38D9D2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13</Pages>
  <Words>2609</Words>
  <Characters>14875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Ostroski, Audrey J (Courts)</dc:creator>
  <cp:keywords/>
  <dc:description/>
  <cp:lastModifiedBy>Hoffman, Alexandria R (Courts)</cp:lastModifiedBy>
  <cp:revision>27</cp:revision>
  <dcterms:created xsi:type="dcterms:W3CDTF">2023-11-20T19:51:00Z</dcterms:created>
  <dcterms:modified xsi:type="dcterms:W3CDTF">2026-04-05T17:28:00Z</dcterms:modified>
</cp:coreProperties>
</file>