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C6F1" w14:textId="76F3CB03" w:rsidR="00994CAE" w:rsidRDefault="00B52CBE" w:rsidP="001A349A">
      <w:pPr>
        <w:pStyle w:val="Title"/>
        <w:spacing w:line="360" w:lineRule="auto"/>
        <w:ind w:left="0"/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4AB127AA" wp14:editId="30B04FD7">
            <wp:simplePos x="0" y="0"/>
            <wp:positionH relativeFrom="column">
              <wp:posOffset>2703195</wp:posOffset>
            </wp:positionH>
            <wp:positionV relativeFrom="paragraph">
              <wp:posOffset>-213360</wp:posOffset>
            </wp:positionV>
            <wp:extent cx="1257300" cy="12573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CAE">
        <w:t xml:space="preserve">The Family Court of the State of </w:t>
      </w:r>
      <w:smartTag w:uri="urn:schemas-microsoft-com:office:smarttags" w:element="place">
        <w:smartTag w:uri="urn:schemas-microsoft-com:office:smarttags" w:element="State">
          <w:r w:rsidR="00994CAE">
            <w:t>Delaware</w:t>
          </w:r>
        </w:smartTag>
      </w:smartTag>
    </w:p>
    <w:p w14:paraId="2EA9E851" w14:textId="77777777" w:rsidR="00994CAE" w:rsidRDefault="00994CAE" w:rsidP="001A349A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and For </w:t>
      </w:r>
      <w:bookmarkStart w:id="0" w:name="cnty"/>
      <w:bookmarkStart w:id="1" w:name="Check1"/>
      <w:bookmarkEnd w:id="0"/>
      <w:r>
        <w:rPr>
          <w:rFonts w:ascii="Arial" w:hAnsi="Arial"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1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City">
        <w:smartTag w:uri="urn:schemas-microsoft-com:office:smarttags" w:element="PlaceType">
          <w:r>
            <w:rPr>
              <w:rFonts w:ascii="Arial" w:hAnsi="Arial" w:cs="Arial"/>
              <w:sz w:val="24"/>
            </w:rPr>
            <w:t>New Castle</w:t>
          </w:r>
        </w:smartTag>
      </w:smartTag>
      <w:r>
        <w:rPr>
          <w:rFonts w:ascii="Arial" w:hAnsi="Arial" w:cs="Arial"/>
          <w:sz w:val="24"/>
        </w:rPr>
        <w:t xml:space="preserve">  </w:t>
      </w:r>
      <w:bookmarkStart w:id="2" w:name="Check2"/>
      <w:r>
        <w:rPr>
          <w:rFonts w:ascii="Arial" w:hAnsi="Arial" w:cs="Arial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2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country-region">
        <w:smartTag w:uri="urn:schemas-microsoft-com:office:smarttags" w:element="PlaceType">
          <w:r>
            <w:rPr>
              <w:rFonts w:ascii="Arial" w:hAnsi="Arial" w:cs="Arial"/>
              <w:sz w:val="24"/>
            </w:rPr>
            <w:t>Kent</w:t>
          </w:r>
        </w:smartTag>
      </w:smartTag>
      <w:r>
        <w:rPr>
          <w:rFonts w:ascii="Arial" w:hAnsi="Arial" w:cs="Arial"/>
          <w:sz w:val="24"/>
        </w:rPr>
        <w:t xml:space="preserve">  </w:t>
      </w:r>
      <w:bookmarkStart w:id="3" w:name="Check3"/>
      <w:r>
        <w:rPr>
          <w:rFonts w:ascii="Arial" w:hAnsi="Arial" w:cs="Arial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3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place">
        <w:smartTag w:uri="urn:schemas-microsoft-com:office:smarttags" w:element="PlaceName">
          <w:smartTag w:uri="urn:schemas-microsoft-com:office:smarttags" w:element="PlaceName">
            <w:smartTag w:uri="urn:schemas-microsoft-com:office:smarttags" w:element="PlaceType">
              <w:r>
                <w:rPr>
                  <w:rFonts w:ascii="Arial" w:hAnsi="Arial" w:cs="Arial"/>
                  <w:sz w:val="24"/>
                </w:rPr>
                <w:t>Sussex</w:t>
              </w:r>
            </w:smartTag>
          </w:smartTag>
          <w:r>
            <w:rPr>
              <w:rFonts w:ascii="Arial" w:hAnsi="Arial" w:cs="Arial"/>
              <w:sz w:val="24"/>
            </w:rPr>
            <w:t xml:space="preserve"> </w:t>
          </w:r>
          <w:smartTag w:uri="urn:schemas-microsoft-com:office:smarttags" w:element="PlaceType">
            <w:r>
              <w:rPr>
                <w:rFonts w:ascii="Arial" w:hAnsi="Arial" w:cs="Arial"/>
                <w:sz w:val="24"/>
              </w:rPr>
              <w:t>County</w:t>
            </w:r>
          </w:smartTag>
        </w:smartTag>
      </w:smartTag>
    </w:p>
    <w:p w14:paraId="4742256C" w14:textId="77777777" w:rsidR="00D41BE7" w:rsidRDefault="00C57F9E" w:rsidP="00BA1841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ALIAS PRAECIPE</w:t>
      </w:r>
    </w:p>
    <w:p w14:paraId="4FA26A56" w14:textId="77777777" w:rsidR="00C57F9E" w:rsidRPr="002027DA" w:rsidRDefault="00C57F9E" w:rsidP="00C57F9E">
      <w:pPr>
        <w:rPr>
          <w:rFonts w:ascii="Arial" w:hAnsi="Arial" w:cs="Arial"/>
          <w:sz w:val="24"/>
          <w:szCs w:val="24"/>
        </w:rPr>
      </w:pPr>
      <w:r w:rsidRPr="002027DA">
        <w:rPr>
          <w:rFonts w:ascii="Arial" w:hAnsi="Arial" w:cs="Arial"/>
          <w:sz w:val="24"/>
          <w:szCs w:val="24"/>
        </w:rPr>
        <w:t>RE: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3"/>
        <w:gridCol w:w="880"/>
        <w:gridCol w:w="532"/>
        <w:gridCol w:w="283"/>
        <w:gridCol w:w="1792"/>
        <w:gridCol w:w="3042"/>
      </w:tblGrid>
      <w:tr w:rsidR="00C57F9E" w:rsidRPr="002027DA" w14:paraId="6888F1C4" w14:textId="77777777" w:rsidTr="002027DA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24D657BC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DF08FC1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 w:val="restart"/>
            <w:tcBorders>
              <w:top w:val="nil"/>
              <w:left w:val="nil"/>
              <w:right w:val="nil"/>
            </w:tcBorders>
          </w:tcPr>
          <w:p w14:paraId="20C7AB64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706F1B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0740A3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EB9C3AB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794341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BA010D4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6B27C1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8506257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117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2ED97C79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Start w:id="4" w:name="Text1"/>
      <w:tr w:rsidR="00C57F9E" w:rsidRPr="002027DA" w14:paraId="3929265F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right w:val="nil"/>
            </w:tcBorders>
            <w:vAlign w:val="bottom"/>
          </w:tcPr>
          <w:p w14:paraId="68AFD4CD" w14:textId="77777777" w:rsidR="00C57F9E" w:rsidRPr="002027DA" w:rsidRDefault="00C57F9E" w:rsidP="00BD31A2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C83AC31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2271A6F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7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D1F69C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499D2D2F" w14:textId="77777777" w:rsidTr="00BD31A2">
        <w:trPr>
          <w:trHeight w:val="432"/>
        </w:trPr>
        <w:tc>
          <w:tcPr>
            <w:tcW w:w="4073" w:type="dxa"/>
            <w:tcBorders>
              <w:left w:val="nil"/>
              <w:bottom w:val="nil"/>
              <w:right w:val="nil"/>
            </w:tcBorders>
          </w:tcPr>
          <w:p w14:paraId="7AB1DDC1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14952DC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3A08E34F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052F43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2BD7D" w14:textId="77777777" w:rsidR="00C57F9E" w:rsidRPr="002027DA" w:rsidRDefault="00C57F9E" w:rsidP="002027DA">
            <w:pPr>
              <w:spacing w:line="360" w:lineRule="exact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File No.:</w:t>
            </w:r>
          </w:p>
        </w:tc>
        <w:tc>
          <w:tcPr>
            <w:tcW w:w="3042" w:type="dxa"/>
            <w:tcBorders>
              <w:top w:val="nil"/>
              <w:left w:val="nil"/>
              <w:right w:val="nil"/>
            </w:tcBorders>
            <w:vAlign w:val="bottom"/>
          </w:tcPr>
          <w:p w14:paraId="4A5C14F7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7F9E" w:rsidRPr="002027DA" w14:paraId="55DC4771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2DDB3BAB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 xml:space="preserve">       v.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E8CCF8F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0B0382E2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C0DB17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1C3AB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1379A118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7EADAF76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683133E8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42A136C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C0496A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D336A" w14:textId="77777777" w:rsidR="00C57F9E" w:rsidRPr="002027DA" w:rsidRDefault="00C57F9E" w:rsidP="002027DA">
            <w:pPr>
              <w:spacing w:line="360" w:lineRule="exact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 No.:</w:t>
            </w:r>
          </w:p>
        </w:tc>
        <w:bookmarkStart w:id="5" w:name="Text3"/>
        <w:tc>
          <w:tcPr>
            <w:tcW w:w="3042" w:type="dxa"/>
            <w:tcBorders>
              <w:top w:val="nil"/>
              <w:left w:val="nil"/>
              <w:right w:val="nil"/>
            </w:tcBorders>
            <w:vAlign w:val="bottom"/>
          </w:tcPr>
          <w:p w14:paraId="1F3A1D1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</w:p>
        </w:tc>
      </w:tr>
      <w:bookmarkStart w:id="6" w:name="Text2"/>
      <w:tr w:rsidR="00C57F9E" w:rsidRPr="002027DA" w14:paraId="7DB5FF26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right w:val="nil"/>
            </w:tcBorders>
            <w:vAlign w:val="bottom"/>
          </w:tcPr>
          <w:p w14:paraId="3C25C4A0" w14:textId="77777777" w:rsidR="00C57F9E" w:rsidRPr="002027DA" w:rsidRDefault="00C57F9E" w:rsidP="00BD31A2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FF4FCBA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449033CD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201D35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D5D0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5DD3991E" w14:textId="77777777" w:rsidTr="00BD31A2">
        <w:trPr>
          <w:trHeight w:val="432"/>
        </w:trPr>
        <w:tc>
          <w:tcPr>
            <w:tcW w:w="4073" w:type="dxa"/>
            <w:tcBorders>
              <w:left w:val="nil"/>
              <w:bottom w:val="nil"/>
              <w:right w:val="nil"/>
            </w:tcBorders>
          </w:tcPr>
          <w:p w14:paraId="4A0A4473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Respondent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6F0BC2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5C6E1B5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1C0B9D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6373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 Type: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B00C45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</w:p>
        </w:tc>
      </w:tr>
      <w:tr w:rsidR="00C57F9E" w:rsidRPr="002027DA" w14:paraId="5C7C6189" w14:textId="77777777" w:rsidTr="002027DA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19A5FCE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FE2E336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</w:tcPr>
          <w:p w14:paraId="0E334D30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24D14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B6A414" w14:textId="77777777" w:rsidR="00C57F9E" w:rsidRDefault="00C57F9E" w:rsidP="001944EE">
      <w:pPr>
        <w:spacing w:before="120" w:after="120"/>
        <w:rPr>
          <w:rFonts w:ascii="Arial" w:hAnsi="Arial" w:cs="Arial"/>
          <w:b/>
          <w:sz w:val="28"/>
          <w:szCs w:val="28"/>
        </w:rPr>
      </w:pPr>
    </w:p>
    <w:tbl>
      <w:tblPr>
        <w:tblW w:w="1080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703"/>
        <w:gridCol w:w="2160"/>
        <w:gridCol w:w="540"/>
        <w:gridCol w:w="652"/>
        <w:gridCol w:w="182"/>
        <w:gridCol w:w="54"/>
        <w:gridCol w:w="1902"/>
        <w:gridCol w:w="3600"/>
      </w:tblGrid>
      <w:tr w:rsidR="00C57F9E" w:rsidRPr="002F3176" w14:paraId="52FF1373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6EE7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TO:</w:t>
            </w:r>
          </w:p>
        </w:tc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87361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Clerk of Court</w:t>
            </w:r>
          </w:p>
        </w:tc>
      </w:tr>
      <w:tr w:rsidR="00C57F9E" w:rsidRPr="002F3176" w14:paraId="087E10C2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9F9FF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86F9A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Civil Case Processing</w:t>
            </w:r>
          </w:p>
        </w:tc>
      </w:tr>
      <w:tr w:rsidR="00C57F9E" w:rsidRPr="002F3176" w14:paraId="185CCE46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A396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ATTN:</w:t>
            </w:r>
          </w:p>
        </w:tc>
        <w:tc>
          <w:tcPr>
            <w:tcW w:w="4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71ABC6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55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7B58E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F3176" w14:paraId="3A4288DE" w14:textId="77777777" w:rsidTr="00651739">
        <w:trPr>
          <w:trHeight w:val="432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2040F" w14:textId="6D6457FB" w:rsidR="00C57F9E" w:rsidRPr="002F3176" w:rsidRDefault="00C57F9E" w:rsidP="002F3176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F3176">
              <w:rPr>
                <w:rFonts w:ascii="Arial" w:hAnsi="Arial" w:cs="Arial"/>
                <w:b/>
                <w:sz w:val="24"/>
                <w:szCs w:val="24"/>
              </w:rPr>
              <w:t xml:space="preserve">Please </w:t>
            </w:r>
            <w:r w:rsidR="00D002FF" w:rsidRPr="002F3176">
              <w:rPr>
                <w:rFonts w:ascii="Arial" w:hAnsi="Arial" w:cs="Arial"/>
                <w:b/>
                <w:sz w:val="24"/>
                <w:szCs w:val="24"/>
              </w:rPr>
              <w:t>Rei</w:t>
            </w:r>
            <w:r w:rsidRPr="002F3176">
              <w:rPr>
                <w:rFonts w:ascii="Arial" w:hAnsi="Arial" w:cs="Arial"/>
                <w:b/>
                <w:sz w:val="24"/>
                <w:szCs w:val="24"/>
              </w:rPr>
              <w:t>ssue Summons</w:t>
            </w:r>
            <w:r w:rsidR="00D002FF" w:rsidRPr="002F3176">
              <w:rPr>
                <w:rFonts w:ascii="Arial" w:hAnsi="Arial" w:cs="Arial"/>
                <w:b/>
                <w:sz w:val="24"/>
                <w:szCs w:val="24"/>
              </w:rPr>
              <w:t xml:space="preserve"> for Special Process Server</w:t>
            </w:r>
          </w:p>
        </w:tc>
      </w:tr>
      <w:tr w:rsidR="00C57F9E" w:rsidRPr="002F3176" w14:paraId="2860B66E" w14:textId="77777777" w:rsidTr="00651739">
        <w:trPr>
          <w:trHeight w:val="432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98930" w14:textId="5E2BF174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 xml:space="preserve">          Since a previous attempt to obtain jurisdiction over the respondent proved unsuccessful, </w:t>
            </w:r>
          </w:p>
        </w:tc>
      </w:tr>
      <w:tr w:rsidR="00C57F9E" w:rsidRPr="002F3176" w14:paraId="2EB0CB58" w14:textId="77777777" w:rsidTr="00651739">
        <w:trPr>
          <w:trHeight w:val="432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35216" w14:textId="6194C3F8" w:rsidR="00C57F9E" w:rsidRPr="002F3176" w:rsidRDefault="00BD31A2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D002FF" w:rsidRPr="002F3176">
              <w:rPr>
                <w:rFonts w:ascii="Arial" w:hAnsi="Arial" w:cs="Arial"/>
                <w:sz w:val="24"/>
                <w:szCs w:val="24"/>
              </w:rPr>
              <w:t>create</w:t>
            </w:r>
            <w:r w:rsidRPr="002F31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7F9E" w:rsidRPr="002F3176">
              <w:rPr>
                <w:rFonts w:ascii="Arial" w:hAnsi="Arial" w:cs="Arial"/>
                <w:sz w:val="24"/>
                <w:szCs w:val="24"/>
              </w:rPr>
              <w:t xml:space="preserve">a copy of the summons and the petition </w:t>
            </w:r>
            <w:r w:rsidR="00D002FF" w:rsidRPr="002F3176">
              <w:rPr>
                <w:rFonts w:ascii="Arial" w:hAnsi="Arial" w:cs="Arial"/>
                <w:sz w:val="24"/>
                <w:szCs w:val="24"/>
              </w:rPr>
              <w:t>for</w:t>
            </w:r>
            <w:r w:rsidR="00C57F9E" w:rsidRPr="002F3176">
              <w:rPr>
                <w:rFonts w:ascii="Arial" w:hAnsi="Arial" w:cs="Arial"/>
                <w:sz w:val="24"/>
                <w:szCs w:val="24"/>
              </w:rPr>
              <w:t xml:space="preserve"> the respondent at the address below:</w:t>
            </w:r>
          </w:p>
        </w:tc>
      </w:tr>
      <w:tr w:rsidR="00C57F9E" w:rsidRPr="002F3176" w14:paraId="306D19F8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5AF08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Residence: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8AB5B" w14:textId="77777777" w:rsidR="00C57F9E" w:rsidRPr="002F3176" w:rsidRDefault="00C57F9E" w:rsidP="002F3176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2C003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Place of Employment:</w:t>
            </w:r>
          </w:p>
        </w:tc>
      </w:tr>
      <w:tr w:rsidR="00C57F9E" w:rsidRPr="002F3176" w14:paraId="6FA20135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A01A1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D62B8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70EF89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</w:p>
        </w:tc>
      </w:tr>
      <w:tr w:rsidR="00C57F9E" w:rsidRPr="002F3176" w14:paraId="456AE6ED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152F10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Street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B465E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387378D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Street</w:t>
            </w:r>
          </w:p>
        </w:tc>
      </w:tr>
      <w:bookmarkStart w:id="11" w:name="Text8"/>
      <w:tr w:rsidR="002C3AB5" w:rsidRPr="002F3176" w14:paraId="64BDB139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29EF9C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A0186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bookmarkStart w:id="12" w:name="Text12"/>
        <w:tc>
          <w:tcPr>
            <w:tcW w:w="5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7940F4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</w:p>
        </w:tc>
      </w:tr>
      <w:tr w:rsidR="002C3AB5" w:rsidRPr="002F3176" w14:paraId="182FB154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4B6B7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City/State/Zip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2709B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46DA40" w14:textId="77777777" w:rsidR="002C3AB5" w:rsidRPr="002F3176" w:rsidRDefault="002C3AB5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City/State/Zip</w:t>
            </w:r>
          </w:p>
        </w:tc>
      </w:tr>
      <w:tr w:rsidR="00C57F9E" w:rsidRPr="002F3176" w14:paraId="0EE2DDDE" w14:textId="77777777" w:rsidTr="00F8680D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2A287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20C07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45377" w14:textId="77777777" w:rsidR="00C57F9E" w:rsidRPr="002F3176" w:rsidRDefault="00C57F9E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2FF" w:rsidRPr="002F3176" w14:paraId="383DCFC5" w14:textId="77777777" w:rsidTr="00F8680D">
        <w:trPr>
          <w:trHeight w:val="432"/>
        </w:trPr>
        <w:tc>
          <w:tcPr>
            <w:tcW w:w="72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634C3" w14:textId="1B682C2D" w:rsidR="00D002FF" w:rsidRPr="002F3176" w:rsidRDefault="00D002FF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When the service packet is ready, please: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00F09" w14:textId="22C6D47D" w:rsidR="00D002FF" w:rsidRPr="002F3176" w:rsidRDefault="00D002FF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680D" w:rsidRPr="002F3176" w14:paraId="042F4E71" w14:textId="77777777" w:rsidTr="00F8680D">
        <w:trPr>
          <w:trHeight w:val="432"/>
        </w:trPr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16AD3" w14:textId="77777777" w:rsidR="00F8680D" w:rsidRPr="002F3176" w:rsidRDefault="00F8680D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2F3176">
              <w:rPr>
                <w:rFonts w:ascii="Arial" w:hAnsi="Arial" w:cs="Arial"/>
                <w:sz w:val="24"/>
                <w:szCs w:val="24"/>
              </w:rPr>
              <w:t xml:space="preserve"> Email me the service packet at  </w:t>
            </w:r>
          </w:p>
        </w:tc>
        <w:tc>
          <w:tcPr>
            <w:tcW w:w="33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FA85E" w14:textId="7CA00024" w:rsidR="00F8680D" w:rsidRPr="002F3176" w:rsidRDefault="00F8680D" w:rsidP="002F3176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B21E0" w14:textId="3806187C" w:rsidR="00F8680D" w:rsidRPr="002F3176" w:rsidRDefault="002F3176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8680D" w:rsidRPr="002F3176" w14:paraId="7F00FD9A" w14:textId="77777777" w:rsidTr="00F8680D">
        <w:trPr>
          <w:trHeight w:val="432"/>
        </w:trPr>
        <w:tc>
          <w:tcPr>
            <w:tcW w:w="4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EFF53" w14:textId="469A60A2" w:rsidR="00F8680D" w:rsidRPr="002F3176" w:rsidRDefault="002F3176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Or</w:t>
            </w:r>
            <w:r w:rsidR="00F8680D" w:rsidRPr="002F3176"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63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AB9A6" w14:textId="008D8C24" w:rsidR="00F8680D" w:rsidRPr="002F3176" w:rsidRDefault="00F8680D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</w:tr>
      <w:tr w:rsidR="00F8680D" w:rsidRPr="002F3176" w14:paraId="23F1C369" w14:textId="77777777" w:rsidTr="002F3176">
        <w:trPr>
          <w:trHeight w:val="432"/>
        </w:trPr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DFDBA" w14:textId="77777777" w:rsidR="00F8680D" w:rsidRPr="002F3176" w:rsidRDefault="00F8680D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2F3176">
              <w:rPr>
                <w:rFonts w:ascii="Arial" w:hAnsi="Arial" w:cs="Arial"/>
                <w:sz w:val="24"/>
                <w:szCs w:val="24"/>
              </w:rPr>
              <w:t xml:space="preserve"> Call me at: 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678F4" w14:textId="734BABB9" w:rsidR="00F8680D" w:rsidRPr="002F3176" w:rsidRDefault="00F8680D" w:rsidP="002F3176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F317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F3176">
              <w:rPr>
                <w:rFonts w:ascii="Arial" w:hAnsi="Arial" w:cs="Arial"/>
                <w:sz w:val="24"/>
                <w:szCs w:val="24"/>
              </w:rPr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F317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AFD3D" w14:textId="1C84A1CE" w:rsidR="00F8680D" w:rsidRPr="002F3176" w:rsidRDefault="00DB2CE8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to pick up at the courthouse.</w:t>
            </w:r>
          </w:p>
        </w:tc>
      </w:tr>
      <w:tr w:rsidR="002F3176" w:rsidRPr="002F3176" w14:paraId="46DB7CD8" w14:textId="77777777" w:rsidTr="002F3176">
        <w:trPr>
          <w:trHeight w:val="432"/>
        </w:trPr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AFC1A" w14:textId="77777777" w:rsidR="002F3176" w:rsidRPr="002F3176" w:rsidRDefault="002F3176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F629F0" w14:textId="4C7665D4" w:rsidR="002F3176" w:rsidRPr="002F3176" w:rsidRDefault="002F3176" w:rsidP="002F3176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76">
              <w:rPr>
                <w:rFonts w:ascii="Arial" w:hAnsi="Arial" w:cs="Arial"/>
                <w:sz w:val="24"/>
                <w:szCs w:val="24"/>
              </w:rPr>
              <w:t>Phone Number</w:t>
            </w:r>
          </w:p>
        </w:tc>
        <w:tc>
          <w:tcPr>
            <w:tcW w:w="63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3DABE" w14:textId="77777777" w:rsidR="002F3176" w:rsidRPr="002F3176" w:rsidRDefault="002F3176" w:rsidP="002F3176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BFD90C" w14:textId="77777777" w:rsidR="001944EE" w:rsidRDefault="001944EE" w:rsidP="00D41BE7">
      <w:pPr>
        <w:rPr>
          <w:rFonts w:ascii="Arial" w:hAnsi="Arial" w:cs="Arial"/>
          <w:sz w:val="28"/>
          <w:szCs w:val="28"/>
        </w:rPr>
      </w:pPr>
    </w:p>
    <w:p w14:paraId="4D8E63B0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2F2CECA7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5BCCE520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4723B4CB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022A3FE0" w14:textId="77777777" w:rsidR="005E0F48" w:rsidRDefault="005E0F48" w:rsidP="00D41BE7">
      <w:pPr>
        <w:rPr>
          <w:rFonts w:ascii="Arial" w:hAnsi="Arial" w:cs="Arial"/>
          <w:sz w:val="28"/>
          <w:szCs w:val="28"/>
        </w:rPr>
      </w:pPr>
    </w:p>
    <w:p w14:paraId="692DEF5A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7DC9357E" w14:textId="77777777" w:rsidR="00B52CBE" w:rsidRDefault="00B52CBE" w:rsidP="00D41BE7">
      <w:pPr>
        <w:rPr>
          <w:rFonts w:ascii="Arial" w:hAnsi="Arial" w:cs="Arial"/>
          <w:sz w:val="28"/>
          <w:szCs w:val="28"/>
        </w:rPr>
      </w:pPr>
    </w:p>
    <w:p w14:paraId="7DB37FEF" w14:textId="2A3A43F6" w:rsidR="00196D5C" w:rsidRDefault="00196D5C" w:rsidP="00D41BE7">
      <w:pPr>
        <w:rPr>
          <w:rFonts w:ascii="Arial" w:hAnsi="Arial" w:cs="Arial"/>
          <w:sz w:val="28"/>
          <w:szCs w:val="28"/>
        </w:rPr>
      </w:pPr>
    </w:p>
    <w:tbl>
      <w:tblPr>
        <w:tblpPr w:leftFromText="180" w:rightFromText="180" w:vertAnchor="text" w:horzAnchor="margin" w:tblpXSpec="right" w:tblpY="43"/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270"/>
        <w:gridCol w:w="4968"/>
      </w:tblGrid>
      <w:tr w:rsidR="001944EE" w:rsidRPr="00651739" w14:paraId="1ED71B1E" w14:textId="77777777" w:rsidTr="001944EE">
        <w:trPr>
          <w:trHeight w:val="615"/>
        </w:trPr>
        <w:tc>
          <w:tcPr>
            <w:tcW w:w="3258" w:type="dxa"/>
            <w:vMerge w:val="restart"/>
            <w:tcBorders>
              <w:top w:val="single" w:sz="4" w:space="0" w:color="auto"/>
            </w:tcBorders>
          </w:tcPr>
          <w:p w14:paraId="225612FC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270" w:type="dxa"/>
            <w:vMerge w:val="restart"/>
            <w:tcBorders>
              <w:top w:val="nil"/>
            </w:tcBorders>
          </w:tcPr>
          <w:p w14:paraId="5B231C12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single" w:sz="4" w:space="0" w:color="auto"/>
              <w:bottom w:val="nil"/>
            </w:tcBorders>
          </w:tcPr>
          <w:p w14:paraId="6CF8C62A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Petitioner’s Signature</w:t>
            </w:r>
          </w:p>
        </w:tc>
      </w:tr>
      <w:tr w:rsidR="001944EE" w:rsidRPr="00651739" w14:paraId="6A0C99FE" w14:textId="77777777" w:rsidTr="00651739">
        <w:trPr>
          <w:trHeight w:val="375"/>
        </w:trPr>
        <w:tc>
          <w:tcPr>
            <w:tcW w:w="3258" w:type="dxa"/>
            <w:vMerge/>
            <w:tcBorders>
              <w:top w:val="single" w:sz="4" w:space="0" w:color="auto"/>
            </w:tcBorders>
          </w:tcPr>
          <w:p w14:paraId="3D380A11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</w:tcPr>
          <w:p w14:paraId="29E7028C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bottom w:val="single" w:sz="4" w:space="0" w:color="auto"/>
            </w:tcBorders>
            <w:vAlign w:val="bottom"/>
          </w:tcPr>
          <w:p w14:paraId="1E597C91" w14:textId="77777777" w:rsidR="001944EE" w:rsidRPr="00651739" w:rsidRDefault="001944EE" w:rsidP="00651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3"/>
          </w:p>
        </w:tc>
      </w:tr>
      <w:tr w:rsidR="001944EE" w:rsidRPr="00651739" w14:paraId="3B0F50D3" w14:textId="77777777" w:rsidTr="001944EE">
        <w:trPr>
          <w:trHeight w:val="263"/>
        </w:trPr>
        <w:tc>
          <w:tcPr>
            <w:tcW w:w="3258" w:type="dxa"/>
            <w:vMerge/>
          </w:tcPr>
          <w:p w14:paraId="007CA4E1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vMerge/>
          </w:tcPr>
          <w:p w14:paraId="48CE0C07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single" w:sz="4" w:space="0" w:color="auto"/>
            </w:tcBorders>
          </w:tcPr>
          <w:p w14:paraId="23B03C8A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Petitioner’s Phone Number</w:t>
            </w:r>
          </w:p>
        </w:tc>
      </w:tr>
    </w:tbl>
    <w:p w14:paraId="7E808000" w14:textId="6510D150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22BB8B72" w14:textId="77777777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0FE1493E" w14:textId="77777777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40E1438C" w14:textId="77777777" w:rsidR="00D71E69" w:rsidRDefault="00D71E69" w:rsidP="00D41BE7">
      <w:pPr>
        <w:tabs>
          <w:tab w:val="left" w:pos="5910"/>
        </w:tabs>
        <w:rPr>
          <w:rFonts w:ascii="Arial" w:hAnsi="Arial" w:cs="Arial"/>
          <w:sz w:val="28"/>
          <w:szCs w:val="28"/>
        </w:rPr>
      </w:pPr>
    </w:p>
    <w:p w14:paraId="390A5A85" w14:textId="0F9B553A" w:rsidR="00D71E69" w:rsidRDefault="00D71E69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3417B7A0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608FCC0C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77C467E6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65D12692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569DE404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1EF9A72B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0630BC79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247CEB4F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593"/>
        <w:tblW w:w="10728" w:type="dxa"/>
        <w:tblLayout w:type="fixed"/>
        <w:tblLook w:val="0000" w:firstRow="0" w:lastRow="0" w:firstColumn="0" w:lastColumn="0" w:noHBand="0" w:noVBand="0"/>
      </w:tblPr>
      <w:tblGrid>
        <w:gridCol w:w="360"/>
        <w:gridCol w:w="3330"/>
        <w:gridCol w:w="450"/>
        <w:gridCol w:w="3078"/>
        <w:gridCol w:w="432"/>
        <w:gridCol w:w="3078"/>
      </w:tblGrid>
      <w:tr w:rsidR="00BD31A2" w14:paraId="01A1917B" w14:textId="77777777" w:rsidTr="00BD31A2">
        <w:trPr>
          <w:trHeight w:val="432"/>
        </w:trPr>
        <w:tc>
          <w:tcPr>
            <w:tcW w:w="360" w:type="dxa"/>
          </w:tcPr>
          <w:p w14:paraId="56B7B222" w14:textId="77777777" w:rsidR="00BD31A2" w:rsidRPr="00651739" w:rsidRDefault="00BD31A2" w:rsidP="00BD31A2">
            <w:pPr>
              <w:spacing w:line="360" w:lineRule="auto"/>
              <w:ind w:left="-90" w:firstLine="12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bookmarkStart w:id="14" w:name="Check9"/>
          <w:p w14:paraId="60399F09" w14:textId="77777777" w:rsidR="00BD31A2" w:rsidRPr="00651739" w:rsidRDefault="00BD31A2" w:rsidP="00BD31A2">
            <w:pPr>
              <w:spacing w:line="360" w:lineRule="auto"/>
              <w:ind w:left="-90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3330" w:type="dxa"/>
          </w:tcPr>
          <w:p w14:paraId="1D971090" w14:textId="77777777" w:rsidR="00BD31A2" w:rsidRPr="00651739" w:rsidRDefault="00BD31A2" w:rsidP="00BD31A2">
            <w:pPr>
              <w:spacing w:line="360" w:lineRule="auto"/>
              <w:ind w:left="79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63143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New Castle County Courthouse</w:t>
            </w:r>
          </w:p>
          <w:p w14:paraId="3F0A7843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500 N. King Street, Suite 110</w:t>
            </w:r>
          </w:p>
          <w:p w14:paraId="0FB481BA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Wilmington, DE 19801</w:t>
            </w:r>
          </w:p>
        </w:tc>
        <w:tc>
          <w:tcPr>
            <w:tcW w:w="450" w:type="dxa"/>
          </w:tcPr>
          <w:p w14:paraId="1AE178D1" w14:textId="77777777" w:rsidR="00BD31A2" w:rsidRPr="00651739" w:rsidRDefault="00BD31A2" w:rsidP="00BD31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bookmarkStart w:id="15" w:name="Check10"/>
          <w:p w14:paraId="56E49EE6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3078" w:type="dxa"/>
          </w:tcPr>
          <w:p w14:paraId="1BB0C78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E2738E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Kent County Family Court</w:t>
            </w:r>
          </w:p>
          <w:p w14:paraId="75780AAA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400 Court Street</w:t>
            </w:r>
          </w:p>
          <w:p w14:paraId="193E142C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Dover, DE 19901</w:t>
            </w:r>
          </w:p>
        </w:tc>
        <w:tc>
          <w:tcPr>
            <w:tcW w:w="432" w:type="dxa"/>
          </w:tcPr>
          <w:p w14:paraId="7D988B8F" w14:textId="77777777" w:rsidR="00BD31A2" w:rsidRPr="00651739" w:rsidRDefault="00BD31A2" w:rsidP="00BD31A2">
            <w:pPr>
              <w:spacing w:line="360" w:lineRule="auto"/>
              <w:ind w:hanging="84"/>
              <w:rPr>
                <w:rFonts w:ascii="Arial" w:hAnsi="Arial" w:cs="Arial"/>
                <w:sz w:val="24"/>
                <w:szCs w:val="24"/>
              </w:rPr>
            </w:pPr>
          </w:p>
          <w:bookmarkStart w:id="16" w:name="Check11"/>
          <w:p w14:paraId="602EFA43" w14:textId="77777777" w:rsidR="00BD31A2" w:rsidRPr="00651739" w:rsidRDefault="00BD31A2" w:rsidP="00BD31A2">
            <w:pPr>
              <w:spacing w:line="360" w:lineRule="auto"/>
              <w:ind w:hanging="84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3078" w:type="dxa"/>
          </w:tcPr>
          <w:p w14:paraId="0543CC5D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03AE1B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Sussex County Family Court</w:t>
            </w:r>
          </w:p>
          <w:p w14:paraId="493AFCA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100 E. Market Street</w:t>
            </w:r>
          </w:p>
          <w:p w14:paraId="76FA7684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Georgetown, DE 19947</w:t>
            </w:r>
          </w:p>
        </w:tc>
      </w:tr>
    </w:tbl>
    <w:p w14:paraId="5AFD1807" w14:textId="38A94745" w:rsidR="00BD31A2" w:rsidRDefault="0035720B" w:rsidP="0035720B">
      <w:pPr>
        <w:rPr>
          <w:rFonts w:ascii="Arial" w:hAnsi="Arial" w:cs="Arial"/>
          <w:sz w:val="24"/>
          <w:szCs w:val="24"/>
        </w:rPr>
      </w:pPr>
      <w:r w:rsidRPr="00BD31A2">
        <w:rPr>
          <w:rFonts w:ascii="Arial" w:hAnsi="Arial" w:cs="Arial"/>
          <w:sz w:val="24"/>
          <w:szCs w:val="24"/>
        </w:rPr>
        <w:t>Reply to:</w:t>
      </w:r>
    </w:p>
    <w:p w14:paraId="515C4054" w14:textId="77777777" w:rsidR="00BD31A2" w:rsidRPr="00BD31A2" w:rsidRDefault="00BD31A2" w:rsidP="0035720B">
      <w:pPr>
        <w:rPr>
          <w:rFonts w:ascii="Arial" w:hAnsi="Arial" w:cs="Arial"/>
          <w:sz w:val="24"/>
          <w:szCs w:val="24"/>
        </w:rPr>
      </w:pPr>
    </w:p>
    <w:sectPr w:rsidR="00BD31A2" w:rsidRPr="00BD31A2" w:rsidSect="009B1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14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D967" w14:textId="77777777" w:rsidR="00C3011F" w:rsidRDefault="00C3011F">
      <w:r>
        <w:separator/>
      </w:r>
    </w:p>
  </w:endnote>
  <w:endnote w:type="continuationSeparator" w:id="0">
    <w:p w14:paraId="67530596" w14:textId="77777777" w:rsidR="00C3011F" w:rsidRDefault="00C3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86F3" w14:textId="77777777" w:rsidR="00CC766A" w:rsidRDefault="00CC7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3270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349710" w14:textId="7B9D375E" w:rsidR="005E21A2" w:rsidRDefault="005E21A2">
            <w:pPr>
              <w:pStyle w:val="Footer"/>
              <w:jc w:val="center"/>
            </w:pPr>
            <w:r w:rsidRPr="005E21A2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5E21A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5E21A2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5E21A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F7448D" w14:textId="77777777" w:rsidR="005E21A2" w:rsidRDefault="005E21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C9EF" w14:textId="77777777" w:rsidR="00CC766A" w:rsidRDefault="00CC7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45ACF" w14:textId="77777777" w:rsidR="00C3011F" w:rsidRDefault="00C3011F">
      <w:r>
        <w:separator/>
      </w:r>
    </w:p>
  </w:footnote>
  <w:footnote w:type="continuationSeparator" w:id="0">
    <w:p w14:paraId="6A7E160B" w14:textId="77777777" w:rsidR="00C3011F" w:rsidRDefault="00C3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9551" w14:textId="77777777" w:rsidR="00CC766A" w:rsidRDefault="00CC7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703CD" w14:textId="64E6F1A4" w:rsidR="00185E1E" w:rsidRDefault="00185E1E">
    <w:pPr>
      <w:pStyle w:val="Header"/>
      <w:ind w:left="-720"/>
      <w:rPr>
        <w:rFonts w:ascii="Arial" w:hAnsi="Arial"/>
        <w:sz w:val="16"/>
      </w:rPr>
    </w:pPr>
  </w:p>
  <w:p w14:paraId="4B521BF0" w14:textId="4C21521D" w:rsidR="00185E1E" w:rsidRPr="005E0F48" w:rsidRDefault="00185E1E" w:rsidP="00037EEC">
    <w:pPr>
      <w:pStyle w:val="Header"/>
      <w:tabs>
        <w:tab w:val="clear" w:pos="4320"/>
        <w:tab w:val="clear" w:pos="8640"/>
      </w:tabs>
      <w:rPr>
        <w:rFonts w:ascii="Arial" w:hAnsi="Arial"/>
        <w:sz w:val="24"/>
        <w:szCs w:val="24"/>
      </w:rPr>
    </w:pPr>
    <w:r w:rsidRPr="005E0F48">
      <w:rPr>
        <w:rFonts w:ascii="Arial" w:hAnsi="Arial"/>
        <w:sz w:val="24"/>
        <w:szCs w:val="24"/>
      </w:rPr>
      <w:t xml:space="preserve">Form </w:t>
    </w:r>
    <w:r w:rsidR="00A26CC8" w:rsidRPr="005E0F48">
      <w:rPr>
        <w:rFonts w:ascii="Arial" w:hAnsi="Arial"/>
        <w:sz w:val="24"/>
        <w:szCs w:val="24"/>
      </w:rPr>
      <w:t>490</w:t>
    </w:r>
    <w:r w:rsidR="00D002FF">
      <w:rPr>
        <w:rFonts w:ascii="Arial" w:hAnsi="Arial"/>
        <w:sz w:val="24"/>
        <w:szCs w:val="24"/>
      </w:rPr>
      <w:t>SPS</w:t>
    </w:r>
  </w:p>
  <w:p w14:paraId="2806A892" w14:textId="7675FDFC" w:rsidR="00185E1E" w:rsidRPr="005E0F48" w:rsidRDefault="00C3011F" w:rsidP="00CD77CF">
    <w:pPr>
      <w:pStyle w:val="Header"/>
      <w:tabs>
        <w:tab w:val="clear" w:pos="4320"/>
        <w:tab w:val="clear" w:pos="8640"/>
      </w:tabs>
      <w:rPr>
        <w:rFonts w:ascii="Arial" w:hAnsi="Arial"/>
        <w:sz w:val="24"/>
        <w:szCs w:val="24"/>
      </w:rPr>
    </w:pPr>
    <w:r w:rsidRPr="005E0F48">
      <w:rPr>
        <w:rFonts w:ascii="Arial" w:hAnsi="Arial"/>
        <w:sz w:val="24"/>
        <w:szCs w:val="24"/>
      </w:rPr>
      <w:t xml:space="preserve">Rev </w:t>
    </w:r>
    <w:r w:rsidR="00CC766A">
      <w:rPr>
        <w:rFonts w:ascii="Arial" w:hAnsi="Arial"/>
        <w:sz w:val="24"/>
        <w:szCs w:val="24"/>
      </w:rPr>
      <w:t>10</w:t>
    </w:r>
    <w:r w:rsidR="00BD31A2" w:rsidRPr="005E0F48">
      <w:rPr>
        <w:rFonts w:ascii="Arial" w:hAnsi="Arial"/>
        <w:sz w:val="24"/>
        <w:szCs w:val="24"/>
      </w:rPr>
      <w:t>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6528" w14:textId="77777777" w:rsidR="00CC766A" w:rsidRDefault="00CC7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D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E1367F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848784726">
    <w:abstractNumId w:val="0"/>
  </w:num>
  <w:num w:numId="2" w16cid:durableId="171261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d2U0DruNecfVle+pKk3l4qKW9bqxRkzWHj+MUGxirrRC2DNQm/Sr7ZzWmsdpatPIvYIdGtb8HzAlRM7mhcjjw==" w:salt="n7UaB6vFuyab8AxhP2X44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3F"/>
    <w:rsid w:val="00017A4E"/>
    <w:rsid w:val="00025D47"/>
    <w:rsid w:val="000300E0"/>
    <w:rsid w:val="000313EA"/>
    <w:rsid w:val="00035618"/>
    <w:rsid w:val="00037EEC"/>
    <w:rsid w:val="000456D7"/>
    <w:rsid w:val="000546DB"/>
    <w:rsid w:val="00084370"/>
    <w:rsid w:val="000D02C8"/>
    <w:rsid w:val="000D32B6"/>
    <w:rsid w:val="000F1C95"/>
    <w:rsid w:val="000F62DB"/>
    <w:rsid w:val="00152CDE"/>
    <w:rsid w:val="00155DEA"/>
    <w:rsid w:val="00161530"/>
    <w:rsid w:val="001716C9"/>
    <w:rsid w:val="00185E1E"/>
    <w:rsid w:val="001864B5"/>
    <w:rsid w:val="001944EE"/>
    <w:rsid w:val="00196D5C"/>
    <w:rsid w:val="001A349A"/>
    <w:rsid w:val="001A469D"/>
    <w:rsid w:val="001E5734"/>
    <w:rsid w:val="002027DA"/>
    <w:rsid w:val="00235029"/>
    <w:rsid w:val="002837A0"/>
    <w:rsid w:val="002C107F"/>
    <w:rsid w:val="002C3AB5"/>
    <w:rsid w:val="002F3176"/>
    <w:rsid w:val="0030779E"/>
    <w:rsid w:val="003124CC"/>
    <w:rsid w:val="003277AC"/>
    <w:rsid w:val="0035720B"/>
    <w:rsid w:val="00381628"/>
    <w:rsid w:val="003A339C"/>
    <w:rsid w:val="003F56F3"/>
    <w:rsid w:val="003F76AC"/>
    <w:rsid w:val="00456AF7"/>
    <w:rsid w:val="00476CFD"/>
    <w:rsid w:val="004E6C17"/>
    <w:rsid w:val="00503751"/>
    <w:rsid w:val="005042EA"/>
    <w:rsid w:val="00520A17"/>
    <w:rsid w:val="00523333"/>
    <w:rsid w:val="0052408E"/>
    <w:rsid w:val="00524C96"/>
    <w:rsid w:val="00532584"/>
    <w:rsid w:val="00532BA6"/>
    <w:rsid w:val="00534CF3"/>
    <w:rsid w:val="005676F1"/>
    <w:rsid w:val="005732CC"/>
    <w:rsid w:val="00593644"/>
    <w:rsid w:val="005C2233"/>
    <w:rsid w:val="005C4DB2"/>
    <w:rsid w:val="005C5607"/>
    <w:rsid w:val="005D33AF"/>
    <w:rsid w:val="005D392A"/>
    <w:rsid w:val="005D7429"/>
    <w:rsid w:val="005E0F48"/>
    <w:rsid w:val="005E10C2"/>
    <w:rsid w:val="005E21A2"/>
    <w:rsid w:val="005F509F"/>
    <w:rsid w:val="00651739"/>
    <w:rsid w:val="006676BD"/>
    <w:rsid w:val="00683FF2"/>
    <w:rsid w:val="006A11C7"/>
    <w:rsid w:val="006A6C04"/>
    <w:rsid w:val="006B033F"/>
    <w:rsid w:val="006F5119"/>
    <w:rsid w:val="006F5E55"/>
    <w:rsid w:val="00710196"/>
    <w:rsid w:val="007643AF"/>
    <w:rsid w:val="00764E4B"/>
    <w:rsid w:val="007B45B5"/>
    <w:rsid w:val="007C47B6"/>
    <w:rsid w:val="008074CF"/>
    <w:rsid w:val="008C151E"/>
    <w:rsid w:val="008D61C4"/>
    <w:rsid w:val="009216CC"/>
    <w:rsid w:val="00976EFC"/>
    <w:rsid w:val="00994CAE"/>
    <w:rsid w:val="009B1074"/>
    <w:rsid w:val="009B128F"/>
    <w:rsid w:val="009B5BEC"/>
    <w:rsid w:val="009E3F62"/>
    <w:rsid w:val="009E633B"/>
    <w:rsid w:val="009F34C3"/>
    <w:rsid w:val="009F3DAB"/>
    <w:rsid w:val="009F6D3B"/>
    <w:rsid w:val="00A26CC8"/>
    <w:rsid w:val="00A409E3"/>
    <w:rsid w:val="00A52BCA"/>
    <w:rsid w:val="00A60EDE"/>
    <w:rsid w:val="00A638CC"/>
    <w:rsid w:val="00AB34F7"/>
    <w:rsid w:val="00AC0DCE"/>
    <w:rsid w:val="00AE1878"/>
    <w:rsid w:val="00AF0821"/>
    <w:rsid w:val="00B15E87"/>
    <w:rsid w:val="00B2246F"/>
    <w:rsid w:val="00B269C3"/>
    <w:rsid w:val="00B34D6B"/>
    <w:rsid w:val="00B5008F"/>
    <w:rsid w:val="00B52CBE"/>
    <w:rsid w:val="00B70C69"/>
    <w:rsid w:val="00B85F96"/>
    <w:rsid w:val="00B95C26"/>
    <w:rsid w:val="00BA124E"/>
    <w:rsid w:val="00BA1841"/>
    <w:rsid w:val="00BB0BFE"/>
    <w:rsid w:val="00BD31A2"/>
    <w:rsid w:val="00C16B76"/>
    <w:rsid w:val="00C174FE"/>
    <w:rsid w:val="00C3011F"/>
    <w:rsid w:val="00C5305E"/>
    <w:rsid w:val="00C57F9E"/>
    <w:rsid w:val="00C933F9"/>
    <w:rsid w:val="00CA32A8"/>
    <w:rsid w:val="00CC766A"/>
    <w:rsid w:val="00CD77CF"/>
    <w:rsid w:val="00D002FF"/>
    <w:rsid w:val="00D20B48"/>
    <w:rsid w:val="00D277C8"/>
    <w:rsid w:val="00D31A8C"/>
    <w:rsid w:val="00D41BE7"/>
    <w:rsid w:val="00D562F5"/>
    <w:rsid w:val="00D71E69"/>
    <w:rsid w:val="00D90296"/>
    <w:rsid w:val="00DA6183"/>
    <w:rsid w:val="00DB2CE8"/>
    <w:rsid w:val="00DE65E1"/>
    <w:rsid w:val="00DE6EF4"/>
    <w:rsid w:val="00E448E1"/>
    <w:rsid w:val="00E91C8C"/>
    <w:rsid w:val="00EB1FA7"/>
    <w:rsid w:val="00EB5C26"/>
    <w:rsid w:val="00EF1505"/>
    <w:rsid w:val="00F7026C"/>
    <w:rsid w:val="00F82E0F"/>
    <w:rsid w:val="00F84D5A"/>
    <w:rsid w:val="00F8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181FAD7B"/>
  <w15:chartTrackingRefBased/>
  <w15:docId w15:val="{0D40D644-9861-45A4-823A-226EA2D9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469D"/>
  </w:style>
  <w:style w:type="paragraph" w:styleId="Heading1">
    <w:name w:val="heading 1"/>
    <w:basedOn w:val="Normal"/>
    <w:next w:val="Normal"/>
    <w:link w:val="Heading1Char"/>
    <w:qFormat/>
    <w:rsid w:val="001A469D"/>
    <w:pPr>
      <w:keepNext/>
      <w:ind w:left="-540" w:right="-72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1716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E65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DE65E1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1A469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DE65E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A469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DE65E1"/>
    <w:rPr>
      <w:rFonts w:cs="Times New Roman"/>
    </w:rPr>
  </w:style>
  <w:style w:type="paragraph" w:styleId="BlockText">
    <w:name w:val="Block Text"/>
    <w:basedOn w:val="Normal"/>
    <w:rsid w:val="001A469D"/>
    <w:pPr>
      <w:ind w:left="-450" w:right="-144"/>
    </w:pPr>
    <w:rPr>
      <w:rFonts w:ascii="Arial" w:hAnsi="Arial"/>
      <w:b/>
      <w:sz w:val="18"/>
    </w:rPr>
  </w:style>
  <w:style w:type="paragraph" w:styleId="Title">
    <w:name w:val="Title"/>
    <w:basedOn w:val="Normal"/>
    <w:link w:val="TitleChar"/>
    <w:qFormat/>
    <w:rsid w:val="001A469D"/>
    <w:pPr>
      <w:ind w:left="90"/>
      <w:jc w:val="center"/>
    </w:pPr>
    <w:rPr>
      <w:rFonts w:ascii="Arial" w:hAnsi="Arial" w:cs="Arial"/>
      <w:b/>
      <w:sz w:val="40"/>
    </w:rPr>
  </w:style>
  <w:style w:type="character" w:customStyle="1" w:styleId="TitleChar">
    <w:name w:val="Title Char"/>
    <w:link w:val="Title"/>
    <w:locked/>
    <w:rsid w:val="00DE65E1"/>
    <w:rPr>
      <w:rFonts w:ascii="Cambria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rsid w:val="000D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Family Court of the State of Delaware</vt:lpstr>
    </vt:vector>
  </TitlesOfParts>
  <Company>State of Delaware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Court of the State of Delaware</dc:title>
  <dc:subject/>
  <dc:creator>Valerio, Janine M (Courts)</dc:creator>
  <cp:keywords/>
  <dc:description/>
  <cp:lastModifiedBy>Spinelli, Francesca (Courts)</cp:lastModifiedBy>
  <cp:revision>7</cp:revision>
  <cp:lastPrinted>2025-01-27T18:07:00Z</cp:lastPrinted>
  <dcterms:created xsi:type="dcterms:W3CDTF">2026-02-25T16:24:00Z</dcterms:created>
  <dcterms:modified xsi:type="dcterms:W3CDTF">2026-10-29T19:18:00Z</dcterms:modified>
</cp:coreProperties>
</file>