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FDEA" w14:textId="77777777" w:rsidR="00433C07" w:rsidRDefault="007E5C7D" w:rsidP="00C54F69">
      <w:pPr>
        <w:pStyle w:val="Title"/>
        <w:spacing w:line="360" w:lineRule="exact"/>
        <w:ind w:left="0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2DC2CF9" wp14:editId="53B5F9F0">
            <wp:simplePos x="0" y="0"/>
            <wp:positionH relativeFrom="column">
              <wp:posOffset>2766060</wp:posOffset>
            </wp:positionH>
            <wp:positionV relativeFrom="paragraph">
              <wp:posOffset>-353060</wp:posOffset>
            </wp:positionV>
            <wp:extent cx="1257300" cy="1257300"/>
            <wp:effectExtent l="0" t="0" r="0" b="0"/>
            <wp:wrapNone/>
            <wp:docPr id="6" name="Picture 6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C07">
        <w:t>The Family Court of the State of Delaware</w:t>
      </w:r>
    </w:p>
    <w:p w14:paraId="6A465B90" w14:textId="77777777" w:rsidR="00C54F69" w:rsidRDefault="00C54F69" w:rsidP="00C54F69">
      <w:pPr>
        <w:pStyle w:val="Title"/>
        <w:spacing w:line="360" w:lineRule="exact"/>
        <w:ind w:left="0"/>
      </w:pPr>
    </w:p>
    <w:p w14:paraId="3136D19A" w14:textId="56EA627E" w:rsidR="00433C07" w:rsidRDefault="00433C07" w:rsidP="00C54F69">
      <w:pPr>
        <w:spacing w:line="360" w:lineRule="exact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7B4F3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bookmarkStart w:id="3" w:name="Check3"/>
      <w:r w:rsidR="007B4F3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5D68AF67" w14:textId="77777777" w:rsidR="00C54F69" w:rsidRDefault="00C54F69" w:rsidP="00C54F69">
      <w:pPr>
        <w:spacing w:line="360" w:lineRule="exact"/>
        <w:jc w:val="center"/>
        <w:rPr>
          <w:rFonts w:ascii="Arial" w:hAnsi="Arial" w:cs="Arial"/>
          <w:sz w:val="24"/>
        </w:rPr>
      </w:pPr>
    </w:p>
    <w:tbl>
      <w:tblPr>
        <w:tblStyle w:val="TableGrid"/>
        <w:tblpPr w:leftFromText="180" w:rightFromText="180" w:vertAnchor="text" w:horzAnchor="margin" w:tblpY="4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2246"/>
        <w:gridCol w:w="4134"/>
        <w:gridCol w:w="269"/>
        <w:gridCol w:w="1527"/>
      </w:tblGrid>
      <w:tr w:rsidR="007B4F36" w14:paraId="7D05C502" w14:textId="77777777" w:rsidTr="007B4F36">
        <w:trPr>
          <w:trHeight w:val="367"/>
        </w:trPr>
        <w:tc>
          <w:tcPr>
            <w:tcW w:w="2606" w:type="dxa"/>
            <w:vAlign w:val="bottom"/>
          </w:tcPr>
          <w:p w14:paraId="37CF1AF4" w14:textId="77777777" w:rsidR="007B4F36" w:rsidRDefault="007B4F36" w:rsidP="00C54F69">
            <w:pPr>
              <w:spacing w:before="240"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bottom"/>
          </w:tcPr>
          <w:p w14:paraId="1F49E027" w14:textId="77777777" w:rsidR="007B4F36" w:rsidRPr="007E5A7F" w:rsidRDefault="007B4F36" w:rsidP="00C54F69">
            <w:pPr>
              <w:spacing w:before="240"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5A7F">
              <w:rPr>
                <w:rFonts w:ascii="Arial" w:hAnsi="Arial" w:cs="Arial"/>
                <w:b/>
                <w:bCs/>
                <w:sz w:val="28"/>
                <w:szCs w:val="28"/>
              </w:rPr>
              <w:t>Petition for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vAlign w:val="bottom"/>
          </w:tcPr>
          <w:p w14:paraId="70290604" w14:textId="77777777" w:rsidR="007B4F36" w:rsidRDefault="007B4F36" w:rsidP="00C54F69">
            <w:pPr>
              <w:spacing w:before="240" w:line="360" w:lineRule="exact"/>
              <w:jc w:val="center"/>
              <w:rPr>
                <w:b/>
                <w:bCs/>
                <w:sz w:val="28"/>
                <w:szCs w:val="28"/>
              </w:rPr>
            </w:pPr>
            <w:r w:rsidRPr="00F962B0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F962B0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F962B0">
              <w:rPr>
                <w:b/>
                <w:bCs/>
                <w:sz w:val="28"/>
                <w:szCs w:val="28"/>
              </w:rPr>
            </w:r>
            <w:r w:rsidRPr="00F962B0">
              <w:rPr>
                <w:b/>
                <w:bCs/>
                <w:sz w:val="28"/>
                <w:szCs w:val="28"/>
              </w:rPr>
              <w:fldChar w:fldCharType="separate"/>
            </w:r>
            <w:r w:rsidRPr="00F962B0">
              <w:rPr>
                <w:b/>
                <w:bCs/>
                <w:noProof/>
                <w:sz w:val="28"/>
                <w:szCs w:val="28"/>
              </w:rPr>
              <w:t> </w:t>
            </w:r>
            <w:r w:rsidRPr="00F962B0">
              <w:rPr>
                <w:b/>
                <w:bCs/>
                <w:noProof/>
                <w:sz w:val="28"/>
                <w:szCs w:val="28"/>
              </w:rPr>
              <w:t> </w:t>
            </w:r>
            <w:r w:rsidRPr="00F962B0">
              <w:rPr>
                <w:b/>
                <w:bCs/>
                <w:noProof/>
                <w:sz w:val="28"/>
                <w:szCs w:val="28"/>
              </w:rPr>
              <w:t> </w:t>
            </w:r>
            <w:r w:rsidRPr="00F962B0">
              <w:rPr>
                <w:b/>
                <w:bCs/>
                <w:noProof/>
                <w:sz w:val="28"/>
                <w:szCs w:val="28"/>
              </w:rPr>
              <w:t> </w:t>
            </w:r>
            <w:r w:rsidRPr="00F962B0">
              <w:rPr>
                <w:b/>
                <w:bCs/>
                <w:noProof/>
                <w:sz w:val="28"/>
                <w:szCs w:val="28"/>
              </w:rPr>
              <w:t> </w:t>
            </w:r>
            <w:r w:rsidRPr="00F962B0"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69" w:type="dxa"/>
            <w:vAlign w:val="bottom"/>
          </w:tcPr>
          <w:p w14:paraId="70D8BD17" w14:textId="77777777" w:rsidR="007B4F36" w:rsidRDefault="007B4F36" w:rsidP="00C54F69">
            <w:pPr>
              <w:spacing w:before="240"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7" w:type="dxa"/>
            <w:vAlign w:val="bottom"/>
          </w:tcPr>
          <w:p w14:paraId="45DAFC16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B4F36" w14:paraId="43894C53" w14:textId="77777777" w:rsidTr="007B4F36">
        <w:trPr>
          <w:trHeight w:val="172"/>
        </w:trPr>
        <w:tc>
          <w:tcPr>
            <w:tcW w:w="2606" w:type="dxa"/>
            <w:vAlign w:val="bottom"/>
          </w:tcPr>
          <w:p w14:paraId="6163E8F1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6" w:type="dxa"/>
            <w:vAlign w:val="bottom"/>
          </w:tcPr>
          <w:p w14:paraId="50EC5245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4" w:space="0" w:color="auto"/>
            </w:tcBorders>
            <w:vAlign w:val="bottom"/>
          </w:tcPr>
          <w:p w14:paraId="151D106A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" w:type="dxa"/>
            <w:vAlign w:val="bottom"/>
          </w:tcPr>
          <w:p w14:paraId="170B62D7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bottom"/>
          </w:tcPr>
          <w:p w14:paraId="2ADB8BA7" w14:textId="77777777" w:rsidR="007B4F36" w:rsidRPr="00F962B0" w:rsidRDefault="007B4F36" w:rsidP="00C54F69">
            <w:pPr>
              <w:spacing w:before="240"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F13C163" w14:textId="77777777" w:rsidR="00433C07" w:rsidRDefault="007462B1" w:rsidP="00433C0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MOTION AND AFFIDAVIT FOR PRIORITY SCHEDULING</w:t>
      </w:r>
    </w:p>
    <w:p w14:paraId="06AA80C2" w14:textId="77777777" w:rsidR="007462B1" w:rsidRPr="007B4F36" w:rsidRDefault="00AA34B2" w:rsidP="00AA34B2">
      <w:pPr>
        <w:pStyle w:val="Heading2"/>
        <w:tabs>
          <w:tab w:val="left" w:pos="4140"/>
        </w:tabs>
        <w:spacing w:before="0" w:after="0"/>
        <w:rPr>
          <w:b w:val="0"/>
          <w:i w:val="0"/>
          <w:iCs w:val="0"/>
          <w:sz w:val="24"/>
          <w:szCs w:val="24"/>
        </w:rPr>
      </w:pPr>
      <w:r w:rsidRPr="007B4F36">
        <w:rPr>
          <w:b w:val="0"/>
          <w:i w:val="0"/>
          <w:iCs w:val="0"/>
          <w:sz w:val="24"/>
          <w:szCs w:val="24"/>
        </w:rPr>
        <w:t>Petitioner</w:t>
      </w:r>
      <w:r w:rsidRPr="007B4F36">
        <w:rPr>
          <w:b w:val="0"/>
          <w:i w:val="0"/>
          <w:iCs w:val="0"/>
          <w:sz w:val="24"/>
          <w:szCs w:val="24"/>
        </w:rPr>
        <w:tab/>
        <w:t>v. Respondent</w:t>
      </w:r>
      <w:r w:rsidRPr="007B4F36">
        <w:rPr>
          <w:b w:val="0"/>
          <w:i w:val="0"/>
          <w:iCs w:val="0"/>
          <w:sz w:val="24"/>
          <w:szCs w:val="24"/>
        </w:rPr>
        <w:tab/>
      </w:r>
      <w:r w:rsidRPr="007B4F36">
        <w:rPr>
          <w:b w:val="0"/>
          <w:i w:val="0"/>
          <w:iCs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26"/>
      </w:tblGrid>
      <w:tr w:rsidR="00AA34B2" w:rsidRPr="007B4F36" w14:paraId="5DFDA75E" w14:textId="77777777" w:rsidTr="007B4F36">
        <w:trPr>
          <w:trHeight w:val="432"/>
        </w:trPr>
        <w:tc>
          <w:tcPr>
            <w:tcW w:w="4310" w:type="dxa"/>
            <w:tcBorders>
              <w:bottom w:val="nil"/>
            </w:tcBorders>
            <w:vAlign w:val="bottom"/>
          </w:tcPr>
          <w:p w14:paraId="561A54C9" w14:textId="77777777" w:rsidR="00AA34B2" w:rsidRPr="007B4F36" w:rsidRDefault="00AA34B2" w:rsidP="007B4F36">
            <w:pPr>
              <w:pStyle w:val="Style1"/>
              <w:framePr w:hSpace="0" w:wrap="auto" w:vAnchor="margin" w:xAlign="left" w:yAlign="inline"/>
              <w:spacing w:line="360" w:lineRule="exact"/>
              <w:suppressOverlap w:val="0"/>
              <w:rPr>
                <w:sz w:val="24"/>
                <w:szCs w:val="24"/>
              </w:rPr>
            </w:pPr>
            <w:r w:rsidRPr="007B4F36">
              <w:rPr>
                <w:sz w:val="24"/>
                <w:szCs w:val="24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4B3399B5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159C83CE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30794184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14:paraId="36D329F7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bookmarkStart w:id="4" w:name="Text48"/>
      <w:tr w:rsidR="00AA34B2" w:rsidRPr="007B4F36" w14:paraId="6F1F306F" w14:textId="77777777" w:rsidTr="007B4F36">
        <w:trPr>
          <w:trHeight w:val="432"/>
        </w:trPr>
        <w:tc>
          <w:tcPr>
            <w:tcW w:w="4310" w:type="dxa"/>
            <w:tcBorders>
              <w:top w:val="nil"/>
            </w:tcBorders>
            <w:vAlign w:val="bottom"/>
          </w:tcPr>
          <w:p w14:paraId="670ABBA7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21CDF533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75445ED8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5AF782F2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  <w:vAlign w:val="bottom"/>
          </w:tcPr>
          <w:p w14:paraId="64676F21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45BA869D" w14:textId="77777777" w:rsidTr="007B4F36">
        <w:trPr>
          <w:trHeight w:val="432"/>
        </w:trPr>
        <w:tc>
          <w:tcPr>
            <w:tcW w:w="4310" w:type="dxa"/>
            <w:tcBorders>
              <w:bottom w:val="nil"/>
            </w:tcBorders>
            <w:vAlign w:val="bottom"/>
          </w:tcPr>
          <w:p w14:paraId="1A91FE4C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 Street Address (including </w:t>
            </w:r>
            <w:r w:rsidR="00037340" w:rsidRPr="007B4F36">
              <w:rPr>
                <w:rFonts w:ascii="Arial" w:hAnsi="Arial" w:cs="Arial"/>
                <w:sz w:val="24"/>
                <w:szCs w:val="24"/>
              </w:rPr>
              <w:t>Apt</w:t>
            </w:r>
            <w:r w:rsidRPr="007B4F3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6DD579B5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31AAF543" w14:textId="77777777" w:rsidR="00AA34B2" w:rsidRPr="007B4F36" w:rsidRDefault="00037340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 Street Address (including Apt</w:t>
            </w:r>
            <w:r w:rsidR="00AA34B2" w:rsidRPr="007B4F3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068FE362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bookmarkStart w:id="5" w:name="Text50"/>
        <w:tc>
          <w:tcPr>
            <w:tcW w:w="2026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  <w:vAlign w:val="bottom"/>
          </w:tcPr>
          <w:p w14:paraId="5912EA7C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bookmarkStart w:id="6" w:name="Text64"/>
      <w:tr w:rsidR="00AA34B2" w:rsidRPr="007B4F36" w14:paraId="6E312B34" w14:textId="77777777" w:rsidTr="007B4F36">
        <w:trPr>
          <w:trHeight w:val="432"/>
        </w:trPr>
        <w:tc>
          <w:tcPr>
            <w:tcW w:w="4310" w:type="dxa"/>
            <w:tcBorders>
              <w:top w:val="nil"/>
            </w:tcBorders>
            <w:vAlign w:val="bottom"/>
          </w:tcPr>
          <w:p w14:paraId="1FCB20A2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4EAFBA65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468EA2D6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6909C607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14:paraId="36FEF607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08B48AE7" w14:textId="77777777" w:rsidTr="007B4F36">
        <w:trPr>
          <w:trHeight w:val="432"/>
        </w:trPr>
        <w:tc>
          <w:tcPr>
            <w:tcW w:w="4310" w:type="dxa"/>
            <w:tcBorders>
              <w:top w:val="nil"/>
              <w:bottom w:val="nil"/>
            </w:tcBorders>
            <w:vAlign w:val="bottom"/>
          </w:tcPr>
          <w:p w14:paraId="6F5360B9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6CB29CB4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  <w:vAlign w:val="bottom"/>
          </w:tcPr>
          <w:p w14:paraId="1B329D34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7FC59872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  <w:vAlign w:val="bottom"/>
          </w:tcPr>
          <w:p w14:paraId="5A765555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255CB3E4" w14:textId="77777777" w:rsidTr="007B4F36">
        <w:trPr>
          <w:trHeight w:val="432"/>
        </w:trPr>
        <w:tc>
          <w:tcPr>
            <w:tcW w:w="4310" w:type="dxa"/>
            <w:tcBorders>
              <w:top w:val="nil"/>
            </w:tcBorders>
            <w:vAlign w:val="bottom"/>
          </w:tcPr>
          <w:p w14:paraId="11417E69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189B485B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1833861B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0BAC7262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  <w:vAlign w:val="bottom"/>
          </w:tcPr>
          <w:p w14:paraId="71ACD265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Petition Number</w:t>
            </w:r>
          </w:p>
          <w:p w14:paraId="0E1060C2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30D96A02" w14:textId="77777777" w:rsidTr="007B4F36">
        <w:trPr>
          <w:trHeight w:val="432"/>
        </w:trPr>
        <w:tc>
          <w:tcPr>
            <w:tcW w:w="4310" w:type="dxa"/>
            <w:tcBorders>
              <w:bottom w:val="nil"/>
            </w:tcBorders>
            <w:vAlign w:val="bottom"/>
          </w:tcPr>
          <w:p w14:paraId="706DFB41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464CED1E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10315F29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511C5167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14:paraId="466BCE62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7ABC000E" w14:textId="77777777" w:rsidTr="007B4F36">
        <w:trPr>
          <w:trHeight w:val="432"/>
        </w:trPr>
        <w:tc>
          <w:tcPr>
            <w:tcW w:w="4310" w:type="dxa"/>
            <w:tcBorders>
              <w:top w:val="nil"/>
            </w:tcBorders>
            <w:vAlign w:val="bottom"/>
          </w:tcPr>
          <w:p w14:paraId="1FC4917D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530E3C2E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64278D65" w14:textId="77777777" w:rsidR="00AA34B2" w:rsidRPr="007B4F36" w:rsidRDefault="00AA34B2" w:rsidP="007B4F36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5C684FFB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  <w:vAlign w:val="bottom"/>
          </w:tcPr>
          <w:p w14:paraId="28D1266E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2BC0E4F6" w14:textId="77777777" w:rsidTr="007B4F36">
        <w:trPr>
          <w:trHeight w:val="432"/>
        </w:trPr>
        <w:tc>
          <w:tcPr>
            <w:tcW w:w="4310" w:type="dxa"/>
            <w:tcBorders>
              <w:bottom w:val="nil"/>
            </w:tcBorders>
            <w:vAlign w:val="bottom"/>
          </w:tcPr>
          <w:p w14:paraId="195B1ED6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57BAB40F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309A85C2" w14:textId="77777777" w:rsidR="00AA34B2" w:rsidRPr="007B4F36" w:rsidRDefault="00AA34B2" w:rsidP="007B4F36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Attorney Name 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330A22F1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bookmarkStart w:id="7" w:name="Text57"/>
        <w:tc>
          <w:tcPr>
            <w:tcW w:w="2026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  <w:vAlign w:val="bottom"/>
          </w:tcPr>
          <w:p w14:paraId="26EB4B9F" w14:textId="77777777" w:rsidR="00AA34B2" w:rsidRPr="007B4F36" w:rsidRDefault="00AA34B2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AA34B2" w:rsidRPr="007B4F36" w14:paraId="4BA4B388" w14:textId="77777777" w:rsidTr="007B4F36">
        <w:trPr>
          <w:trHeight w:val="432"/>
        </w:trPr>
        <w:tc>
          <w:tcPr>
            <w:tcW w:w="4310" w:type="dxa"/>
            <w:tcBorders>
              <w:top w:val="nil"/>
            </w:tcBorders>
            <w:vAlign w:val="bottom"/>
          </w:tcPr>
          <w:p w14:paraId="221C6ECF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37D3D2F1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  <w:vAlign w:val="bottom"/>
          </w:tcPr>
          <w:p w14:paraId="545035ED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  <w:vAlign w:val="bottom"/>
          </w:tcPr>
          <w:p w14:paraId="24319ECA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EA56F1F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73EEED3F" w14:textId="77777777" w:rsidTr="007B4F36">
        <w:trPr>
          <w:trHeight w:val="432"/>
        </w:trPr>
        <w:tc>
          <w:tcPr>
            <w:tcW w:w="4310" w:type="dxa"/>
            <w:tcBorders>
              <w:bottom w:val="nil"/>
            </w:tcBorders>
            <w:vAlign w:val="bottom"/>
          </w:tcPr>
          <w:p w14:paraId="088835E3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Interpreter needed?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  <w:r w:rsidRPr="007B4F36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  <w:r w:rsidRPr="007B4F36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6C87F1E5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3657D361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Interpreter needed?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2116" w:type="dxa"/>
            <w:gridSpan w:val="2"/>
            <w:vMerge w:val="restart"/>
            <w:tcBorders>
              <w:top w:val="nil"/>
              <w:right w:val="nil"/>
            </w:tcBorders>
            <w:vAlign w:val="bottom"/>
          </w:tcPr>
          <w:p w14:paraId="62550D5F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34B2" w:rsidRPr="007B4F36" w14:paraId="3592A6D0" w14:textId="77777777" w:rsidTr="007B4F36">
        <w:trPr>
          <w:trHeight w:val="432"/>
        </w:trPr>
        <w:tc>
          <w:tcPr>
            <w:tcW w:w="4310" w:type="dxa"/>
            <w:tcBorders>
              <w:top w:val="nil"/>
              <w:bottom w:val="single" w:sz="4" w:space="0" w:color="auto"/>
            </w:tcBorders>
            <w:vAlign w:val="bottom"/>
          </w:tcPr>
          <w:p w14:paraId="30106DC4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" w:name="Text95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014FD6FE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EF77921" w14:textId="77777777" w:rsidR="00AA34B2" w:rsidRPr="007B4F36" w:rsidRDefault="00AA34B2" w:rsidP="007B4F36">
            <w:pPr>
              <w:tabs>
                <w:tab w:val="left" w:pos="252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16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14:paraId="26EEE34C" w14:textId="77777777" w:rsidR="00AA34B2" w:rsidRPr="007B4F36" w:rsidRDefault="00AA34B2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1648FC" w14:textId="77777777" w:rsidR="00730CBA" w:rsidRPr="007B4F36" w:rsidRDefault="00730CBA" w:rsidP="007462B1">
      <w:pPr>
        <w:rPr>
          <w:sz w:val="36"/>
          <w:szCs w:val="36"/>
        </w:rPr>
      </w:pPr>
    </w:p>
    <w:tbl>
      <w:tblPr>
        <w:tblW w:w="10980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10248"/>
      </w:tblGrid>
      <w:tr w:rsidR="007462B1" w:rsidRPr="007B4F36" w14:paraId="458C94F1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ADA11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B4F36">
              <w:rPr>
                <w:rFonts w:ascii="Arial" w:hAnsi="Arial" w:cs="Arial"/>
                <w:b/>
                <w:sz w:val="24"/>
                <w:szCs w:val="24"/>
              </w:rPr>
              <w:t>Section I</w:t>
            </w:r>
          </w:p>
        </w:tc>
      </w:tr>
      <w:tr w:rsidR="007462B1" w:rsidRPr="007B4F36" w14:paraId="1327E680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AC86E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I, the undersigned affiant, being duly sworn according to law,</w:t>
            </w:r>
          </w:p>
        </w:tc>
      </w:tr>
      <w:tr w:rsidR="007462B1" w:rsidRPr="007B4F36" w14:paraId="25D81A0C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27B5D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387D6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E7EE9B2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Do hereby request that my Petition be treated on an expedited, priority basis.</w:t>
            </w:r>
          </w:p>
        </w:tc>
      </w:tr>
      <w:tr w:rsidR="007462B1" w:rsidRPr="007B4F36" w14:paraId="3F8CB50A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C03AA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D591A2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0DDE0" w14:textId="32E5C0EC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Do hereby attest to the truth of the allegations made in the attached petition.  I request the </w:t>
            </w:r>
          </w:p>
        </w:tc>
      </w:tr>
      <w:tr w:rsidR="007B4F36" w:rsidRPr="007B4F36" w14:paraId="3A9B5043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98C0" w14:textId="77777777" w:rsidR="007B4F36" w:rsidRPr="007B4F36" w:rsidRDefault="007B4F36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7B0ED" w14:textId="3326F793" w:rsidR="007B4F36" w:rsidRPr="007B4F36" w:rsidRDefault="007B4F36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following relief:</w:t>
            </w:r>
          </w:p>
        </w:tc>
      </w:tr>
      <w:tr w:rsidR="007462B1" w:rsidRPr="007B4F36" w14:paraId="42542AE8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123C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6A33DA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7462B1" w:rsidRPr="007B4F36" w14:paraId="71749350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ED1A9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BE0FE5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7462B1" w:rsidRPr="007B4F36" w14:paraId="71E4A4A1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45D13" w14:textId="77777777" w:rsidR="007462B1" w:rsidRPr="007B4F36" w:rsidRDefault="007462B1" w:rsidP="007B4F36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B362DD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</w:tr>
      <w:tr w:rsidR="007B4F36" w:rsidRPr="007B4F36" w14:paraId="3B0DBC23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16ADF" w14:textId="77777777" w:rsidR="007B4F36" w:rsidRPr="007B4F36" w:rsidRDefault="007B4F36" w:rsidP="007B4F36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46AB" w:rsidRPr="007B4F36" w14:paraId="0168A50E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37BA" w14:textId="77777777" w:rsidR="008B46AB" w:rsidRPr="007B4F36" w:rsidRDefault="008B46AB" w:rsidP="007B4F36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B46AB" w:rsidRPr="007B4F36" w14:paraId="24999B96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FECBC" w14:textId="77777777" w:rsidR="008B46AB" w:rsidRPr="007B4F36" w:rsidRDefault="008B46AB" w:rsidP="007B4F36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462B1" w:rsidRPr="007B4F36" w14:paraId="10CD3067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1BF84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B4F36">
              <w:rPr>
                <w:rFonts w:ascii="Arial" w:hAnsi="Arial" w:cs="Arial"/>
                <w:b/>
                <w:sz w:val="24"/>
                <w:szCs w:val="24"/>
              </w:rPr>
              <w:t>Section II</w:t>
            </w:r>
          </w:p>
        </w:tc>
      </w:tr>
      <w:tr w:rsidR="007462B1" w:rsidRPr="007B4F36" w14:paraId="21E3CB80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6A63A" w14:textId="2A73EAD0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I further swear that unless relief is granted prior to a normally scheduled hearing on the merits, the </w:t>
            </w:r>
          </w:p>
        </w:tc>
      </w:tr>
      <w:tr w:rsidR="007462B1" w:rsidRPr="007B4F36" w14:paraId="7078D662" w14:textId="77777777" w:rsidTr="007B4F36">
        <w:trPr>
          <w:trHeight w:val="432"/>
        </w:trPr>
        <w:tc>
          <w:tcPr>
            <w:tcW w:w="10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AB77" w14:textId="01F5E816" w:rsidR="007462B1" w:rsidRPr="007B4F36" w:rsidRDefault="00BF1D0D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following </w:t>
            </w:r>
            <w:r w:rsidR="00FF3E04" w:rsidRPr="007B4F36">
              <w:rPr>
                <w:rFonts w:ascii="Arial" w:hAnsi="Arial" w:cs="Arial"/>
                <w:sz w:val="24"/>
                <w:szCs w:val="24"/>
              </w:rPr>
              <w:t>s</w:t>
            </w:r>
            <w:r w:rsidR="007462B1" w:rsidRPr="007B4F36">
              <w:rPr>
                <w:rFonts w:ascii="Arial" w:hAnsi="Arial" w:cs="Arial"/>
                <w:sz w:val="24"/>
                <w:szCs w:val="24"/>
              </w:rPr>
              <w:t>ubstantial and irreparable harm will result:</w:t>
            </w:r>
          </w:p>
        </w:tc>
      </w:tr>
      <w:tr w:rsidR="007462B1" w:rsidRPr="007B4F36" w14:paraId="0876F855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56BDB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78CF2" w14:textId="77777777" w:rsidR="007462B1" w:rsidRPr="007B4F36" w:rsidRDefault="007462B1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FF3E04" w:rsidRPr="007B4F36" w14:paraId="1B07F085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1953E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67467D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</w:tr>
      <w:tr w:rsidR="00FF3E04" w:rsidRPr="007B4F36" w14:paraId="1518F929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E042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81F175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</w:tr>
      <w:tr w:rsidR="00FF3E04" w:rsidRPr="007B4F36" w14:paraId="2CC886D0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63D8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D26064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</w:tr>
      <w:tr w:rsidR="00FF3E04" w:rsidRPr="007B4F36" w14:paraId="0975624C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8B307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28E8BD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</w:tr>
      <w:tr w:rsidR="00FF3E04" w:rsidRPr="007B4F36" w14:paraId="2C8C60FB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8A398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B901F2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FF3E04" w:rsidRPr="007B4F36" w14:paraId="3F59A39E" w14:textId="77777777" w:rsidTr="007B4F36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13C47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222106" w14:textId="77777777" w:rsidR="00FF3E04" w:rsidRPr="007B4F36" w:rsidRDefault="00FF3E04" w:rsidP="007B4F36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</w:tr>
    </w:tbl>
    <w:p w14:paraId="25CAB901" w14:textId="77777777" w:rsidR="00730CBA" w:rsidRDefault="00730CBA" w:rsidP="007462B1">
      <w:pPr>
        <w:rPr>
          <w:rFonts w:ascii="Arial" w:hAnsi="Arial" w:cs="Arial"/>
          <w:sz w:val="36"/>
          <w:szCs w:val="36"/>
        </w:rPr>
      </w:pPr>
    </w:p>
    <w:p w14:paraId="7C2C8EE6" w14:textId="77777777" w:rsidR="00BF1D0D" w:rsidRPr="007B4F36" w:rsidRDefault="00BF1D0D" w:rsidP="007462B1">
      <w:pPr>
        <w:rPr>
          <w:rFonts w:ascii="Arial" w:hAnsi="Arial" w:cs="Arial"/>
          <w:sz w:val="36"/>
          <w:szCs w:val="36"/>
        </w:rPr>
      </w:pPr>
    </w:p>
    <w:tbl>
      <w:tblPr>
        <w:tblW w:w="11067" w:type="dxa"/>
        <w:jc w:val="center"/>
        <w:tblLook w:val="01E0" w:firstRow="1" w:lastRow="1" w:firstColumn="1" w:lastColumn="1" w:noHBand="0" w:noVBand="0"/>
      </w:tblPr>
      <w:tblGrid>
        <w:gridCol w:w="4500"/>
        <w:gridCol w:w="1027"/>
        <w:gridCol w:w="289"/>
        <w:gridCol w:w="1260"/>
        <w:gridCol w:w="2005"/>
        <w:gridCol w:w="283"/>
        <w:gridCol w:w="1077"/>
        <w:gridCol w:w="107"/>
        <w:gridCol w:w="519"/>
      </w:tblGrid>
      <w:tr w:rsidR="007462B1" w:rsidRPr="007B4F36" w14:paraId="231CEC4A" w14:textId="77777777" w:rsidTr="00C54F69">
        <w:trPr>
          <w:trHeight w:val="432"/>
          <w:jc w:val="center"/>
        </w:trPr>
        <w:tc>
          <w:tcPr>
            <w:tcW w:w="5527" w:type="dxa"/>
            <w:gridSpan w:val="2"/>
            <w:vAlign w:val="bottom"/>
          </w:tcPr>
          <w:p w14:paraId="6D2823AB" w14:textId="77777777" w:rsidR="007462B1" w:rsidRPr="007B4F36" w:rsidRDefault="007462B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top w:val="single" w:sz="4" w:space="0" w:color="auto"/>
            </w:tcBorders>
            <w:vAlign w:val="bottom"/>
          </w:tcPr>
          <w:p w14:paraId="37ED3BD3" w14:textId="77777777" w:rsidR="007462B1" w:rsidRPr="007B4F36" w:rsidRDefault="0063215A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Movant</w:t>
            </w:r>
          </w:p>
        </w:tc>
      </w:tr>
      <w:tr w:rsidR="00DA2D31" w:rsidRPr="007B4F36" w14:paraId="3A921DBA" w14:textId="77777777" w:rsidTr="00C54F69">
        <w:trPr>
          <w:trHeight w:val="432"/>
          <w:jc w:val="center"/>
        </w:trPr>
        <w:tc>
          <w:tcPr>
            <w:tcW w:w="4500" w:type="dxa"/>
            <w:vAlign w:val="bottom"/>
          </w:tcPr>
          <w:p w14:paraId="27A1962C" w14:textId="3FD57D61" w:rsidR="00DA2D31" w:rsidRPr="007B4F36" w:rsidRDefault="00DA2D3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Sworn to </w:t>
            </w:r>
            <w:r w:rsidR="007B4F36" w:rsidRPr="007B4F36">
              <w:rPr>
                <w:rFonts w:ascii="Arial" w:hAnsi="Arial" w:cs="Arial"/>
                <w:sz w:val="24"/>
                <w:szCs w:val="24"/>
              </w:rPr>
              <w:t>be subscribed</w:t>
            </w:r>
            <w:r w:rsidRPr="007B4F36">
              <w:rPr>
                <w:rFonts w:ascii="Arial" w:hAnsi="Arial" w:cs="Arial"/>
                <w:sz w:val="24"/>
                <w:szCs w:val="24"/>
              </w:rPr>
              <w:t xml:space="preserve"> before me this</w:t>
            </w: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bottom"/>
          </w:tcPr>
          <w:p w14:paraId="7D0ACDCD" w14:textId="77777777" w:rsidR="00DA2D31" w:rsidRPr="007B4F36" w:rsidRDefault="00DA2D31" w:rsidP="00C54F69">
            <w:pPr>
              <w:spacing w:line="360" w:lineRule="exact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3" w:name="Text82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260" w:type="dxa"/>
            <w:vAlign w:val="bottom"/>
          </w:tcPr>
          <w:p w14:paraId="22863E0A" w14:textId="77777777" w:rsidR="00DA2D31" w:rsidRPr="007B4F36" w:rsidRDefault="00DA2D31" w:rsidP="00C54F69">
            <w:pPr>
              <w:spacing w:line="360" w:lineRule="exact"/>
              <w:ind w:left="24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day of 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bottom"/>
          </w:tcPr>
          <w:p w14:paraId="1306D62F" w14:textId="77777777" w:rsidR="00DA2D31" w:rsidRPr="007B4F36" w:rsidRDefault="00DA2D3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4" w:name="Text83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83" w:type="dxa"/>
            <w:vAlign w:val="bottom"/>
          </w:tcPr>
          <w:p w14:paraId="085386AB" w14:textId="77777777" w:rsidR="00DA2D31" w:rsidRPr="007B4F36" w:rsidRDefault="00DA2D3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bottom"/>
          </w:tcPr>
          <w:p w14:paraId="07620D70" w14:textId="77777777" w:rsidR="00DA2D31" w:rsidRPr="007B4F36" w:rsidRDefault="00DA2D3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5" w:name="Text84"/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626" w:type="dxa"/>
            <w:gridSpan w:val="2"/>
            <w:vAlign w:val="bottom"/>
          </w:tcPr>
          <w:p w14:paraId="57AA47D2" w14:textId="77777777" w:rsidR="00DA2D31" w:rsidRPr="007B4F36" w:rsidRDefault="00DA2D31" w:rsidP="00C54F69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62B1" w:rsidRPr="007B4F36" w14:paraId="04E117EA" w14:textId="77777777" w:rsidTr="00C54F69">
        <w:trPr>
          <w:trHeight w:val="432"/>
          <w:jc w:val="center"/>
        </w:trPr>
        <w:tc>
          <w:tcPr>
            <w:tcW w:w="11067" w:type="dxa"/>
            <w:gridSpan w:val="9"/>
            <w:vAlign w:val="bottom"/>
          </w:tcPr>
          <w:p w14:paraId="128B4BA1" w14:textId="77777777" w:rsidR="007462B1" w:rsidRPr="00C54F69" w:rsidRDefault="007462B1" w:rsidP="00C54F69">
            <w:pPr>
              <w:spacing w:line="360" w:lineRule="exact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62B1" w:rsidRPr="007B4F36" w14:paraId="6EE31C8F" w14:textId="77777777" w:rsidTr="007E5A7F">
        <w:trPr>
          <w:trHeight w:val="432"/>
          <w:jc w:val="center"/>
        </w:trPr>
        <w:tc>
          <w:tcPr>
            <w:tcW w:w="5527" w:type="dxa"/>
            <w:gridSpan w:val="2"/>
            <w:vAlign w:val="bottom"/>
          </w:tcPr>
          <w:p w14:paraId="4A5F16DE" w14:textId="77777777" w:rsidR="007462B1" w:rsidRPr="007B4F36" w:rsidRDefault="007462B1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tcBorders>
              <w:top w:val="single" w:sz="4" w:space="0" w:color="auto"/>
            </w:tcBorders>
            <w:vAlign w:val="bottom"/>
          </w:tcPr>
          <w:p w14:paraId="3CFD1897" w14:textId="77777777" w:rsidR="007462B1" w:rsidRPr="007B4F36" w:rsidRDefault="00037340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Clerk of Court</w:t>
            </w:r>
            <w:r w:rsidR="007462B1" w:rsidRPr="007B4F36">
              <w:rPr>
                <w:rFonts w:ascii="Arial" w:hAnsi="Arial" w:cs="Arial"/>
                <w:sz w:val="24"/>
                <w:szCs w:val="24"/>
              </w:rPr>
              <w:t>/Notary Public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bottom"/>
          </w:tcPr>
          <w:p w14:paraId="54A53FCE" w14:textId="77777777" w:rsidR="007462B1" w:rsidRPr="007B4F36" w:rsidRDefault="007462B1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</w:tcBorders>
            <w:vAlign w:val="bottom"/>
          </w:tcPr>
          <w:p w14:paraId="628DB1B4" w14:textId="77777777" w:rsidR="007462B1" w:rsidRPr="007B4F36" w:rsidRDefault="007462B1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19" w:type="dxa"/>
            <w:vAlign w:val="bottom"/>
          </w:tcPr>
          <w:p w14:paraId="70E7277F" w14:textId="77777777" w:rsidR="007462B1" w:rsidRPr="007B4F36" w:rsidRDefault="007462B1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A7F" w:rsidRPr="007B4F36" w14:paraId="3358149F" w14:textId="77777777" w:rsidTr="007E5A7F">
        <w:trPr>
          <w:trHeight w:val="432"/>
          <w:jc w:val="center"/>
        </w:trPr>
        <w:tc>
          <w:tcPr>
            <w:tcW w:w="5527" w:type="dxa"/>
            <w:gridSpan w:val="2"/>
            <w:vAlign w:val="bottom"/>
          </w:tcPr>
          <w:p w14:paraId="08E12CAE" w14:textId="77777777" w:rsidR="007E5A7F" w:rsidRPr="007B4F36" w:rsidRDefault="007E5A7F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Align w:val="bottom"/>
          </w:tcPr>
          <w:p w14:paraId="417BC5FC" w14:textId="77777777" w:rsidR="007E5A7F" w:rsidRPr="007B4F36" w:rsidRDefault="007E5A7F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446725EB" w14:textId="77777777" w:rsidR="007E5A7F" w:rsidRPr="007B4F36" w:rsidRDefault="007E5A7F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bottom"/>
          </w:tcPr>
          <w:p w14:paraId="44268C40" w14:textId="77777777" w:rsidR="007E5A7F" w:rsidRPr="007B4F36" w:rsidRDefault="007E5A7F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" w:type="dxa"/>
            <w:vAlign w:val="bottom"/>
          </w:tcPr>
          <w:p w14:paraId="15DF51F6" w14:textId="77777777" w:rsidR="007E5A7F" w:rsidRPr="007B4F36" w:rsidRDefault="007E5A7F" w:rsidP="00C54F69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E6866B" w14:textId="77777777" w:rsidR="007E5A7F" w:rsidRDefault="007E5A7F" w:rsidP="007E5A7F">
      <w:pPr>
        <w:jc w:val="center"/>
      </w:pPr>
      <w:r w:rsidRPr="00AA34B2">
        <w:rPr>
          <w:rFonts w:ascii="Arial" w:hAnsi="Arial" w:cs="Arial"/>
          <w:b/>
          <w:sz w:val="28"/>
          <w:szCs w:val="28"/>
        </w:rPr>
        <w:t>AFFIDAVIT OF MAILING</w:t>
      </w:r>
    </w:p>
    <w:tbl>
      <w:tblPr>
        <w:tblpPr w:leftFromText="180" w:rightFromText="180" w:vertAnchor="page" w:horzAnchor="margin" w:tblpX="-180" w:tblpY="10021"/>
        <w:tblW w:w="1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980"/>
        <w:gridCol w:w="1080"/>
        <w:gridCol w:w="360"/>
        <w:gridCol w:w="270"/>
        <w:gridCol w:w="630"/>
        <w:gridCol w:w="450"/>
        <w:gridCol w:w="1260"/>
        <w:gridCol w:w="1980"/>
        <w:gridCol w:w="270"/>
        <w:gridCol w:w="1170"/>
        <w:gridCol w:w="543"/>
      </w:tblGrid>
      <w:tr w:rsidR="007E5A7F" w:rsidRPr="00C54F69" w14:paraId="775F403C" w14:textId="77777777" w:rsidTr="00BF1D0D">
        <w:trPr>
          <w:trHeight w:val="432"/>
        </w:trPr>
        <w:tc>
          <w:tcPr>
            <w:tcW w:w="11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A0D5B" w14:textId="19B54A2B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, the Movant, </w:t>
            </w:r>
            <w:r w:rsidRPr="00C54F69">
              <w:rPr>
                <w:rFonts w:ascii="Arial" w:hAnsi="Arial" w:cs="Arial"/>
                <w:sz w:val="24"/>
                <w:szCs w:val="24"/>
              </w:rPr>
              <w:t xml:space="preserve">affirm that a true and correct copy of this </w:t>
            </w:r>
            <w:r>
              <w:rPr>
                <w:rFonts w:ascii="Arial" w:hAnsi="Arial" w:cs="Arial"/>
                <w:sz w:val="24"/>
                <w:szCs w:val="24"/>
              </w:rPr>
              <w:t xml:space="preserve">Motion was placed in the </w:t>
            </w:r>
            <w:r w:rsidRPr="00C54F69">
              <w:rPr>
                <w:rFonts w:ascii="Arial" w:hAnsi="Arial" w:cs="Arial"/>
                <w:sz w:val="24"/>
                <w:szCs w:val="24"/>
              </w:rPr>
              <w:t>U.S. Mail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 </w:t>
            </w:r>
          </w:p>
        </w:tc>
      </w:tr>
      <w:tr w:rsidR="007E5A7F" w:rsidRPr="00C54F69" w14:paraId="650BD8F1" w14:textId="77777777" w:rsidTr="00BF1D0D">
        <w:trPr>
          <w:trHeight w:val="43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2F265" w14:textId="074784D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of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89DF86" w14:textId="7AA445C0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54F6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4F69">
              <w:rPr>
                <w:rFonts w:ascii="Arial" w:hAnsi="Arial" w:cs="Arial"/>
                <w:sz w:val="24"/>
                <w:szCs w:val="24"/>
              </w:rPr>
            </w:r>
            <w:r w:rsidRPr="00C54F6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0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0FD22" w14:textId="7FA7DC3C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t>and sent to the other party or attorney at the address listed</w:t>
            </w:r>
          </w:p>
        </w:tc>
      </w:tr>
      <w:tr w:rsidR="007E5A7F" w:rsidRPr="00C54F69" w14:paraId="33F9BBC8" w14:textId="77777777" w:rsidTr="00BF1D0D">
        <w:trPr>
          <w:trHeight w:val="432"/>
        </w:trPr>
        <w:tc>
          <w:tcPr>
            <w:tcW w:w="11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8657A" w14:textId="79B7A248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t xml:space="preserve">on the petition, first class postage pre-paid. </w:t>
            </w:r>
          </w:p>
        </w:tc>
      </w:tr>
      <w:tr w:rsidR="007E5A7F" w:rsidRPr="00C54F69" w14:paraId="1AA8687E" w14:textId="77777777" w:rsidTr="00BF1D0D">
        <w:trPr>
          <w:trHeight w:val="432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FA6EF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3D0A7" w14:textId="77777777" w:rsidR="007E5A7F" w:rsidRPr="00C54F69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6" w:name="Text67"/>
            <w:r w:rsidRPr="00C54F6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54F69">
              <w:rPr>
                <w:rFonts w:ascii="Arial" w:hAnsi="Arial" w:cs="Arial"/>
                <w:sz w:val="24"/>
                <w:szCs w:val="24"/>
              </w:rPr>
            </w:r>
            <w:r w:rsidRPr="00C54F6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54F6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</w:tr>
      <w:tr w:rsidR="007E5A7F" w:rsidRPr="00C54F69" w14:paraId="659D7871" w14:textId="77777777" w:rsidTr="00BF1D0D">
        <w:trPr>
          <w:trHeight w:val="432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D6ABC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B49AA6" w14:textId="56A2B589" w:rsidR="007E5A7F" w:rsidRPr="00C54F69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Movant </w:t>
            </w:r>
          </w:p>
        </w:tc>
      </w:tr>
      <w:tr w:rsidR="00BF1D0D" w:rsidRPr="00C54F69" w14:paraId="2679EC76" w14:textId="77777777" w:rsidTr="00BF1D0D">
        <w:trPr>
          <w:trHeight w:val="432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6C213" w14:textId="77777777" w:rsidR="00BF1D0D" w:rsidRPr="00C54F69" w:rsidRDefault="00BF1D0D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016DD" w14:textId="77777777" w:rsidR="00BF1D0D" w:rsidRDefault="00BF1D0D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A7F" w:rsidRPr="00C54F69" w14:paraId="6AC835E6" w14:textId="77777777" w:rsidTr="00BF1D0D">
        <w:trPr>
          <w:trHeight w:val="432"/>
        </w:trPr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FF8EA" w14:textId="799FA91C" w:rsidR="007E5A7F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Sworn to be subscribed before me this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D2696" w14:textId="7DD846CE" w:rsidR="007E5A7F" w:rsidRDefault="00BF1D0D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E32D1" w14:textId="2B575497" w:rsidR="007E5A7F" w:rsidRDefault="00BF1D0D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t>day of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04C1A" w14:textId="49DC1D60" w:rsidR="007E5A7F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4428F" w14:textId="10783773" w:rsidR="007E5A7F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BA3BDF" w14:textId="54C0DDD7" w:rsidR="007E5A7F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F3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7B4F36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B4F36">
              <w:rPr>
                <w:rFonts w:ascii="Arial" w:hAnsi="Arial" w:cs="Arial"/>
                <w:sz w:val="24"/>
                <w:szCs w:val="24"/>
              </w:rPr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B4F3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D90C8" w14:textId="0E94A739" w:rsidR="007E5A7F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A7F" w:rsidRPr="00C54F69" w14:paraId="3EFFCCB6" w14:textId="77777777" w:rsidTr="00BF1D0D">
        <w:trPr>
          <w:trHeight w:val="432"/>
        </w:trPr>
        <w:tc>
          <w:tcPr>
            <w:tcW w:w="4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27259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9B55E" w14:textId="77777777" w:rsidR="007E5A7F" w:rsidRPr="00C54F69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A7F" w:rsidRPr="00C54F69" w14:paraId="5D2D2F0E" w14:textId="77777777" w:rsidTr="00BF1D0D">
        <w:trPr>
          <w:trHeight w:val="432"/>
        </w:trPr>
        <w:tc>
          <w:tcPr>
            <w:tcW w:w="4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D3BCE" w14:textId="6602C23F" w:rsidR="007E5A7F" w:rsidRPr="00C54F69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C37EF" w14:textId="77777777" w:rsidR="007E5A7F" w:rsidRPr="00C54F69" w:rsidRDefault="007E5A7F" w:rsidP="00BF1D0D">
            <w:pPr>
              <w:spacing w:line="360" w:lineRule="exac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AAD75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A7F" w:rsidRPr="00C54F69" w14:paraId="7D183106" w14:textId="77777777" w:rsidTr="00BF1D0D">
        <w:trPr>
          <w:trHeight w:val="432"/>
        </w:trPr>
        <w:tc>
          <w:tcPr>
            <w:tcW w:w="4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305DA" w14:textId="12E2D60A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446E6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0C310" w14:textId="77777777" w:rsidR="007E5A7F" w:rsidRPr="00C54F69" w:rsidRDefault="007E5A7F" w:rsidP="00BF1D0D">
            <w:pPr>
              <w:spacing w:line="360" w:lineRule="exac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54F69">
              <w:rPr>
                <w:rFonts w:ascii="Arial" w:hAnsi="Arial" w:cs="Arial"/>
                <w:sz w:val="24"/>
                <w:szCs w:val="24"/>
              </w:rPr>
              <w:t>Clerk of Court/Notary Public</w:t>
            </w:r>
          </w:p>
        </w:tc>
      </w:tr>
    </w:tbl>
    <w:p w14:paraId="461BC9F2" w14:textId="295630DE" w:rsidR="00C54F69" w:rsidRPr="00C54F69" w:rsidRDefault="00C54F69" w:rsidP="007E5A7F">
      <w:pPr>
        <w:tabs>
          <w:tab w:val="left" w:pos="990"/>
        </w:tabs>
        <w:rPr>
          <w:rFonts w:ascii="Arial" w:hAnsi="Arial" w:cs="Arial"/>
          <w:sz w:val="28"/>
          <w:szCs w:val="28"/>
        </w:rPr>
      </w:pPr>
    </w:p>
    <w:sectPr w:rsidR="00C54F69" w:rsidRPr="00C54F69" w:rsidSect="007B4F36">
      <w:headerReference w:type="default" r:id="rId7"/>
      <w:footerReference w:type="default" r:id="rId8"/>
      <w:pgSz w:w="12240" w:h="15840"/>
      <w:pgMar w:top="720" w:right="720" w:bottom="720" w:left="720" w:header="144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2A40C" w14:textId="77777777" w:rsidR="00EC68B1" w:rsidRDefault="00EC68B1">
      <w:r>
        <w:separator/>
      </w:r>
    </w:p>
  </w:endnote>
  <w:endnote w:type="continuationSeparator" w:id="0">
    <w:p w14:paraId="5C4CC137" w14:textId="77777777" w:rsidR="00EC68B1" w:rsidRDefault="00EC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95938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5C3063" w14:textId="2D61C3DC" w:rsidR="007B4F36" w:rsidRDefault="007B4F36">
            <w:pPr>
              <w:pStyle w:val="Footer"/>
              <w:jc w:val="center"/>
            </w:pPr>
            <w:r w:rsidRPr="007B4F36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B4F36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7B4F3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7B4F3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92BF6F" w14:textId="77777777" w:rsidR="007B4F36" w:rsidRDefault="007B4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7083" w14:textId="77777777" w:rsidR="00EC68B1" w:rsidRDefault="00EC68B1">
      <w:r>
        <w:separator/>
      </w:r>
    </w:p>
  </w:footnote>
  <w:footnote w:type="continuationSeparator" w:id="0">
    <w:p w14:paraId="0B640154" w14:textId="77777777" w:rsidR="00EC68B1" w:rsidRDefault="00EC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218C" w14:textId="77777777" w:rsidR="005A2DD4" w:rsidRDefault="005A2DD4">
    <w:pPr>
      <w:pStyle w:val="Header"/>
      <w:ind w:left="-720"/>
      <w:rPr>
        <w:rFonts w:ascii="Arial" w:hAnsi="Arial"/>
        <w:sz w:val="16"/>
      </w:rPr>
    </w:pPr>
  </w:p>
  <w:p w14:paraId="3D57C543" w14:textId="77777777" w:rsidR="005A2DD4" w:rsidRDefault="005A2DD4">
    <w:pPr>
      <w:pStyle w:val="Header"/>
      <w:ind w:left="-720"/>
      <w:rPr>
        <w:rFonts w:ascii="Arial" w:hAnsi="Arial"/>
        <w:sz w:val="16"/>
      </w:rPr>
    </w:pPr>
  </w:p>
  <w:p w14:paraId="6B37672A" w14:textId="77777777" w:rsidR="005A2DD4" w:rsidRPr="007B4F36" w:rsidRDefault="005A2DD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2"/>
        <w:szCs w:val="28"/>
      </w:rPr>
    </w:pPr>
    <w:r w:rsidRPr="007B4F36">
      <w:rPr>
        <w:rFonts w:ascii="Arial" w:hAnsi="Arial"/>
        <w:sz w:val="22"/>
        <w:szCs w:val="28"/>
      </w:rPr>
      <w:t xml:space="preserve">Form </w:t>
    </w:r>
    <w:r w:rsidR="005F6863" w:rsidRPr="007B4F36">
      <w:rPr>
        <w:rFonts w:ascii="Arial" w:hAnsi="Arial"/>
        <w:sz w:val="22"/>
        <w:szCs w:val="28"/>
      </w:rPr>
      <w:t>651</w:t>
    </w:r>
  </w:p>
  <w:p w14:paraId="477DAF91" w14:textId="78300CAC" w:rsidR="005A2DD4" w:rsidRPr="007B4F36" w:rsidRDefault="00EC68B1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2"/>
        <w:szCs w:val="28"/>
      </w:rPr>
    </w:pPr>
    <w:r w:rsidRPr="007B4F36">
      <w:rPr>
        <w:rFonts w:ascii="Arial" w:hAnsi="Arial"/>
        <w:sz w:val="22"/>
        <w:szCs w:val="28"/>
      </w:rPr>
      <w:t>Rev</w:t>
    </w:r>
    <w:r w:rsidR="005F6863" w:rsidRPr="007B4F36">
      <w:rPr>
        <w:rFonts w:ascii="Arial" w:hAnsi="Arial"/>
        <w:sz w:val="22"/>
        <w:szCs w:val="28"/>
      </w:rPr>
      <w:t xml:space="preserve"> </w:t>
    </w:r>
    <w:r w:rsidR="007B4F36">
      <w:rPr>
        <w:rFonts w:ascii="Arial" w:hAnsi="Arial"/>
        <w:sz w:val="22"/>
        <w:szCs w:val="28"/>
      </w:rPr>
      <w:t>3/26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Mnwk7VQ6ecoEzRafBtUc6LGb047vz1+qYJLX/sJ9/ycXG0wGbMBxSU9U1NVlvieK4OhnVOiH/qyzIDPN+POmQ==" w:salt="GpxBMnQiGNe2S+YoRQDDKw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B1"/>
    <w:rsid w:val="00037340"/>
    <w:rsid w:val="00130F9A"/>
    <w:rsid w:val="001B2893"/>
    <w:rsid w:val="00341E4E"/>
    <w:rsid w:val="00347C99"/>
    <w:rsid w:val="00387008"/>
    <w:rsid w:val="00433C07"/>
    <w:rsid w:val="00497F23"/>
    <w:rsid w:val="004C6D34"/>
    <w:rsid w:val="005A2DD4"/>
    <w:rsid w:val="005E1994"/>
    <w:rsid w:val="005F6863"/>
    <w:rsid w:val="0063215A"/>
    <w:rsid w:val="00730CBA"/>
    <w:rsid w:val="007462B1"/>
    <w:rsid w:val="007579AD"/>
    <w:rsid w:val="007B4F36"/>
    <w:rsid w:val="007E5A7F"/>
    <w:rsid w:val="007E5C7D"/>
    <w:rsid w:val="007E5F7D"/>
    <w:rsid w:val="008B46AB"/>
    <w:rsid w:val="009067A3"/>
    <w:rsid w:val="00961C80"/>
    <w:rsid w:val="00981299"/>
    <w:rsid w:val="009B4B48"/>
    <w:rsid w:val="00AA34B2"/>
    <w:rsid w:val="00AD5C23"/>
    <w:rsid w:val="00B33520"/>
    <w:rsid w:val="00B8049F"/>
    <w:rsid w:val="00BE1A1F"/>
    <w:rsid w:val="00BF1D0D"/>
    <w:rsid w:val="00BF794F"/>
    <w:rsid w:val="00C54F69"/>
    <w:rsid w:val="00CC1D4A"/>
    <w:rsid w:val="00D70CB3"/>
    <w:rsid w:val="00DA2D31"/>
    <w:rsid w:val="00EC58C8"/>
    <w:rsid w:val="00EC68B1"/>
    <w:rsid w:val="00F837CE"/>
    <w:rsid w:val="00F90E66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D9EA94A"/>
  <w15:chartTrackingRefBased/>
  <w15:docId w15:val="{921CF601-7723-41D3-9906-E13600C0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C07"/>
  </w:style>
  <w:style w:type="paragraph" w:styleId="Heading1">
    <w:name w:val="heading 1"/>
    <w:basedOn w:val="Normal"/>
    <w:next w:val="Normal"/>
    <w:link w:val="Heading1Char"/>
    <w:qFormat/>
    <w:rsid w:val="00AA34B2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AA34B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A34B2"/>
    <w:pPr>
      <w:keepNext/>
      <w:ind w:right="-108"/>
      <w:outlineLvl w:val="4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3C07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link w:val="Title"/>
    <w:locked/>
    <w:rsid w:val="00433C07"/>
    <w:rPr>
      <w:rFonts w:ascii="Arial" w:hAnsi="Arial" w:cs="Arial"/>
      <w:b/>
      <w:sz w:val="40"/>
      <w:lang w:val="en-US" w:eastAsia="en-US" w:bidi="ar-SA"/>
    </w:rPr>
  </w:style>
  <w:style w:type="paragraph" w:styleId="Header">
    <w:name w:val="header"/>
    <w:basedOn w:val="Normal"/>
    <w:link w:val="HeaderChar"/>
    <w:rsid w:val="00433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33C0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433C07"/>
    <w:rPr>
      <w:lang w:val="en-US" w:eastAsia="en-US" w:bidi="ar-SA"/>
    </w:rPr>
  </w:style>
  <w:style w:type="table" w:styleId="TableGrid">
    <w:name w:val="Table Grid"/>
    <w:basedOn w:val="TableNormal"/>
    <w:uiPriority w:val="39"/>
    <w:rsid w:val="00746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AA34B2"/>
    <w:pPr>
      <w:framePr w:hSpace="180" w:wrap="around" w:vAnchor="text" w:hAnchor="text" w:xAlign="center" w:y="1"/>
      <w:ind w:left="139"/>
      <w:suppressOverlap/>
    </w:pPr>
    <w:rPr>
      <w:rFonts w:ascii="Arial" w:hAnsi="Arial" w:cs="Arial"/>
      <w:sz w:val="16"/>
      <w:szCs w:val="16"/>
    </w:rPr>
  </w:style>
  <w:style w:type="character" w:customStyle="1" w:styleId="Style1Char">
    <w:name w:val="Style1 Char"/>
    <w:link w:val="Style1"/>
    <w:rsid w:val="00AA34B2"/>
    <w:rPr>
      <w:rFonts w:ascii="Arial" w:hAnsi="Arial" w:cs="Arial"/>
      <w:sz w:val="16"/>
      <w:szCs w:val="16"/>
    </w:rPr>
  </w:style>
  <w:style w:type="character" w:customStyle="1" w:styleId="Heading2Char">
    <w:name w:val="Heading 2 Char"/>
    <w:link w:val="Heading2"/>
    <w:rsid w:val="00AA34B2"/>
    <w:rPr>
      <w:rFonts w:ascii="Arial" w:hAnsi="Arial"/>
      <w:b/>
      <w:bCs/>
      <w:i/>
      <w:iCs/>
      <w:sz w:val="28"/>
      <w:szCs w:val="28"/>
    </w:rPr>
  </w:style>
  <w:style w:type="character" w:customStyle="1" w:styleId="Heading1Char">
    <w:name w:val="Heading 1 Char"/>
    <w:link w:val="Heading1"/>
    <w:rsid w:val="00AA34B2"/>
    <w:rPr>
      <w:rFonts w:ascii="Arial" w:hAnsi="Arial"/>
      <w:sz w:val="24"/>
    </w:rPr>
  </w:style>
  <w:style w:type="character" w:customStyle="1" w:styleId="Heading5Char">
    <w:name w:val="Heading 5 Char"/>
    <w:link w:val="Heading5"/>
    <w:rsid w:val="00AA34B2"/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rsid w:val="00AA34B2"/>
    <w:pPr>
      <w:spacing w:line="480" w:lineRule="auto"/>
      <w:ind w:right="1152"/>
    </w:pPr>
    <w:rPr>
      <w:rFonts w:ascii="Arial" w:hAnsi="Arial" w:cs="Arial"/>
      <w:sz w:val="24"/>
    </w:rPr>
  </w:style>
  <w:style w:type="character" w:customStyle="1" w:styleId="BodyTextChar">
    <w:name w:val="Body Text Char"/>
    <w:link w:val="BodyText"/>
    <w:rsid w:val="00AA34B2"/>
    <w:rPr>
      <w:rFonts w:ascii="Arial" w:hAnsi="Arial" w:cs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A34B2"/>
  </w:style>
  <w:style w:type="paragraph" w:styleId="FootnoteText">
    <w:name w:val="footnote text"/>
    <w:basedOn w:val="Normal"/>
    <w:link w:val="FootnoteTextChar"/>
    <w:rsid w:val="00C54F69"/>
  </w:style>
  <w:style w:type="character" w:customStyle="1" w:styleId="FootnoteTextChar">
    <w:name w:val="Footnote Text Char"/>
    <w:basedOn w:val="DefaultParagraphFont"/>
    <w:link w:val="FootnoteText"/>
    <w:rsid w:val="00C54F69"/>
  </w:style>
  <w:style w:type="character" w:styleId="FootnoteReference">
    <w:name w:val="footnote reference"/>
    <w:basedOn w:val="DefaultParagraphFont"/>
    <w:rsid w:val="00C54F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Judicial Information Center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Courts</dc:creator>
  <cp:keywords/>
  <cp:lastModifiedBy>Spinelli, Francesca (Courts)</cp:lastModifiedBy>
  <cp:revision>7</cp:revision>
  <cp:lastPrinted>2026-03-11T17:54:00Z</cp:lastPrinted>
  <dcterms:created xsi:type="dcterms:W3CDTF">2019-10-31T19:58:00Z</dcterms:created>
  <dcterms:modified xsi:type="dcterms:W3CDTF">2026-03-19T12:51:00Z</dcterms:modified>
</cp:coreProperties>
</file>