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8553514"/>
        <w:docPartObj>
          <w:docPartGallery w:val="Cover Pages"/>
          <w:docPartUnique/>
        </w:docPartObj>
      </w:sdtPr>
      <w:sdtEndPr/>
      <w:sdtContent>
        <w:p w14:paraId="31E5E5A0" w14:textId="77777777" w:rsidR="009B0B7B" w:rsidRDefault="009B0B7B">
          <w:r>
            <w:rPr>
              <w:noProof/>
            </w:rPr>
            <mc:AlternateContent>
              <mc:Choice Requires="wpg">
                <w:drawing>
                  <wp:anchor distT="0" distB="0" distL="114300" distR="114300" simplePos="0" relativeHeight="251659264" behindDoc="1" locked="0" layoutInCell="1" allowOverlap="1" wp14:anchorId="44280AB4" wp14:editId="67E2A694">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782E2" w14:textId="77777777" w:rsidR="001063A0" w:rsidRDefault="00155588">
                                  <w:pPr>
                                    <w:pStyle w:val="NoSpacing"/>
                                    <w:spacing w:before="120"/>
                                    <w:jc w:val="center"/>
                                    <w:rPr>
                                      <w:caps/>
                                      <w:color w:val="FFFFFF" w:themeColor="background1"/>
                                      <w:sz w:val="40"/>
                                      <w:szCs w:val="40"/>
                                    </w:rPr>
                                  </w:pPr>
                                  <w:r>
                                    <w:rPr>
                                      <w:caps/>
                                      <w:noProof/>
                                      <w:color w:val="FFFFFF" w:themeColor="background1"/>
                                      <w:sz w:val="40"/>
                                      <w:szCs w:val="40"/>
                                    </w:rPr>
                                    <w:drawing>
                                      <wp:inline distT="0" distB="0" distL="0" distR="0" wp14:anchorId="76077251" wp14:editId="5F5D4F24">
                                        <wp:extent cx="2022475" cy="2022475"/>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Mediate Logo.png"/>
                                                <pic:cNvPicPr/>
                                              </pic:nvPicPr>
                                              <pic:blipFill>
                                                <a:blip r:embed="rId8">
                                                  <a:extLst>
                                                    <a:ext uri="{28A0092B-C50C-407E-A947-70E740481C1C}">
                                                      <a14:useLocalDpi xmlns:a14="http://schemas.microsoft.com/office/drawing/2010/main" val="0"/>
                                                    </a:ext>
                                                  </a:extLst>
                                                </a:blip>
                                                <a:stretch>
                                                  <a:fillRect/>
                                                </a:stretch>
                                              </pic:blipFill>
                                              <pic:spPr>
                                                <a:xfrm>
                                                  <a:off x="0" y="0"/>
                                                  <a:ext cx="2027759" cy="2027759"/>
                                                </a:xfrm>
                                                <a:prstGeom prst="rect">
                                                  <a:avLst/>
                                                </a:prstGeom>
                                              </pic:spPr>
                                            </pic:pic>
                                          </a:graphicData>
                                        </a:graphic>
                                      </wp:inline>
                                    </w:drawing>
                                  </w:r>
                                </w:p>
                                <w:p w14:paraId="5C91AE24" w14:textId="6870396A" w:rsidR="009B0B7B" w:rsidRPr="009B0B7B" w:rsidRDefault="005E658A">
                                  <w:pPr>
                                    <w:pStyle w:val="NoSpacing"/>
                                    <w:spacing w:before="120"/>
                                    <w:jc w:val="center"/>
                                    <w:rPr>
                                      <w:color w:val="FFFFFF" w:themeColor="background1"/>
                                      <w:sz w:val="40"/>
                                      <w:szCs w:val="40"/>
                                    </w:rPr>
                                  </w:pPr>
                                  <w:sdt>
                                    <w:sdtPr>
                                      <w:rPr>
                                        <w:caps/>
                                        <w:color w:val="FFFFFF" w:themeColor="background1"/>
                                        <w:sz w:val="40"/>
                                        <w:szCs w:val="40"/>
                                      </w:rPr>
                                      <w:alias w:val="Company"/>
                                      <w:tag w:val=""/>
                                      <w:id w:val="1618182777"/>
                                      <w:dataBinding w:prefixMappings="xmlns:ns0='http://schemas.openxmlformats.org/officeDocument/2006/extended-properties' " w:xpath="/ns0:Properties[1]/ns0:Company[1]" w:storeItemID="{6668398D-A668-4E3E-A5EB-62B293D839F1}"/>
                                      <w:text/>
                                    </w:sdtPr>
                                    <w:sdtEndPr/>
                                    <w:sdtContent>
                                      <w:r w:rsidR="001063A0">
                                        <w:rPr>
                                          <w:caps/>
                                          <w:color w:val="FFFFFF" w:themeColor="background1"/>
                                          <w:sz w:val="40"/>
                                          <w:szCs w:val="40"/>
                                        </w:rPr>
                                        <w:t>Mediator reference Guide</w:t>
                                      </w:r>
                                    </w:sdtContent>
                                  </w:sdt>
                                  <w:r w:rsidR="009B0B7B" w:rsidRPr="009B0B7B">
                                    <w:rPr>
                                      <w:color w:val="FFFFFF" w:themeColor="background1"/>
                                      <w:sz w:val="40"/>
                                      <w:szCs w:val="40"/>
                                    </w:rPr>
                                    <w:t>  </w:t>
                                  </w:r>
                                  <w:sdt>
                                    <w:sdtPr>
                                      <w:rPr>
                                        <w:color w:val="FFFFFF" w:themeColor="background1"/>
                                        <w:sz w:val="40"/>
                                        <w:szCs w:val="40"/>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B0B7B" w:rsidRPr="009B0B7B">
                                        <w:rPr>
                                          <w:color w:val="FFFFFF" w:themeColor="background1"/>
                                          <w:sz w:val="40"/>
                                          <w:szCs w:val="40"/>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96"/>
                                      <w:szCs w:val="9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3523DE4D" w14:textId="694921D2" w:rsidR="009B0B7B" w:rsidRPr="001063A0" w:rsidRDefault="009B0B7B" w:rsidP="001063A0">
                                      <w:pPr>
                                        <w:pStyle w:val="Title"/>
                                        <w:jc w:val="center"/>
                                        <w:rPr>
                                          <w:sz w:val="96"/>
                                          <w:szCs w:val="96"/>
                                        </w:rPr>
                                      </w:pPr>
                                      <w:r w:rsidRPr="001063A0">
                                        <w:rPr>
                                          <w:sz w:val="96"/>
                                          <w:szCs w:val="96"/>
                                        </w:rPr>
                                        <w:t xml:space="preserve">Justice of the </w:t>
                                      </w:r>
                                      <w:r w:rsidR="001063A0">
                                        <w:rPr>
                                          <w:sz w:val="96"/>
                                          <w:szCs w:val="96"/>
                                        </w:rPr>
                                        <w:t>P</w:t>
                                      </w:r>
                                      <w:r w:rsidRPr="001063A0">
                                        <w:rPr>
                                          <w:sz w:val="96"/>
                                          <w:szCs w:val="96"/>
                                        </w:rPr>
                                        <w:t xml:space="preserve">eace </w:t>
                                      </w:r>
                                      <w:r w:rsidR="001063A0">
                                        <w:rPr>
                                          <w:sz w:val="96"/>
                                          <w:szCs w:val="96"/>
                                        </w:rPr>
                                        <w:t>C</w:t>
                                      </w:r>
                                      <w:r w:rsidRPr="001063A0">
                                        <w:rPr>
                                          <w:sz w:val="96"/>
                                          <w:szCs w:val="96"/>
                                        </w:rPr>
                                        <w:t xml:space="preserve">ourt </w:t>
                                      </w:r>
                                      <w:proofErr w:type="spellStart"/>
                                      <w:r w:rsidRPr="001063A0">
                                        <w:rPr>
                                          <w:sz w:val="96"/>
                                          <w:szCs w:val="96"/>
                                        </w:rPr>
                                        <w:t>me</w:t>
                                      </w:r>
                                      <w:r w:rsidR="001063A0">
                                        <w:rPr>
                                          <w:sz w:val="96"/>
                                          <w:szCs w:val="96"/>
                                        </w:rPr>
                                        <w:t>DE</w:t>
                                      </w:r>
                                      <w:r w:rsidRPr="001063A0">
                                        <w:rPr>
                                          <w:sz w:val="96"/>
                                          <w:szCs w:val="96"/>
                                        </w:rPr>
                                        <w:t>ation</w:t>
                                      </w:r>
                                      <w:proofErr w:type="spellEnd"/>
                                      <w:r w:rsidRPr="001063A0">
                                        <w:rPr>
                                          <w:sz w:val="96"/>
                                          <w:szCs w:val="96"/>
                                        </w:rPr>
                                        <w:t xml:space="preserve"> system</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4280AB4"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345782E2" w14:textId="77777777" w:rsidR="001063A0" w:rsidRDefault="00155588">
                            <w:pPr>
                              <w:pStyle w:val="NoSpacing"/>
                              <w:spacing w:before="120"/>
                              <w:jc w:val="center"/>
                              <w:rPr>
                                <w:caps/>
                                <w:color w:val="FFFFFF" w:themeColor="background1"/>
                                <w:sz w:val="40"/>
                                <w:szCs w:val="40"/>
                              </w:rPr>
                            </w:pPr>
                            <w:r>
                              <w:rPr>
                                <w:caps/>
                                <w:noProof/>
                                <w:color w:val="FFFFFF" w:themeColor="background1"/>
                                <w:sz w:val="40"/>
                                <w:szCs w:val="40"/>
                              </w:rPr>
                              <w:drawing>
                                <wp:inline distT="0" distB="0" distL="0" distR="0" wp14:anchorId="76077251" wp14:editId="5F5D4F24">
                                  <wp:extent cx="2022475" cy="2022475"/>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Mediate Logo.png"/>
                                          <pic:cNvPicPr/>
                                        </pic:nvPicPr>
                                        <pic:blipFill>
                                          <a:blip r:embed="rId8">
                                            <a:extLst>
                                              <a:ext uri="{28A0092B-C50C-407E-A947-70E740481C1C}">
                                                <a14:useLocalDpi xmlns:a14="http://schemas.microsoft.com/office/drawing/2010/main" val="0"/>
                                              </a:ext>
                                            </a:extLst>
                                          </a:blip>
                                          <a:stretch>
                                            <a:fillRect/>
                                          </a:stretch>
                                        </pic:blipFill>
                                        <pic:spPr>
                                          <a:xfrm>
                                            <a:off x="0" y="0"/>
                                            <a:ext cx="2027759" cy="2027759"/>
                                          </a:xfrm>
                                          <a:prstGeom prst="rect">
                                            <a:avLst/>
                                          </a:prstGeom>
                                        </pic:spPr>
                                      </pic:pic>
                                    </a:graphicData>
                                  </a:graphic>
                                </wp:inline>
                              </w:drawing>
                            </w:r>
                          </w:p>
                          <w:p w14:paraId="5C91AE24" w14:textId="6870396A" w:rsidR="009B0B7B" w:rsidRPr="009B0B7B" w:rsidRDefault="005E658A">
                            <w:pPr>
                              <w:pStyle w:val="NoSpacing"/>
                              <w:spacing w:before="120"/>
                              <w:jc w:val="center"/>
                              <w:rPr>
                                <w:color w:val="FFFFFF" w:themeColor="background1"/>
                                <w:sz w:val="40"/>
                                <w:szCs w:val="40"/>
                              </w:rPr>
                            </w:pPr>
                            <w:sdt>
                              <w:sdtPr>
                                <w:rPr>
                                  <w:caps/>
                                  <w:color w:val="FFFFFF" w:themeColor="background1"/>
                                  <w:sz w:val="40"/>
                                  <w:szCs w:val="40"/>
                                </w:rPr>
                                <w:alias w:val="Company"/>
                                <w:tag w:val=""/>
                                <w:id w:val="1618182777"/>
                                <w:dataBinding w:prefixMappings="xmlns:ns0='http://schemas.openxmlformats.org/officeDocument/2006/extended-properties' " w:xpath="/ns0:Properties[1]/ns0:Company[1]" w:storeItemID="{6668398D-A668-4E3E-A5EB-62B293D839F1}"/>
                                <w:text/>
                              </w:sdtPr>
                              <w:sdtEndPr/>
                              <w:sdtContent>
                                <w:r w:rsidR="001063A0">
                                  <w:rPr>
                                    <w:caps/>
                                    <w:color w:val="FFFFFF" w:themeColor="background1"/>
                                    <w:sz w:val="40"/>
                                    <w:szCs w:val="40"/>
                                  </w:rPr>
                                  <w:t>Mediator reference Guide</w:t>
                                </w:r>
                              </w:sdtContent>
                            </w:sdt>
                            <w:r w:rsidR="009B0B7B" w:rsidRPr="009B0B7B">
                              <w:rPr>
                                <w:color w:val="FFFFFF" w:themeColor="background1"/>
                                <w:sz w:val="40"/>
                                <w:szCs w:val="40"/>
                              </w:rPr>
                              <w:t>  </w:t>
                            </w:r>
                            <w:sdt>
                              <w:sdtPr>
                                <w:rPr>
                                  <w:color w:val="FFFFFF" w:themeColor="background1"/>
                                  <w:sz w:val="40"/>
                                  <w:szCs w:val="40"/>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B0B7B" w:rsidRPr="009B0B7B">
                                  <w:rPr>
                                    <w:color w:val="FFFFFF" w:themeColor="background1"/>
                                    <w:sz w:val="40"/>
                                    <w:szCs w:val="40"/>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sz w:val="96"/>
                                <w:szCs w:val="9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3523DE4D" w14:textId="694921D2" w:rsidR="009B0B7B" w:rsidRPr="001063A0" w:rsidRDefault="009B0B7B" w:rsidP="001063A0">
                                <w:pPr>
                                  <w:pStyle w:val="Title"/>
                                  <w:jc w:val="center"/>
                                  <w:rPr>
                                    <w:sz w:val="96"/>
                                    <w:szCs w:val="96"/>
                                  </w:rPr>
                                </w:pPr>
                                <w:r w:rsidRPr="001063A0">
                                  <w:rPr>
                                    <w:sz w:val="96"/>
                                    <w:szCs w:val="96"/>
                                  </w:rPr>
                                  <w:t xml:space="preserve">Justice of the </w:t>
                                </w:r>
                                <w:r w:rsidR="001063A0">
                                  <w:rPr>
                                    <w:sz w:val="96"/>
                                    <w:szCs w:val="96"/>
                                  </w:rPr>
                                  <w:t>P</w:t>
                                </w:r>
                                <w:r w:rsidRPr="001063A0">
                                  <w:rPr>
                                    <w:sz w:val="96"/>
                                    <w:szCs w:val="96"/>
                                  </w:rPr>
                                  <w:t xml:space="preserve">eace </w:t>
                                </w:r>
                                <w:r w:rsidR="001063A0">
                                  <w:rPr>
                                    <w:sz w:val="96"/>
                                    <w:szCs w:val="96"/>
                                  </w:rPr>
                                  <w:t>C</w:t>
                                </w:r>
                                <w:r w:rsidRPr="001063A0">
                                  <w:rPr>
                                    <w:sz w:val="96"/>
                                    <w:szCs w:val="96"/>
                                  </w:rPr>
                                  <w:t xml:space="preserve">ourt </w:t>
                                </w:r>
                                <w:proofErr w:type="spellStart"/>
                                <w:r w:rsidRPr="001063A0">
                                  <w:rPr>
                                    <w:sz w:val="96"/>
                                    <w:szCs w:val="96"/>
                                  </w:rPr>
                                  <w:t>me</w:t>
                                </w:r>
                                <w:r w:rsidR="001063A0">
                                  <w:rPr>
                                    <w:sz w:val="96"/>
                                    <w:szCs w:val="96"/>
                                  </w:rPr>
                                  <w:t>DE</w:t>
                                </w:r>
                                <w:r w:rsidRPr="001063A0">
                                  <w:rPr>
                                    <w:sz w:val="96"/>
                                    <w:szCs w:val="96"/>
                                  </w:rPr>
                                  <w:t>ation</w:t>
                                </w:r>
                                <w:proofErr w:type="spellEnd"/>
                                <w:r w:rsidRPr="001063A0">
                                  <w:rPr>
                                    <w:sz w:val="96"/>
                                    <w:szCs w:val="96"/>
                                  </w:rPr>
                                  <w:t xml:space="preserve"> system</w:t>
                                </w:r>
                              </w:p>
                            </w:sdtContent>
                          </w:sdt>
                        </w:txbxContent>
                      </v:textbox>
                    </v:shape>
                    <w10:wrap anchorx="page" anchory="page"/>
                  </v:group>
                </w:pict>
              </mc:Fallback>
            </mc:AlternateContent>
          </w:r>
        </w:p>
        <w:p w14:paraId="5BA6F06F" w14:textId="77777777" w:rsidR="009B0B7B" w:rsidRDefault="009B0B7B">
          <w:r>
            <w:br w:type="page"/>
          </w:r>
        </w:p>
      </w:sdtContent>
    </w:sdt>
    <w:sdt>
      <w:sdtPr>
        <w:rPr>
          <w:rFonts w:ascii="Times New Roman" w:eastAsiaTheme="minorHAnsi" w:hAnsi="Times New Roman" w:cstheme="minorBidi"/>
          <w:color w:val="auto"/>
          <w:sz w:val="24"/>
          <w:szCs w:val="22"/>
        </w:rPr>
        <w:id w:val="-1343629316"/>
        <w:docPartObj>
          <w:docPartGallery w:val="Table of Contents"/>
          <w:docPartUnique/>
        </w:docPartObj>
      </w:sdtPr>
      <w:sdtEndPr>
        <w:rPr>
          <w:b/>
          <w:bCs/>
          <w:noProof/>
        </w:rPr>
      </w:sdtEndPr>
      <w:sdtContent>
        <w:p w14:paraId="2E62ACD7" w14:textId="77777777" w:rsidR="009B0B7B" w:rsidRDefault="009B0B7B">
          <w:pPr>
            <w:pStyle w:val="TOCHeading"/>
          </w:pPr>
          <w:r>
            <w:t>Table of Contents</w:t>
          </w:r>
        </w:p>
        <w:p w14:paraId="09C5654E" w14:textId="13AED9BF" w:rsidR="0085643B" w:rsidRDefault="009B0B7B">
          <w:pPr>
            <w:pStyle w:val="TOC1"/>
            <w:tabs>
              <w:tab w:val="right" w:leader="dot" w:pos="12950"/>
            </w:tabs>
            <w:rPr>
              <w:rFonts w:asciiTheme="minorHAnsi" w:eastAsiaTheme="minorEastAsia" w:hAnsiTheme="minorHAnsi"/>
              <w:noProof/>
              <w:sz w:val="22"/>
            </w:rPr>
          </w:pPr>
          <w:r>
            <w:fldChar w:fldCharType="begin"/>
          </w:r>
          <w:r>
            <w:instrText xml:space="preserve"> TOC \o "1-3" \h \z \u </w:instrText>
          </w:r>
          <w:r>
            <w:fldChar w:fldCharType="separate"/>
          </w:r>
          <w:hyperlink w:anchor="_Toc59530906" w:history="1">
            <w:r w:rsidR="0085643B" w:rsidRPr="00857CCA">
              <w:rPr>
                <w:rStyle w:val="Hyperlink"/>
                <w:noProof/>
              </w:rPr>
              <w:t>Registering and Logging in to the System</w:t>
            </w:r>
            <w:r w:rsidR="0085643B">
              <w:rPr>
                <w:noProof/>
                <w:webHidden/>
              </w:rPr>
              <w:tab/>
            </w:r>
            <w:r w:rsidR="0085643B">
              <w:rPr>
                <w:noProof/>
                <w:webHidden/>
              </w:rPr>
              <w:fldChar w:fldCharType="begin"/>
            </w:r>
            <w:r w:rsidR="0085643B">
              <w:rPr>
                <w:noProof/>
                <w:webHidden/>
              </w:rPr>
              <w:instrText xml:space="preserve"> PAGEREF _Toc59530906 \h </w:instrText>
            </w:r>
            <w:r w:rsidR="0085643B">
              <w:rPr>
                <w:noProof/>
                <w:webHidden/>
              </w:rPr>
            </w:r>
            <w:r w:rsidR="0085643B">
              <w:rPr>
                <w:noProof/>
                <w:webHidden/>
              </w:rPr>
              <w:fldChar w:fldCharType="separate"/>
            </w:r>
            <w:r w:rsidR="0085643B">
              <w:rPr>
                <w:noProof/>
                <w:webHidden/>
              </w:rPr>
              <w:t>4</w:t>
            </w:r>
            <w:r w:rsidR="0085643B">
              <w:rPr>
                <w:noProof/>
                <w:webHidden/>
              </w:rPr>
              <w:fldChar w:fldCharType="end"/>
            </w:r>
          </w:hyperlink>
        </w:p>
        <w:p w14:paraId="74CC163B" w14:textId="7A04342F" w:rsidR="0085643B" w:rsidRDefault="005E658A">
          <w:pPr>
            <w:pStyle w:val="TOC1"/>
            <w:tabs>
              <w:tab w:val="right" w:leader="dot" w:pos="12950"/>
            </w:tabs>
            <w:rPr>
              <w:rFonts w:asciiTheme="minorHAnsi" w:eastAsiaTheme="minorEastAsia" w:hAnsiTheme="minorHAnsi"/>
              <w:noProof/>
              <w:sz w:val="22"/>
            </w:rPr>
          </w:pPr>
          <w:hyperlink w:anchor="_Toc59530907" w:history="1">
            <w:r w:rsidR="0085643B" w:rsidRPr="00857CCA">
              <w:rPr>
                <w:rStyle w:val="Hyperlink"/>
                <w:noProof/>
              </w:rPr>
              <w:t>System Dashboard</w:t>
            </w:r>
            <w:r w:rsidR="0085643B">
              <w:rPr>
                <w:noProof/>
                <w:webHidden/>
              </w:rPr>
              <w:tab/>
            </w:r>
            <w:r w:rsidR="0085643B">
              <w:rPr>
                <w:noProof/>
                <w:webHidden/>
              </w:rPr>
              <w:fldChar w:fldCharType="begin"/>
            </w:r>
            <w:r w:rsidR="0085643B">
              <w:rPr>
                <w:noProof/>
                <w:webHidden/>
              </w:rPr>
              <w:instrText xml:space="preserve"> PAGEREF _Toc59530907 \h </w:instrText>
            </w:r>
            <w:r w:rsidR="0085643B">
              <w:rPr>
                <w:noProof/>
                <w:webHidden/>
              </w:rPr>
            </w:r>
            <w:r w:rsidR="0085643B">
              <w:rPr>
                <w:noProof/>
                <w:webHidden/>
              </w:rPr>
              <w:fldChar w:fldCharType="separate"/>
            </w:r>
            <w:r w:rsidR="0085643B">
              <w:rPr>
                <w:noProof/>
                <w:webHidden/>
              </w:rPr>
              <w:t>7</w:t>
            </w:r>
            <w:r w:rsidR="0085643B">
              <w:rPr>
                <w:noProof/>
                <w:webHidden/>
              </w:rPr>
              <w:fldChar w:fldCharType="end"/>
            </w:r>
          </w:hyperlink>
        </w:p>
        <w:p w14:paraId="547DDEC7" w14:textId="3B8F9348" w:rsidR="0085643B" w:rsidRDefault="005E658A">
          <w:pPr>
            <w:pStyle w:val="TOC1"/>
            <w:tabs>
              <w:tab w:val="right" w:leader="dot" w:pos="12950"/>
            </w:tabs>
            <w:rPr>
              <w:rFonts w:asciiTheme="minorHAnsi" w:eastAsiaTheme="minorEastAsia" w:hAnsiTheme="minorHAnsi"/>
              <w:noProof/>
              <w:sz w:val="22"/>
            </w:rPr>
          </w:pPr>
          <w:hyperlink w:anchor="_Toc59530908" w:history="1">
            <w:r w:rsidR="0085643B" w:rsidRPr="00857CCA">
              <w:rPr>
                <w:rStyle w:val="Hyperlink"/>
                <w:noProof/>
              </w:rPr>
              <w:t>Using Conversations</w:t>
            </w:r>
            <w:r w:rsidR="0085643B">
              <w:rPr>
                <w:noProof/>
                <w:webHidden/>
              </w:rPr>
              <w:tab/>
            </w:r>
            <w:r w:rsidR="0085643B">
              <w:rPr>
                <w:noProof/>
                <w:webHidden/>
              </w:rPr>
              <w:fldChar w:fldCharType="begin"/>
            </w:r>
            <w:r w:rsidR="0085643B">
              <w:rPr>
                <w:noProof/>
                <w:webHidden/>
              </w:rPr>
              <w:instrText xml:space="preserve"> PAGEREF _Toc59530908 \h </w:instrText>
            </w:r>
            <w:r w:rsidR="0085643B">
              <w:rPr>
                <w:noProof/>
                <w:webHidden/>
              </w:rPr>
            </w:r>
            <w:r w:rsidR="0085643B">
              <w:rPr>
                <w:noProof/>
                <w:webHidden/>
              </w:rPr>
              <w:fldChar w:fldCharType="separate"/>
            </w:r>
            <w:r w:rsidR="0085643B">
              <w:rPr>
                <w:noProof/>
                <w:webHidden/>
              </w:rPr>
              <w:t>9</w:t>
            </w:r>
            <w:r w:rsidR="0085643B">
              <w:rPr>
                <w:noProof/>
                <w:webHidden/>
              </w:rPr>
              <w:fldChar w:fldCharType="end"/>
            </w:r>
          </w:hyperlink>
        </w:p>
        <w:p w14:paraId="7BD8502E" w14:textId="4D4E8BE4" w:rsidR="0085643B" w:rsidRDefault="005E658A">
          <w:pPr>
            <w:pStyle w:val="TOC1"/>
            <w:tabs>
              <w:tab w:val="right" w:leader="dot" w:pos="12950"/>
            </w:tabs>
            <w:rPr>
              <w:rFonts w:asciiTheme="minorHAnsi" w:eastAsiaTheme="minorEastAsia" w:hAnsiTheme="minorHAnsi"/>
              <w:noProof/>
              <w:sz w:val="22"/>
            </w:rPr>
          </w:pPr>
          <w:hyperlink w:anchor="_Toc59530909" w:history="1">
            <w:r w:rsidR="0085643B" w:rsidRPr="00857CCA">
              <w:rPr>
                <w:rStyle w:val="Hyperlink"/>
                <w:noProof/>
              </w:rPr>
              <w:t>Completing the Stipulated Agreement</w:t>
            </w:r>
            <w:r w:rsidR="0085643B">
              <w:rPr>
                <w:noProof/>
                <w:webHidden/>
              </w:rPr>
              <w:tab/>
            </w:r>
            <w:r w:rsidR="0085643B">
              <w:rPr>
                <w:noProof/>
                <w:webHidden/>
              </w:rPr>
              <w:fldChar w:fldCharType="begin"/>
            </w:r>
            <w:r w:rsidR="0085643B">
              <w:rPr>
                <w:noProof/>
                <w:webHidden/>
              </w:rPr>
              <w:instrText xml:space="preserve"> PAGEREF _Toc59530909 \h </w:instrText>
            </w:r>
            <w:r w:rsidR="0085643B">
              <w:rPr>
                <w:noProof/>
                <w:webHidden/>
              </w:rPr>
            </w:r>
            <w:r w:rsidR="0085643B">
              <w:rPr>
                <w:noProof/>
                <w:webHidden/>
              </w:rPr>
              <w:fldChar w:fldCharType="separate"/>
            </w:r>
            <w:r w:rsidR="0085643B">
              <w:rPr>
                <w:noProof/>
                <w:webHidden/>
              </w:rPr>
              <w:t>10</w:t>
            </w:r>
            <w:r w:rsidR="0085643B">
              <w:rPr>
                <w:noProof/>
                <w:webHidden/>
              </w:rPr>
              <w:fldChar w:fldCharType="end"/>
            </w:r>
          </w:hyperlink>
        </w:p>
        <w:p w14:paraId="3488F763" w14:textId="3A6BEB52" w:rsidR="0085643B" w:rsidRDefault="005E658A">
          <w:pPr>
            <w:pStyle w:val="TOC1"/>
            <w:tabs>
              <w:tab w:val="right" w:leader="dot" w:pos="12950"/>
            </w:tabs>
            <w:rPr>
              <w:rFonts w:asciiTheme="minorHAnsi" w:eastAsiaTheme="minorEastAsia" w:hAnsiTheme="minorHAnsi"/>
              <w:noProof/>
              <w:sz w:val="22"/>
            </w:rPr>
          </w:pPr>
          <w:hyperlink w:anchor="_Toc59530910" w:history="1">
            <w:r w:rsidR="0085643B" w:rsidRPr="00857CCA">
              <w:rPr>
                <w:rStyle w:val="Hyperlink"/>
                <w:noProof/>
              </w:rPr>
              <w:t>Submitting the Stipulated Agreement to the Court</w:t>
            </w:r>
            <w:r w:rsidR="0085643B">
              <w:rPr>
                <w:noProof/>
                <w:webHidden/>
              </w:rPr>
              <w:tab/>
            </w:r>
            <w:r w:rsidR="0085643B">
              <w:rPr>
                <w:noProof/>
                <w:webHidden/>
              </w:rPr>
              <w:fldChar w:fldCharType="begin"/>
            </w:r>
            <w:r w:rsidR="0085643B">
              <w:rPr>
                <w:noProof/>
                <w:webHidden/>
              </w:rPr>
              <w:instrText xml:space="preserve"> PAGEREF _Toc59530910 \h </w:instrText>
            </w:r>
            <w:r w:rsidR="0085643B">
              <w:rPr>
                <w:noProof/>
                <w:webHidden/>
              </w:rPr>
            </w:r>
            <w:r w:rsidR="0085643B">
              <w:rPr>
                <w:noProof/>
                <w:webHidden/>
              </w:rPr>
              <w:fldChar w:fldCharType="separate"/>
            </w:r>
            <w:r w:rsidR="0085643B">
              <w:rPr>
                <w:noProof/>
                <w:webHidden/>
              </w:rPr>
              <w:t>20</w:t>
            </w:r>
            <w:r w:rsidR="0085643B">
              <w:rPr>
                <w:noProof/>
                <w:webHidden/>
              </w:rPr>
              <w:fldChar w:fldCharType="end"/>
            </w:r>
          </w:hyperlink>
        </w:p>
        <w:p w14:paraId="0587626A" w14:textId="55CB3C6B" w:rsidR="0085643B" w:rsidRDefault="005E658A">
          <w:pPr>
            <w:pStyle w:val="TOC1"/>
            <w:tabs>
              <w:tab w:val="right" w:leader="dot" w:pos="12950"/>
            </w:tabs>
            <w:rPr>
              <w:rFonts w:asciiTheme="minorHAnsi" w:eastAsiaTheme="minorEastAsia" w:hAnsiTheme="minorHAnsi"/>
              <w:noProof/>
              <w:sz w:val="22"/>
            </w:rPr>
          </w:pPr>
          <w:hyperlink w:anchor="_Toc59530911" w:history="1">
            <w:r w:rsidR="0085643B" w:rsidRPr="00857CCA">
              <w:rPr>
                <w:rStyle w:val="Hyperlink"/>
                <w:noProof/>
              </w:rPr>
              <w:t>Completing the Mediation Report</w:t>
            </w:r>
            <w:r w:rsidR="0085643B">
              <w:rPr>
                <w:noProof/>
                <w:webHidden/>
              </w:rPr>
              <w:tab/>
            </w:r>
            <w:r w:rsidR="0085643B">
              <w:rPr>
                <w:noProof/>
                <w:webHidden/>
              </w:rPr>
              <w:fldChar w:fldCharType="begin"/>
            </w:r>
            <w:r w:rsidR="0085643B">
              <w:rPr>
                <w:noProof/>
                <w:webHidden/>
              </w:rPr>
              <w:instrText xml:space="preserve"> PAGEREF _Toc59530911 \h </w:instrText>
            </w:r>
            <w:r w:rsidR="0085643B">
              <w:rPr>
                <w:noProof/>
                <w:webHidden/>
              </w:rPr>
            </w:r>
            <w:r w:rsidR="0085643B">
              <w:rPr>
                <w:noProof/>
                <w:webHidden/>
              </w:rPr>
              <w:fldChar w:fldCharType="separate"/>
            </w:r>
            <w:r w:rsidR="0085643B">
              <w:rPr>
                <w:noProof/>
                <w:webHidden/>
              </w:rPr>
              <w:t>20</w:t>
            </w:r>
            <w:r w:rsidR="0085643B">
              <w:rPr>
                <w:noProof/>
                <w:webHidden/>
              </w:rPr>
              <w:fldChar w:fldCharType="end"/>
            </w:r>
          </w:hyperlink>
        </w:p>
        <w:p w14:paraId="35D740FE" w14:textId="1B0F10DB" w:rsidR="0085643B" w:rsidRDefault="005E658A">
          <w:pPr>
            <w:pStyle w:val="TOC1"/>
            <w:tabs>
              <w:tab w:val="right" w:leader="dot" w:pos="12950"/>
            </w:tabs>
            <w:rPr>
              <w:rFonts w:asciiTheme="minorHAnsi" w:eastAsiaTheme="minorEastAsia" w:hAnsiTheme="minorHAnsi"/>
              <w:noProof/>
              <w:sz w:val="22"/>
            </w:rPr>
          </w:pPr>
          <w:hyperlink w:anchor="_Toc59530912" w:history="1">
            <w:r w:rsidR="0085643B" w:rsidRPr="00857CCA">
              <w:rPr>
                <w:rStyle w:val="Hyperlink"/>
                <w:noProof/>
              </w:rPr>
              <w:t>Appendices</w:t>
            </w:r>
            <w:r w:rsidR="0085643B">
              <w:rPr>
                <w:noProof/>
                <w:webHidden/>
              </w:rPr>
              <w:tab/>
            </w:r>
            <w:r w:rsidR="0085643B">
              <w:rPr>
                <w:noProof/>
                <w:webHidden/>
              </w:rPr>
              <w:fldChar w:fldCharType="begin"/>
            </w:r>
            <w:r w:rsidR="0085643B">
              <w:rPr>
                <w:noProof/>
                <w:webHidden/>
              </w:rPr>
              <w:instrText xml:space="preserve"> PAGEREF _Toc59530912 \h </w:instrText>
            </w:r>
            <w:r w:rsidR="0085643B">
              <w:rPr>
                <w:noProof/>
                <w:webHidden/>
              </w:rPr>
            </w:r>
            <w:r w:rsidR="0085643B">
              <w:rPr>
                <w:noProof/>
                <w:webHidden/>
              </w:rPr>
              <w:fldChar w:fldCharType="separate"/>
            </w:r>
            <w:r w:rsidR="0085643B">
              <w:rPr>
                <w:noProof/>
                <w:webHidden/>
              </w:rPr>
              <w:t>21</w:t>
            </w:r>
            <w:r w:rsidR="0085643B">
              <w:rPr>
                <w:noProof/>
                <w:webHidden/>
              </w:rPr>
              <w:fldChar w:fldCharType="end"/>
            </w:r>
          </w:hyperlink>
        </w:p>
        <w:p w14:paraId="1DE52ADD" w14:textId="5ADEFB74" w:rsidR="0085643B" w:rsidRDefault="005E658A">
          <w:pPr>
            <w:pStyle w:val="TOC1"/>
            <w:tabs>
              <w:tab w:val="right" w:leader="dot" w:pos="12950"/>
            </w:tabs>
            <w:rPr>
              <w:rFonts w:asciiTheme="minorHAnsi" w:eastAsiaTheme="minorEastAsia" w:hAnsiTheme="minorHAnsi"/>
              <w:noProof/>
              <w:sz w:val="22"/>
            </w:rPr>
          </w:pPr>
          <w:hyperlink w:anchor="_Toc59530913" w:history="1">
            <w:r w:rsidR="0085643B" w:rsidRPr="00857CCA">
              <w:rPr>
                <w:rStyle w:val="Hyperlink"/>
                <w:noProof/>
              </w:rPr>
              <w:t>Stipulated Agreement Example (double click to open full document)</w:t>
            </w:r>
            <w:r w:rsidR="0085643B">
              <w:rPr>
                <w:noProof/>
                <w:webHidden/>
              </w:rPr>
              <w:tab/>
            </w:r>
            <w:r w:rsidR="0085643B">
              <w:rPr>
                <w:noProof/>
                <w:webHidden/>
              </w:rPr>
              <w:fldChar w:fldCharType="begin"/>
            </w:r>
            <w:r w:rsidR="0085643B">
              <w:rPr>
                <w:noProof/>
                <w:webHidden/>
              </w:rPr>
              <w:instrText xml:space="preserve"> PAGEREF _Toc59530913 \h </w:instrText>
            </w:r>
            <w:r w:rsidR="0085643B">
              <w:rPr>
                <w:noProof/>
                <w:webHidden/>
              </w:rPr>
            </w:r>
            <w:r w:rsidR="0085643B">
              <w:rPr>
                <w:noProof/>
                <w:webHidden/>
              </w:rPr>
              <w:fldChar w:fldCharType="separate"/>
            </w:r>
            <w:r w:rsidR="0085643B">
              <w:rPr>
                <w:noProof/>
                <w:webHidden/>
              </w:rPr>
              <w:t>21</w:t>
            </w:r>
            <w:r w:rsidR="0085643B">
              <w:rPr>
                <w:noProof/>
                <w:webHidden/>
              </w:rPr>
              <w:fldChar w:fldCharType="end"/>
            </w:r>
          </w:hyperlink>
        </w:p>
        <w:p w14:paraId="7BAA2AE9" w14:textId="0757AD8D" w:rsidR="0085643B" w:rsidRDefault="005E658A">
          <w:pPr>
            <w:pStyle w:val="TOC1"/>
            <w:tabs>
              <w:tab w:val="right" w:leader="dot" w:pos="12950"/>
            </w:tabs>
            <w:rPr>
              <w:rFonts w:asciiTheme="minorHAnsi" w:eastAsiaTheme="minorEastAsia" w:hAnsiTheme="minorHAnsi"/>
              <w:noProof/>
              <w:sz w:val="22"/>
            </w:rPr>
          </w:pPr>
          <w:hyperlink w:anchor="_Toc59530914" w:history="1">
            <w:r w:rsidR="0085643B" w:rsidRPr="00857CCA">
              <w:rPr>
                <w:rStyle w:val="Hyperlink"/>
                <w:noProof/>
              </w:rPr>
              <w:t>Mediation Report Form</w:t>
            </w:r>
            <w:r w:rsidR="0085643B">
              <w:rPr>
                <w:noProof/>
                <w:webHidden/>
              </w:rPr>
              <w:tab/>
            </w:r>
            <w:r w:rsidR="0085643B">
              <w:rPr>
                <w:noProof/>
                <w:webHidden/>
              </w:rPr>
              <w:fldChar w:fldCharType="begin"/>
            </w:r>
            <w:r w:rsidR="0085643B">
              <w:rPr>
                <w:noProof/>
                <w:webHidden/>
              </w:rPr>
              <w:instrText xml:space="preserve"> PAGEREF _Toc59530914 \h </w:instrText>
            </w:r>
            <w:r w:rsidR="0085643B">
              <w:rPr>
                <w:noProof/>
                <w:webHidden/>
              </w:rPr>
            </w:r>
            <w:r w:rsidR="0085643B">
              <w:rPr>
                <w:noProof/>
                <w:webHidden/>
              </w:rPr>
              <w:fldChar w:fldCharType="separate"/>
            </w:r>
            <w:r w:rsidR="0085643B">
              <w:rPr>
                <w:noProof/>
                <w:webHidden/>
              </w:rPr>
              <w:t>22</w:t>
            </w:r>
            <w:r w:rsidR="0085643B">
              <w:rPr>
                <w:noProof/>
                <w:webHidden/>
              </w:rPr>
              <w:fldChar w:fldCharType="end"/>
            </w:r>
          </w:hyperlink>
        </w:p>
        <w:p w14:paraId="4A3D298D" w14:textId="6F3233C6" w:rsidR="0085643B" w:rsidRDefault="005E658A">
          <w:pPr>
            <w:pStyle w:val="TOC1"/>
            <w:tabs>
              <w:tab w:val="right" w:leader="dot" w:pos="12950"/>
            </w:tabs>
            <w:rPr>
              <w:rFonts w:asciiTheme="minorHAnsi" w:eastAsiaTheme="minorEastAsia" w:hAnsiTheme="minorHAnsi"/>
              <w:noProof/>
              <w:sz w:val="22"/>
            </w:rPr>
          </w:pPr>
          <w:hyperlink w:anchor="_Toc59530915" w:history="1">
            <w:r w:rsidR="0085643B" w:rsidRPr="00857CCA">
              <w:rPr>
                <w:rStyle w:val="Hyperlink"/>
                <w:noProof/>
              </w:rPr>
              <w:t>Contact Information</w:t>
            </w:r>
            <w:r w:rsidR="0085643B">
              <w:rPr>
                <w:noProof/>
                <w:webHidden/>
              </w:rPr>
              <w:tab/>
            </w:r>
            <w:r w:rsidR="0085643B">
              <w:rPr>
                <w:noProof/>
                <w:webHidden/>
              </w:rPr>
              <w:fldChar w:fldCharType="begin"/>
            </w:r>
            <w:r w:rsidR="0085643B">
              <w:rPr>
                <w:noProof/>
                <w:webHidden/>
              </w:rPr>
              <w:instrText xml:space="preserve"> PAGEREF _Toc59530915 \h </w:instrText>
            </w:r>
            <w:r w:rsidR="0085643B">
              <w:rPr>
                <w:noProof/>
                <w:webHidden/>
              </w:rPr>
            </w:r>
            <w:r w:rsidR="0085643B">
              <w:rPr>
                <w:noProof/>
                <w:webHidden/>
              </w:rPr>
              <w:fldChar w:fldCharType="separate"/>
            </w:r>
            <w:r w:rsidR="0085643B">
              <w:rPr>
                <w:noProof/>
                <w:webHidden/>
              </w:rPr>
              <w:t>23</w:t>
            </w:r>
            <w:r w:rsidR="0085643B">
              <w:rPr>
                <w:noProof/>
                <w:webHidden/>
              </w:rPr>
              <w:fldChar w:fldCharType="end"/>
            </w:r>
          </w:hyperlink>
        </w:p>
        <w:p w14:paraId="276FD845" w14:textId="19070B0D" w:rsidR="0085643B" w:rsidRDefault="005E658A">
          <w:pPr>
            <w:pStyle w:val="TOC1"/>
            <w:tabs>
              <w:tab w:val="right" w:leader="dot" w:pos="12950"/>
            </w:tabs>
            <w:rPr>
              <w:rFonts w:asciiTheme="minorHAnsi" w:eastAsiaTheme="minorEastAsia" w:hAnsiTheme="minorHAnsi"/>
              <w:noProof/>
              <w:sz w:val="22"/>
            </w:rPr>
          </w:pPr>
          <w:hyperlink w:anchor="_Toc59530916" w:history="1">
            <w:r w:rsidR="0085643B" w:rsidRPr="00857CCA">
              <w:rPr>
                <w:rStyle w:val="Hyperlink"/>
                <w:noProof/>
              </w:rPr>
              <w:t>Changing Notification and Password Settings</w:t>
            </w:r>
            <w:r w:rsidR="0085643B">
              <w:rPr>
                <w:noProof/>
                <w:webHidden/>
              </w:rPr>
              <w:tab/>
            </w:r>
            <w:r w:rsidR="0085643B">
              <w:rPr>
                <w:noProof/>
                <w:webHidden/>
              </w:rPr>
              <w:fldChar w:fldCharType="begin"/>
            </w:r>
            <w:r w:rsidR="0085643B">
              <w:rPr>
                <w:noProof/>
                <w:webHidden/>
              </w:rPr>
              <w:instrText xml:space="preserve"> PAGEREF _Toc59530916 \h </w:instrText>
            </w:r>
            <w:r w:rsidR="0085643B">
              <w:rPr>
                <w:noProof/>
                <w:webHidden/>
              </w:rPr>
            </w:r>
            <w:r w:rsidR="0085643B">
              <w:rPr>
                <w:noProof/>
                <w:webHidden/>
              </w:rPr>
              <w:fldChar w:fldCharType="separate"/>
            </w:r>
            <w:r w:rsidR="0085643B">
              <w:rPr>
                <w:noProof/>
                <w:webHidden/>
              </w:rPr>
              <w:t>23</w:t>
            </w:r>
            <w:r w:rsidR="0085643B">
              <w:rPr>
                <w:noProof/>
                <w:webHidden/>
              </w:rPr>
              <w:fldChar w:fldCharType="end"/>
            </w:r>
          </w:hyperlink>
        </w:p>
        <w:p w14:paraId="0DB9371C" w14:textId="08C8A4F0" w:rsidR="009B0B7B" w:rsidRDefault="009B0B7B">
          <w:r>
            <w:rPr>
              <w:b/>
              <w:bCs/>
              <w:noProof/>
            </w:rPr>
            <w:fldChar w:fldCharType="end"/>
          </w:r>
        </w:p>
      </w:sdtContent>
    </w:sdt>
    <w:p w14:paraId="1583D8C8" w14:textId="77777777" w:rsidR="000B6829" w:rsidRDefault="005E658A"/>
    <w:p w14:paraId="7E203F8D" w14:textId="77777777" w:rsidR="009B0B7B" w:rsidRDefault="009B0B7B">
      <w:r>
        <w:br w:type="page"/>
      </w:r>
    </w:p>
    <w:p w14:paraId="36330EB1" w14:textId="77777777" w:rsidR="009B0B7B" w:rsidRDefault="009B0B7B" w:rsidP="009B0B7B">
      <w:pPr>
        <w:pStyle w:val="Heading1"/>
      </w:pPr>
      <w:bookmarkStart w:id="0" w:name="_Toc59530906"/>
      <w:r>
        <w:lastRenderedPageBreak/>
        <w:t>Registering and Logging in to the System</w:t>
      </w:r>
      <w:bookmarkEnd w:id="0"/>
    </w:p>
    <w:p w14:paraId="4EE1D22D" w14:textId="77777777" w:rsidR="00155588" w:rsidRDefault="00155588"/>
    <w:p w14:paraId="4EBA97A7" w14:textId="16A616C0" w:rsidR="00601DFC" w:rsidRDefault="00601DFC">
      <w:r>
        <w:t>When a system administrator adds a user to the system, the</w:t>
      </w:r>
      <w:r w:rsidR="00D84D30">
        <w:t xml:space="preserve"> user will receive an email </w:t>
      </w:r>
      <w:proofErr w:type="gramStart"/>
      <w:r w:rsidR="00D84D30">
        <w:t>similar to</w:t>
      </w:r>
      <w:proofErr w:type="gramEnd"/>
      <w:r w:rsidR="00D84D30">
        <w:t xml:space="preserve"> the one below instructing the user to log in and create a personal password.</w:t>
      </w:r>
    </w:p>
    <w:p w14:paraId="52FB91F1" w14:textId="77777777" w:rsidR="00601DFC" w:rsidRDefault="00601DFC"/>
    <w:p w14:paraId="5FC7698D" w14:textId="6758C146" w:rsidR="009B0B7B" w:rsidRDefault="00B614F9">
      <w:r>
        <w:rPr>
          <w:noProof/>
        </w:rPr>
        <mc:AlternateContent>
          <mc:Choice Requires="wpi">
            <w:drawing>
              <wp:anchor distT="0" distB="0" distL="114300" distR="114300" simplePos="0" relativeHeight="251661312" behindDoc="0" locked="0" layoutInCell="1" allowOverlap="1" wp14:anchorId="175B8799" wp14:editId="06F1D0C3">
                <wp:simplePos x="0" y="0"/>
                <wp:positionH relativeFrom="column">
                  <wp:posOffset>504585</wp:posOffset>
                </wp:positionH>
                <wp:positionV relativeFrom="paragraph">
                  <wp:posOffset>1391090</wp:posOffset>
                </wp:positionV>
                <wp:extent cx="894600" cy="360"/>
                <wp:effectExtent l="95250" t="190500" r="134620" b="190500"/>
                <wp:wrapNone/>
                <wp:docPr id="10" name="Ink 10"/>
                <wp:cNvGraphicFramePr/>
                <a:graphic xmlns:a="http://schemas.openxmlformats.org/drawingml/2006/main">
                  <a:graphicData uri="http://schemas.microsoft.com/office/word/2010/wordprocessingInk">
                    <w14:contentPart bwMode="auto" r:id="rId9">
                      <w14:nvContentPartPr>
                        <w14:cNvContentPartPr/>
                      </w14:nvContentPartPr>
                      <w14:xfrm>
                        <a:off x="0" y="0"/>
                        <a:ext cx="894600" cy="360"/>
                      </w14:xfrm>
                    </w14:contentPart>
                  </a:graphicData>
                </a:graphic>
              </wp:anchor>
            </w:drawing>
          </mc:Choice>
          <mc:Fallback>
            <w:pict>
              <v:shapetype w14:anchorId="522A27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4.1pt;margin-top:98.2pt;width:81.8pt;height:22.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">
                <v:imagedata r:id="rId11" o:title=""/>
              </v:shape>
            </w:pict>
          </mc:Fallback>
        </mc:AlternateContent>
      </w:r>
      <w:r>
        <w:rPr>
          <w:noProof/>
        </w:rPr>
        <mc:AlternateContent>
          <mc:Choice Requires="wpi">
            <w:drawing>
              <wp:anchor distT="0" distB="0" distL="114300" distR="114300" simplePos="0" relativeHeight="251660288" behindDoc="0" locked="0" layoutInCell="1" allowOverlap="1" wp14:anchorId="684F1544" wp14:editId="5F7416C0">
                <wp:simplePos x="0" y="0"/>
                <wp:positionH relativeFrom="column">
                  <wp:posOffset>485505</wp:posOffset>
                </wp:positionH>
                <wp:positionV relativeFrom="paragraph">
                  <wp:posOffset>114890</wp:posOffset>
                </wp:positionV>
                <wp:extent cx="1551960" cy="38880"/>
                <wp:effectExtent l="114300" t="190500" r="162560" b="189865"/>
                <wp:wrapNone/>
                <wp:docPr id="8"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1551960" cy="38880"/>
                      </w14:xfrm>
                    </w14:contentPart>
                  </a:graphicData>
                </a:graphic>
              </wp:anchor>
            </w:drawing>
          </mc:Choice>
          <mc:Fallback>
            <w:pict>
              <v:shape w14:anchorId="6EE6B339" id="Ink 8" o:spid="_x0000_s1026" type="#_x0000_t75" style="position:absolute;margin-left:32.6pt;margin-top:-2.3pt;width:133.5pt;height:2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">
                <v:imagedata r:id="rId13" o:title=""/>
              </v:shape>
            </w:pict>
          </mc:Fallback>
        </mc:AlternateContent>
      </w:r>
      <w:r w:rsidR="00155588">
        <w:rPr>
          <w:noProof/>
        </w:rPr>
        <w:drawing>
          <wp:inline distT="0" distB="0" distL="0" distR="0" wp14:anchorId="5A9710BF" wp14:editId="3F877BD8">
            <wp:extent cx="7600950" cy="2421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01588" cy="2453574"/>
                    </a:xfrm>
                    <a:prstGeom prst="rect">
                      <a:avLst/>
                    </a:prstGeom>
                    <a:noFill/>
                    <a:ln>
                      <a:noFill/>
                    </a:ln>
                  </pic:spPr>
                </pic:pic>
              </a:graphicData>
            </a:graphic>
          </wp:inline>
        </w:drawing>
      </w:r>
    </w:p>
    <w:p w14:paraId="60928A57" w14:textId="77777777" w:rsidR="00D84D30" w:rsidRDefault="00D84D30">
      <w:r>
        <w:br w:type="page"/>
      </w:r>
    </w:p>
    <w:p w14:paraId="6929BDDA" w14:textId="266DE262" w:rsidR="00D84D30" w:rsidRDefault="00D84D30" w:rsidP="00D84D30">
      <w:r>
        <w:lastRenderedPageBreak/>
        <w:t>Upon clicking the link in the email, the user will be directed to the portal to create a new system password.  Please note, the password is required to have at least one capital letter, one lower case letter and a number or special character and be at least 8 characters long.</w:t>
      </w:r>
    </w:p>
    <w:p w14:paraId="016549D7" w14:textId="77777777" w:rsidR="00D84D30" w:rsidRDefault="00D84D30" w:rsidP="00D84D30"/>
    <w:p w14:paraId="2DCF8BFC" w14:textId="7A00C107" w:rsidR="00155588" w:rsidRDefault="00D84D30">
      <w:pPr>
        <w:rPr>
          <w:noProof/>
        </w:rPr>
      </w:pPr>
      <w:r>
        <w:rPr>
          <w:noProof/>
        </w:rPr>
        <w:drawing>
          <wp:inline distT="0" distB="0" distL="0" distR="0" wp14:anchorId="0A81CB50" wp14:editId="3061790E">
            <wp:extent cx="8208827" cy="3648075"/>
            <wp:effectExtent l="0" t="0" r="190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8776" cy="3656941"/>
                    </a:xfrm>
                    <a:prstGeom prst="rect">
                      <a:avLst/>
                    </a:prstGeom>
                    <a:noFill/>
                    <a:ln>
                      <a:noFill/>
                    </a:ln>
                  </pic:spPr>
                </pic:pic>
              </a:graphicData>
            </a:graphic>
          </wp:inline>
        </w:drawing>
      </w:r>
    </w:p>
    <w:p w14:paraId="09FA2015" w14:textId="5BAD86E4" w:rsidR="00D84D30" w:rsidRPr="00D84D30" w:rsidRDefault="00D84D30" w:rsidP="00D84D30"/>
    <w:p w14:paraId="2B1CBAB0" w14:textId="0832ADF5" w:rsidR="00D84D30" w:rsidRPr="00D84D30" w:rsidRDefault="00D84D30" w:rsidP="00D84D30"/>
    <w:p w14:paraId="1B485670" w14:textId="4128D6A3" w:rsidR="00D84D30" w:rsidRPr="00D84D30" w:rsidRDefault="00D84D30" w:rsidP="00D84D30"/>
    <w:p w14:paraId="56BEFDC9" w14:textId="781AE84D" w:rsidR="00D84D30" w:rsidRPr="00D84D30" w:rsidRDefault="00D84D30" w:rsidP="00D84D30"/>
    <w:p w14:paraId="3B4EBB79" w14:textId="567AE134" w:rsidR="00D84D30" w:rsidRPr="00D84D30" w:rsidRDefault="00D84D30" w:rsidP="00D84D30"/>
    <w:p w14:paraId="431E7656" w14:textId="02AE910B" w:rsidR="00D84D30" w:rsidRDefault="00D84D30" w:rsidP="00D84D30">
      <w:pPr>
        <w:rPr>
          <w:noProof/>
        </w:rPr>
      </w:pPr>
    </w:p>
    <w:p w14:paraId="01A81AB3" w14:textId="77777777" w:rsidR="00D84D30" w:rsidRDefault="00D84D30">
      <w:r>
        <w:br w:type="page"/>
      </w:r>
    </w:p>
    <w:p w14:paraId="3E3A6404" w14:textId="611BC6D7" w:rsidR="00D84D30" w:rsidRDefault="00D84D30" w:rsidP="00D84D30">
      <w:r>
        <w:lastRenderedPageBreak/>
        <w:t>Once the user inputs the desired password and clicks SUBMIT, the user will be directed to the screen below to confirm that the password was accepted.  This screen will also be displayed anytime the user clicks the login link in the top right-hand corner of the home screen.  Please note, there is also a link to reset your password if it has been forgotten.</w:t>
      </w:r>
    </w:p>
    <w:p w14:paraId="62971F38" w14:textId="0FA9107B" w:rsidR="00155588" w:rsidRDefault="00B614F9">
      <w:r>
        <w:rPr>
          <w:noProof/>
        </w:rPr>
        <mc:AlternateContent>
          <mc:Choice Requires="wpi">
            <w:drawing>
              <wp:anchor distT="0" distB="0" distL="114300" distR="114300" simplePos="0" relativeHeight="251662336" behindDoc="0" locked="0" layoutInCell="1" allowOverlap="1" wp14:anchorId="63EA0052" wp14:editId="692081E9">
                <wp:simplePos x="0" y="0"/>
                <wp:positionH relativeFrom="column">
                  <wp:posOffset>353025</wp:posOffset>
                </wp:positionH>
                <wp:positionV relativeFrom="paragraph">
                  <wp:posOffset>2133600</wp:posOffset>
                </wp:positionV>
                <wp:extent cx="551520" cy="360"/>
                <wp:effectExtent l="95250" t="190500" r="134620" b="190500"/>
                <wp:wrapNone/>
                <wp:docPr id="12" name="Ink 12"/>
                <wp:cNvGraphicFramePr/>
                <a:graphic xmlns:a="http://schemas.openxmlformats.org/drawingml/2006/main">
                  <a:graphicData uri="http://schemas.microsoft.com/office/word/2010/wordprocessingInk">
                    <w14:contentPart bwMode="auto" r:id="rId16">
                      <w14:nvContentPartPr>
                        <w14:cNvContentPartPr/>
                      </w14:nvContentPartPr>
                      <w14:xfrm>
                        <a:off x="0" y="0"/>
                        <a:ext cx="551520" cy="360"/>
                      </w14:xfrm>
                    </w14:contentPart>
                  </a:graphicData>
                </a:graphic>
              </wp:anchor>
            </w:drawing>
          </mc:Choice>
          <mc:Fallback>
            <w:pict>
              <v:shape w14:anchorId="245B4CF5" id="Ink 12" o:spid="_x0000_s1026" type="#_x0000_t75" style="position:absolute;margin-left:22.15pt;margin-top:156.65pt;width:54.8pt;height:2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">
                <v:imagedata r:id="rId17" o:title=""/>
              </v:shape>
            </w:pict>
          </mc:Fallback>
        </mc:AlternateContent>
      </w:r>
      <w:r w:rsidR="00155588">
        <w:rPr>
          <w:noProof/>
        </w:rPr>
        <w:drawing>
          <wp:inline distT="0" distB="0" distL="0" distR="0" wp14:anchorId="55ACDD2F" wp14:editId="700819C0">
            <wp:extent cx="7496175" cy="477626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2813" cy="4799611"/>
                    </a:xfrm>
                    <a:prstGeom prst="rect">
                      <a:avLst/>
                    </a:prstGeom>
                    <a:noFill/>
                    <a:ln>
                      <a:noFill/>
                    </a:ln>
                  </pic:spPr>
                </pic:pic>
              </a:graphicData>
            </a:graphic>
          </wp:inline>
        </w:drawing>
      </w:r>
    </w:p>
    <w:p w14:paraId="758C7E37" w14:textId="77777777" w:rsidR="00155588" w:rsidRDefault="00155588"/>
    <w:p w14:paraId="00292A7B" w14:textId="2914EA6B" w:rsidR="009B0B7B" w:rsidRDefault="009B0B7B" w:rsidP="009B0B7B">
      <w:pPr>
        <w:pStyle w:val="Heading1"/>
      </w:pPr>
      <w:bookmarkStart w:id="1" w:name="_Toc59530907"/>
      <w:r>
        <w:lastRenderedPageBreak/>
        <w:t>System Dashboard</w:t>
      </w:r>
      <w:bookmarkEnd w:id="1"/>
    </w:p>
    <w:p w14:paraId="2271D6DA" w14:textId="044C2F38" w:rsidR="00D84D30" w:rsidRDefault="00D84D30" w:rsidP="00D84D30"/>
    <w:p w14:paraId="79BC3425" w14:textId="39A6DB03" w:rsidR="00D84D30" w:rsidRDefault="00D84D30" w:rsidP="00D84D30">
      <w:r>
        <w:t>Once a user logs in to the system, the user will be brought to the system dashboard.  From this screen, the user receives a snapshot view of the cases assigned to them in the system.</w:t>
      </w:r>
      <w:r w:rsidR="00016533">
        <w:t xml:space="preserve">  Users will have two distinct categories with an indicator showing how many cases are in each status.  The categories are:</w:t>
      </w:r>
    </w:p>
    <w:p w14:paraId="512CC214" w14:textId="6FB5CDCD" w:rsidR="00016533" w:rsidRDefault="00016533" w:rsidP="00016533">
      <w:pPr>
        <w:pStyle w:val="ListParagraph"/>
        <w:numPr>
          <w:ilvl w:val="0"/>
          <w:numId w:val="1"/>
        </w:numPr>
      </w:pPr>
      <w:r>
        <w:t>In Progress: Mediator</w:t>
      </w:r>
    </w:p>
    <w:p w14:paraId="2CA516ED" w14:textId="164BB2A3" w:rsidR="00016533" w:rsidRDefault="00016533" w:rsidP="00016533">
      <w:pPr>
        <w:pStyle w:val="ListParagraph"/>
        <w:numPr>
          <w:ilvl w:val="0"/>
          <w:numId w:val="1"/>
        </w:numPr>
      </w:pPr>
      <w:r>
        <w:t>Indicate Outcome</w:t>
      </w:r>
    </w:p>
    <w:p w14:paraId="7110C452" w14:textId="050914A8" w:rsidR="00016533" w:rsidRDefault="00016533" w:rsidP="00016533">
      <w:r>
        <w:t xml:space="preserve">Cases in </w:t>
      </w:r>
      <w:r w:rsidR="005859E5">
        <w:t>“</w:t>
      </w:r>
      <w:r>
        <w:t>In Progress: Mediator</w:t>
      </w:r>
      <w:r w:rsidR="005859E5">
        <w:t>”</w:t>
      </w:r>
      <w:r>
        <w:t xml:space="preserve"> status are </w:t>
      </w:r>
      <w:r w:rsidR="00B5543D">
        <w:t>those cases that the user is actively involved with in mediation.</w:t>
      </w:r>
    </w:p>
    <w:p w14:paraId="4AD5AF42" w14:textId="173AF0A1" w:rsidR="00016533" w:rsidRDefault="00B5543D" w:rsidP="00016533">
      <w:r>
        <w:t xml:space="preserve">Cases in the </w:t>
      </w:r>
      <w:r w:rsidR="005859E5">
        <w:t xml:space="preserve">“Indicate </w:t>
      </w:r>
      <w:r>
        <w:t>Outcome</w:t>
      </w:r>
      <w:r w:rsidR="005859E5">
        <w:t>”</w:t>
      </w:r>
      <w:r>
        <w:t xml:space="preserve"> status are awaiting administrative action to complete them in the ODR system.  There is no action needed on the User’s part for any cases in this status.</w:t>
      </w:r>
    </w:p>
    <w:p w14:paraId="605F5A68" w14:textId="17569D73" w:rsidR="00B5543D" w:rsidRDefault="00B5543D" w:rsidP="00016533">
      <w:r>
        <w:t>For the user to view the case detail for the cases assigned to them, the user should click on the LANDLORD TENANT header circled in red below.</w:t>
      </w:r>
    </w:p>
    <w:p w14:paraId="6B3FA278" w14:textId="77777777" w:rsidR="00B5543D" w:rsidRPr="00D84D30" w:rsidRDefault="00B5543D" w:rsidP="00016533"/>
    <w:p w14:paraId="464F6582" w14:textId="7D31193C" w:rsidR="009B0B7B" w:rsidRDefault="00D84D30">
      <w:r>
        <w:rPr>
          <w:noProof/>
        </w:rPr>
        <mc:AlternateContent>
          <mc:Choice Requires="wps">
            <w:drawing>
              <wp:anchor distT="0" distB="0" distL="114300" distR="114300" simplePos="0" relativeHeight="251672576" behindDoc="0" locked="0" layoutInCell="1" allowOverlap="1" wp14:anchorId="5FA21E89" wp14:editId="60F2A136">
                <wp:simplePos x="0" y="0"/>
                <wp:positionH relativeFrom="column">
                  <wp:posOffset>533400</wp:posOffset>
                </wp:positionH>
                <wp:positionV relativeFrom="paragraph">
                  <wp:posOffset>488315</wp:posOffset>
                </wp:positionV>
                <wp:extent cx="638175" cy="228600"/>
                <wp:effectExtent l="19050" t="19050" r="28575" b="19050"/>
                <wp:wrapNone/>
                <wp:docPr id="197" name="Oval 197"/>
                <wp:cNvGraphicFramePr/>
                <a:graphic xmlns:a="http://schemas.openxmlformats.org/drawingml/2006/main">
                  <a:graphicData uri="http://schemas.microsoft.com/office/word/2010/wordprocessingShape">
                    <wps:wsp>
                      <wps:cNvSpPr/>
                      <wps:spPr>
                        <a:xfrm>
                          <a:off x="0" y="0"/>
                          <a:ext cx="63817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CF7CC1" id="Oval 197" o:spid="_x0000_s1026" style="position:absolute;margin-left:42pt;margin-top:38.45pt;width:50.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" filled="f" strokecolor="red" strokeweight="2.25pt">
                <v:stroke joinstyle="miter"/>
              </v:oval>
            </w:pict>
          </mc:Fallback>
        </mc:AlternateContent>
      </w:r>
      <w:r w:rsidR="00155588">
        <w:rPr>
          <w:noProof/>
        </w:rPr>
        <w:drawing>
          <wp:inline distT="0" distB="0" distL="0" distR="0" wp14:anchorId="009392C8" wp14:editId="3BE5C8C8">
            <wp:extent cx="8046124"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9543" cy="2198417"/>
                    </a:xfrm>
                    <a:prstGeom prst="rect">
                      <a:avLst/>
                    </a:prstGeom>
                    <a:noFill/>
                    <a:ln>
                      <a:noFill/>
                    </a:ln>
                  </pic:spPr>
                </pic:pic>
              </a:graphicData>
            </a:graphic>
          </wp:inline>
        </w:drawing>
      </w:r>
    </w:p>
    <w:p w14:paraId="4CC9B184" w14:textId="70E30391" w:rsidR="00155588" w:rsidRDefault="00155588"/>
    <w:p w14:paraId="500CCAC2" w14:textId="15CB62B3" w:rsidR="00B5543D" w:rsidRDefault="00B5543D">
      <w:r>
        <w:br w:type="page"/>
      </w:r>
    </w:p>
    <w:p w14:paraId="369627EC" w14:textId="5708E68A" w:rsidR="00B5543D" w:rsidRDefault="00B5543D">
      <w:r>
        <w:lastRenderedPageBreak/>
        <w:t>Users can search for cases from the Case Display screen by clicking the status along the top of the screen (circled in red), entering the desired case information (Civil Action Number, Party Name, Court location) or by clicking the header above each column and sorting the data in ascending or descending order.  Users will select the desired case by hovering their cursor over the line and left clicking.</w:t>
      </w:r>
    </w:p>
    <w:p w14:paraId="3F8AC8F9" w14:textId="77777777" w:rsidR="00B5543D" w:rsidRDefault="00B5543D"/>
    <w:p w14:paraId="11F710C3" w14:textId="46DB783C" w:rsidR="00155588" w:rsidRDefault="00B614F9">
      <w:r>
        <w:rPr>
          <w:noProof/>
        </w:rPr>
        <mc:AlternateContent>
          <mc:Choice Requires="wps">
            <w:drawing>
              <wp:anchor distT="0" distB="0" distL="114300" distR="114300" simplePos="0" relativeHeight="251663360" behindDoc="0" locked="0" layoutInCell="1" allowOverlap="1" wp14:anchorId="6CA06FB5" wp14:editId="4DCD26D4">
                <wp:simplePos x="0" y="0"/>
                <wp:positionH relativeFrom="column">
                  <wp:posOffset>-152400</wp:posOffset>
                </wp:positionH>
                <wp:positionV relativeFrom="paragraph">
                  <wp:posOffset>591185</wp:posOffset>
                </wp:positionV>
                <wp:extent cx="2447925" cy="485775"/>
                <wp:effectExtent l="19050" t="19050" r="28575" b="28575"/>
                <wp:wrapNone/>
                <wp:docPr id="14" name="Oval 14"/>
                <wp:cNvGraphicFramePr/>
                <a:graphic xmlns:a="http://schemas.openxmlformats.org/drawingml/2006/main">
                  <a:graphicData uri="http://schemas.microsoft.com/office/word/2010/wordprocessingShape">
                    <wps:wsp>
                      <wps:cNvSpPr/>
                      <wps:spPr>
                        <a:xfrm>
                          <a:off x="0" y="0"/>
                          <a:ext cx="2447925" cy="4857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12B84" id="Oval 14" o:spid="_x0000_s1026" style="position:absolute;margin-left:-12pt;margin-top:46.55pt;width:192.7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" filled="f" strokecolor="red" strokeweight="2.25pt">
                <v:stroke joinstyle="miter"/>
              </v:oval>
            </w:pict>
          </mc:Fallback>
        </mc:AlternateContent>
      </w:r>
      <w:r w:rsidR="00155588">
        <w:rPr>
          <w:noProof/>
        </w:rPr>
        <w:drawing>
          <wp:inline distT="0" distB="0" distL="0" distR="0" wp14:anchorId="1A85C646" wp14:editId="3247EF63">
            <wp:extent cx="7966846"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80239" cy="2556991"/>
                    </a:xfrm>
                    <a:prstGeom prst="rect">
                      <a:avLst/>
                    </a:prstGeom>
                    <a:noFill/>
                    <a:ln>
                      <a:noFill/>
                    </a:ln>
                  </pic:spPr>
                </pic:pic>
              </a:graphicData>
            </a:graphic>
          </wp:inline>
        </w:drawing>
      </w:r>
    </w:p>
    <w:p w14:paraId="1E827A57" w14:textId="5464D889" w:rsidR="00155588" w:rsidRDefault="00155588"/>
    <w:p w14:paraId="3BD3F316" w14:textId="77777777" w:rsidR="00155588" w:rsidRDefault="00155588"/>
    <w:p w14:paraId="74626A09" w14:textId="77777777" w:rsidR="00B5543D" w:rsidRDefault="00B5543D">
      <w:pPr>
        <w:rPr>
          <w:rFonts w:eastAsiaTheme="majorEastAsia" w:cstheme="majorBidi"/>
          <w:color w:val="2E74B5" w:themeColor="accent5" w:themeShade="BF"/>
          <w:sz w:val="32"/>
          <w:szCs w:val="32"/>
        </w:rPr>
      </w:pPr>
      <w:r>
        <w:br w:type="page"/>
      </w:r>
    </w:p>
    <w:p w14:paraId="6EF6083D" w14:textId="0B812483" w:rsidR="009B0B7B" w:rsidRDefault="00A61B7D" w:rsidP="009B0B7B">
      <w:pPr>
        <w:pStyle w:val="Heading1"/>
      </w:pPr>
      <w:bookmarkStart w:id="2" w:name="_Toc59530908"/>
      <w:r>
        <w:lastRenderedPageBreak/>
        <w:t>Using Conversations</w:t>
      </w:r>
      <w:bookmarkEnd w:id="2"/>
    </w:p>
    <w:p w14:paraId="6FA6F67B" w14:textId="7E8AE12A" w:rsidR="009B0B7B" w:rsidRDefault="009B0B7B"/>
    <w:p w14:paraId="61CFD6C2" w14:textId="2AA97771" w:rsidR="00502F21" w:rsidRDefault="00F65481">
      <w:r>
        <w:t xml:space="preserve">Users can </w:t>
      </w:r>
      <w:r w:rsidR="00502F21">
        <w:t xml:space="preserve">send messages through the conversations tab.  There are conversation channels that allow for conversations between all parties, each </w:t>
      </w:r>
      <w:proofErr w:type="gramStart"/>
      <w:r w:rsidR="00502F21">
        <w:t>party</w:t>
      </w:r>
      <w:proofErr w:type="gramEnd"/>
      <w:r w:rsidR="00502F21">
        <w:t xml:space="preserve"> and the mediator privately and court staff and the mediator that the parties will not have access to.  To send a message, users will type their message in the box and click send.  Users also </w:t>
      </w:r>
      <w:proofErr w:type="gramStart"/>
      <w:r w:rsidR="00502F21">
        <w:t>have the ability to</w:t>
      </w:r>
      <w:proofErr w:type="gramEnd"/>
      <w:r w:rsidR="00502F21">
        <w:t xml:space="preserve"> attach files to the conversation.  Mediators </w:t>
      </w:r>
      <w:proofErr w:type="gramStart"/>
      <w:r w:rsidR="00502F21">
        <w:t>have the ability to</w:t>
      </w:r>
      <w:proofErr w:type="gramEnd"/>
      <w:r w:rsidR="00502F21">
        <w:t xml:space="preserve"> create a Zoom Meeting for live chat conversations with one or more of the parties.</w:t>
      </w:r>
    </w:p>
    <w:p w14:paraId="4257F8F4" w14:textId="77777777" w:rsidR="00B534A8" w:rsidRDefault="00B534A8"/>
    <w:p w14:paraId="23F4C485" w14:textId="5AEAA031" w:rsidR="00155588" w:rsidRDefault="00B614F9">
      <w:r>
        <w:rPr>
          <w:noProof/>
        </w:rPr>
        <mc:AlternateContent>
          <mc:Choice Requires="wps">
            <w:drawing>
              <wp:anchor distT="0" distB="0" distL="114300" distR="114300" simplePos="0" relativeHeight="251666432" behindDoc="0" locked="0" layoutInCell="1" allowOverlap="1" wp14:anchorId="3F421678" wp14:editId="2A586DD9">
                <wp:simplePos x="0" y="0"/>
                <wp:positionH relativeFrom="column">
                  <wp:posOffset>1647825</wp:posOffset>
                </wp:positionH>
                <wp:positionV relativeFrom="paragraph">
                  <wp:posOffset>3721735</wp:posOffset>
                </wp:positionV>
                <wp:extent cx="352425" cy="133350"/>
                <wp:effectExtent l="0" t="19050" r="47625" b="38100"/>
                <wp:wrapNone/>
                <wp:docPr id="26" name="Arrow: Right 26"/>
                <wp:cNvGraphicFramePr/>
                <a:graphic xmlns:a="http://schemas.openxmlformats.org/drawingml/2006/main">
                  <a:graphicData uri="http://schemas.microsoft.com/office/word/2010/wordprocessingShape">
                    <wps:wsp>
                      <wps:cNvSpPr/>
                      <wps:spPr>
                        <a:xfrm>
                          <a:off x="0" y="0"/>
                          <a:ext cx="352425" cy="133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E5BD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129.75pt;margin-top:293.05pt;width:27.7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" adj="17514" fillcolor="red"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225FFA64" wp14:editId="7912E894">
                <wp:simplePos x="0" y="0"/>
                <wp:positionH relativeFrom="column">
                  <wp:posOffset>1933575</wp:posOffset>
                </wp:positionH>
                <wp:positionV relativeFrom="paragraph">
                  <wp:posOffset>3248660</wp:posOffset>
                </wp:positionV>
                <wp:extent cx="2152650" cy="428625"/>
                <wp:effectExtent l="19050" t="19050" r="19050" b="28575"/>
                <wp:wrapNone/>
                <wp:docPr id="16" name="Oval 16"/>
                <wp:cNvGraphicFramePr/>
                <a:graphic xmlns:a="http://schemas.openxmlformats.org/drawingml/2006/main">
                  <a:graphicData uri="http://schemas.microsoft.com/office/word/2010/wordprocessingShape">
                    <wps:wsp>
                      <wps:cNvSpPr/>
                      <wps:spPr>
                        <a:xfrm>
                          <a:off x="0" y="0"/>
                          <a:ext cx="215265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1B862" id="Oval 16" o:spid="_x0000_s1026" style="position:absolute;margin-left:152.25pt;margin-top:255.8pt;width:169.5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" filled="f" strokecolor="red" strokeweight="2.25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7BD38AB1" wp14:editId="2F74D54D">
                <wp:simplePos x="0" y="0"/>
                <wp:positionH relativeFrom="column">
                  <wp:posOffset>1647825</wp:posOffset>
                </wp:positionH>
                <wp:positionV relativeFrom="paragraph">
                  <wp:posOffset>1115060</wp:posOffset>
                </wp:positionV>
                <wp:extent cx="3095625" cy="352425"/>
                <wp:effectExtent l="19050" t="19050" r="28575" b="28575"/>
                <wp:wrapNone/>
                <wp:docPr id="15" name="Oval 15"/>
                <wp:cNvGraphicFramePr/>
                <a:graphic xmlns:a="http://schemas.openxmlformats.org/drawingml/2006/main">
                  <a:graphicData uri="http://schemas.microsoft.com/office/word/2010/wordprocessingShape">
                    <wps:wsp>
                      <wps:cNvSpPr/>
                      <wps:spPr>
                        <a:xfrm>
                          <a:off x="0" y="0"/>
                          <a:ext cx="3095625" cy="352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F688B" id="Oval 15" o:spid="_x0000_s1026" style="position:absolute;margin-left:129.75pt;margin-top:87.8pt;width:243.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" filled="f" strokecolor="red" strokeweight="2.25pt">
                <v:stroke joinstyle="miter"/>
              </v:oval>
            </w:pict>
          </mc:Fallback>
        </mc:AlternateContent>
      </w:r>
      <w:r w:rsidR="00155588">
        <w:rPr>
          <w:noProof/>
        </w:rPr>
        <w:drawing>
          <wp:inline distT="0" distB="0" distL="0" distR="0" wp14:anchorId="7633BF2B" wp14:editId="09D32F18">
            <wp:extent cx="7934325" cy="38928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57851" cy="3904382"/>
                    </a:xfrm>
                    <a:prstGeom prst="rect">
                      <a:avLst/>
                    </a:prstGeom>
                    <a:noFill/>
                    <a:ln>
                      <a:noFill/>
                    </a:ln>
                  </pic:spPr>
                </pic:pic>
              </a:graphicData>
            </a:graphic>
          </wp:inline>
        </w:drawing>
      </w:r>
    </w:p>
    <w:p w14:paraId="347F812F" w14:textId="77777777" w:rsidR="00155588" w:rsidRDefault="00155588"/>
    <w:p w14:paraId="0AE12A06" w14:textId="77777777" w:rsidR="00B624DC" w:rsidRDefault="00B624DC">
      <w:pPr>
        <w:rPr>
          <w:rFonts w:eastAsiaTheme="majorEastAsia" w:cstheme="majorBidi"/>
          <w:color w:val="2E74B5" w:themeColor="accent5" w:themeShade="BF"/>
          <w:sz w:val="32"/>
          <w:szCs w:val="32"/>
        </w:rPr>
      </w:pPr>
      <w:r>
        <w:br w:type="page"/>
      </w:r>
    </w:p>
    <w:p w14:paraId="699FCB78" w14:textId="434138DB" w:rsidR="00B624DC" w:rsidRDefault="00A61B7D" w:rsidP="00B624DC">
      <w:pPr>
        <w:pStyle w:val="Heading1"/>
      </w:pPr>
      <w:bookmarkStart w:id="3" w:name="_Toc59530909"/>
      <w:r>
        <w:lastRenderedPageBreak/>
        <w:t>Completing the Stipulated Agreement</w:t>
      </w:r>
      <w:bookmarkEnd w:id="3"/>
    </w:p>
    <w:p w14:paraId="382F0EF0" w14:textId="1595BC2C" w:rsidR="00B624DC" w:rsidRDefault="00B624DC" w:rsidP="00B624DC"/>
    <w:p w14:paraId="09574BDC" w14:textId="422FBD6F" w:rsidR="001C1F58" w:rsidRDefault="00506D3D" w:rsidP="00B624DC">
      <w:bookmarkStart w:id="4" w:name="_Hlk59448539"/>
      <w:r>
        <w:t>If</w:t>
      </w:r>
      <w:r w:rsidR="00B624DC">
        <w:t xml:space="preserve"> </w:t>
      </w:r>
      <w:r w:rsidR="005859E5">
        <w:t>an agreement is reached</w:t>
      </w:r>
      <w:r w:rsidR="00B624DC">
        <w:t>, the user will utilize the embedded form generator in the system to draft the Stipulated Agreement.</w:t>
      </w:r>
      <w:r w:rsidR="001C1F58">
        <w:t xml:space="preserve">  From the case detail screen, the user will click the button for PREPARE AGREEMENT which will open another section on the same page where the user will click the button for Stipulated Agreement and begin to input the appropriate data into the provided fields.  When </w:t>
      </w:r>
      <w:proofErr w:type="gramStart"/>
      <w:r w:rsidR="001C1F58">
        <w:t>all of</w:t>
      </w:r>
      <w:proofErr w:type="gramEnd"/>
      <w:r w:rsidR="001C1F58">
        <w:t xml:space="preserve"> the appropriate information is complete, the user will click the STIPULATED AGREEMENT button at the bottom of the form generator to submit the form to the system.</w:t>
      </w:r>
    </w:p>
    <w:p w14:paraId="79BFB7BD" w14:textId="4AF8BE6D" w:rsidR="001C1F58" w:rsidRDefault="001C1F58" w:rsidP="00B624DC"/>
    <w:p w14:paraId="43AE43AC" w14:textId="3353CCC1" w:rsidR="001C1F58" w:rsidRPr="001C1F58" w:rsidRDefault="001C1F58" w:rsidP="00B624DC">
      <w:pPr>
        <w:rPr>
          <w:i/>
          <w:iCs/>
        </w:rPr>
      </w:pPr>
      <w:r w:rsidRPr="001C1F58">
        <w:rPr>
          <w:i/>
          <w:iCs/>
        </w:rPr>
        <w:t>Please see next page</w:t>
      </w:r>
      <w:r>
        <w:rPr>
          <w:i/>
          <w:iCs/>
        </w:rPr>
        <w:t>s</w:t>
      </w:r>
      <w:r w:rsidRPr="001C1F58">
        <w:rPr>
          <w:i/>
          <w:iCs/>
        </w:rPr>
        <w:t xml:space="preserve"> for a visual aid of the screen</w:t>
      </w:r>
      <w:r>
        <w:rPr>
          <w:i/>
          <w:iCs/>
        </w:rPr>
        <w:t>s</w:t>
      </w:r>
      <w:r w:rsidRPr="001C1F58">
        <w:rPr>
          <w:i/>
          <w:iCs/>
        </w:rPr>
        <w:t>.</w:t>
      </w:r>
    </w:p>
    <w:bookmarkEnd w:id="4"/>
    <w:p w14:paraId="47615890" w14:textId="77777777" w:rsidR="001C1F58" w:rsidRDefault="001C1F58" w:rsidP="00B624DC">
      <w:r>
        <w:lastRenderedPageBreak/>
        <w:t>.</w:t>
      </w:r>
      <w:r w:rsidR="00155588">
        <w:rPr>
          <w:noProof/>
        </w:rPr>
        <w:drawing>
          <wp:inline distT="0" distB="0" distL="0" distR="0" wp14:anchorId="2347640A" wp14:editId="776AC70A">
            <wp:extent cx="7896225" cy="59301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5914" cy="6192806"/>
                    </a:xfrm>
                    <a:prstGeom prst="rect">
                      <a:avLst/>
                    </a:prstGeom>
                    <a:noFill/>
                    <a:ln>
                      <a:noFill/>
                    </a:ln>
                  </pic:spPr>
                </pic:pic>
              </a:graphicData>
            </a:graphic>
          </wp:inline>
        </w:drawing>
      </w:r>
      <w:r w:rsidR="00155588">
        <w:rPr>
          <w:noProof/>
        </w:rPr>
        <w:lastRenderedPageBreak/>
        <w:drawing>
          <wp:inline distT="0" distB="0" distL="0" distR="0" wp14:anchorId="3B66E24F" wp14:editId="2E3C547A">
            <wp:extent cx="7810500" cy="54157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5654" cy="5426256"/>
                    </a:xfrm>
                    <a:prstGeom prst="rect">
                      <a:avLst/>
                    </a:prstGeom>
                    <a:noFill/>
                    <a:ln>
                      <a:noFill/>
                    </a:ln>
                  </pic:spPr>
                </pic:pic>
              </a:graphicData>
            </a:graphic>
          </wp:inline>
        </w:drawing>
      </w:r>
      <w:r w:rsidR="00B614F9">
        <w:rPr>
          <w:noProof/>
        </w:rPr>
        <w:lastRenderedPageBreak/>
        <mc:AlternateContent>
          <mc:Choice Requires="wps">
            <w:drawing>
              <wp:anchor distT="0" distB="0" distL="114300" distR="114300" simplePos="0" relativeHeight="251667456" behindDoc="0" locked="0" layoutInCell="1" allowOverlap="1" wp14:anchorId="1CF3FA4B" wp14:editId="00867237">
                <wp:simplePos x="0" y="0"/>
                <wp:positionH relativeFrom="column">
                  <wp:posOffset>-295275</wp:posOffset>
                </wp:positionH>
                <wp:positionV relativeFrom="paragraph">
                  <wp:posOffset>2771775</wp:posOffset>
                </wp:positionV>
                <wp:extent cx="295275" cy="171450"/>
                <wp:effectExtent l="0" t="19050" r="47625" b="38100"/>
                <wp:wrapNone/>
                <wp:docPr id="27" name="Arrow: Right 27"/>
                <wp:cNvGraphicFramePr/>
                <a:graphic xmlns:a="http://schemas.openxmlformats.org/drawingml/2006/main">
                  <a:graphicData uri="http://schemas.microsoft.com/office/word/2010/wordprocessingShape">
                    <wps:wsp>
                      <wps:cNvSpPr/>
                      <wps:spPr>
                        <a:xfrm>
                          <a:off x="0" y="0"/>
                          <a:ext cx="295275"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F51E9" id="Arrow: Right 27" o:spid="_x0000_s1026" type="#_x0000_t13" style="position:absolute;margin-left:-23.25pt;margin-top:218.25pt;width:23.2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" adj="15329" fillcolor="red" strokecolor="#1f3763 [1604]" strokeweight="1pt"/>
            </w:pict>
          </mc:Fallback>
        </mc:AlternateContent>
      </w:r>
      <w:r w:rsidR="00155588">
        <w:rPr>
          <w:noProof/>
        </w:rPr>
        <w:drawing>
          <wp:inline distT="0" distB="0" distL="0" distR="0" wp14:anchorId="47E5B275" wp14:editId="555E3912">
            <wp:extent cx="7996465" cy="32861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30651" cy="3300174"/>
                    </a:xfrm>
                    <a:prstGeom prst="rect">
                      <a:avLst/>
                    </a:prstGeom>
                    <a:noFill/>
                    <a:ln>
                      <a:noFill/>
                    </a:ln>
                  </pic:spPr>
                </pic:pic>
              </a:graphicData>
            </a:graphic>
          </wp:inline>
        </w:drawing>
      </w:r>
    </w:p>
    <w:p w14:paraId="25544C13" w14:textId="2DF7309F" w:rsidR="001C1F58" w:rsidRDefault="001C1F58" w:rsidP="00B624DC"/>
    <w:p w14:paraId="4DD8EAB8" w14:textId="77777777" w:rsidR="001C1F58" w:rsidRDefault="001C1F58">
      <w:r>
        <w:br w:type="page"/>
      </w:r>
    </w:p>
    <w:p w14:paraId="4E96FD0F" w14:textId="3C4ED40A" w:rsidR="003F681F" w:rsidRDefault="001C1F58" w:rsidP="00B624DC">
      <w:bookmarkStart w:id="5" w:name="_Hlk59448705"/>
      <w:r>
        <w:lastRenderedPageBreak/>
        <w:t>Once the form is submitted to the system, the user will have an opportunity to review and edit any information that was entered in the form generator.  If all the information appears correctly, the user will click the SAVE &amp; SUBMIT FORM button to send the form to all involved parties for review and signature.</w:t>
      </w:r>
    </w:p>
    <w:p w14:paraId="1EC1F57F" w14:textId="11F3C1EF" w:rsidR="003F681F" w:rsidRDefault="003F681F" w:rsidP="00B624DC"/>
    <w:p w14:paraId="401DEB61" w14:textId="77777777" w:rsidR="003F681F" w:rsidRPr="001C1F58" w:rsidRDefault="003F681F" w:rsidP="003F681F">
      <w:pPr>
        <w:rPr>
          <w:i/>
          <w:iCs/>
        </w:rPr>
      </w:pPr>
      <w:r w:rsidRPr="001C1F58">
        <w:rPr>
          <w:i/>
          <w:iCs/>
        </w:rPr>
        <w:t>Please see next page</w:t>
      </w:r>
      <w:r>
        <w:rPr>
          <w:i/>
          <w:iCs/>
        </w:rPr>
        <w:t>s</w:t>
      </w:r>
      <w:r w:rsidRPr="001C1F58">
        <w:rPr>
          <w:i/>
          <w:iCs/>
        </w:rPr>
        <w:t xml:space="preserve"> for a visual aid of the screen</w:t>
      </w:r>
      <w:r>
        <w:rPr>
          <w:i/>
          <w:iCs/>
        </w:rPr>
        <w:t>s</w:t>
      </w:r>
      <w:r w:rsidRPr="001C1F58">
        <w:rPr>
          <w:i/>
          <w:iCs/>
        </w:rPr>
        <w:t>.</w:t>
      </w:r>
    </w:p>
    <w:bookmarkEnd w:id="5"/>
    <w:p w14:paraId="4F63BB86" w14:textId="77777777" w:rsidR="003F681F" w:rsidRDefault="003F681F" w:rsidP="00B624DC"/>
    <w:p w14:paraId="355C1C35" w14:textId="117709DC" w:rsidR="001C1F58" w:rsidRDefault="00155588" w:rsidP="00B624DC">
      <w:r>
        <w:rPr>
          <w:noProof/>
        </w:rPr>
        <w:lastRenderedPageBreak/>
        <w:drawing>
          <wp:inline distT="0" distB="0" distL="0" distR="0" wp14:anchorId="731371F4" wp14:editId="1532D6A8">
            <wp:extent cx="7865693" cy="4191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91384" cy="4204689"/>
                    </a:xfrm>
                    <a:prstGeom prst="rect">
                      <a:avLst/>
                    </a:prstGeom>
                    <a:noFill/>
                    <a:ln>
                      <a:noFill/>
                    </a:ln>
                  </pic:spPr>
                </pic:pic>
              </a:graphicData>
            </a:graphic>
          </wp:inline>
        </w:drawing>
      </w:r>
      <w:r w:rsidR="00B614F9">
        <w:rPr>
          <w:noProof/>
        </w:rPr>
        <w:lastRenderedPageBreak/>
        <mc:AlternateContent>
          <mc:Choice Requires="wps">
            <w:drawing>
              <wp:anchor distT="0" distB="0" distL="114300" distR="114300" simplePos="0" relativeHeight="251668480" behindDoc="0" locked="0" layoutInCell="1" allowOverlap="1" wp14:anchorId="0471AD71" wp14:editId="153AD092">
                <wp:simplePos x="0" y="0"/>
                <wp:positionH relativeFrom="column">
                  <wp:posOffset>4610100</wp:posOffset>
                </wp:positionH>
                <wp:positionV relativeFrom="paragraph">
                  <wp:posOffset>3810000</wp:posOffset>
                </wp:positionV>
                <wp:extent cx="552450" cy="571500"/>
                <wp:effectExtent l="28575" t="0" r="47625" b="47625"/>
                <wp:wrapNone/>
                <wp:docPr id="28" name="Arrow: Right 28"/>
                <wp:cNvGraphicFramePr/>
                <a:graphic xmlns:a="http://schemas.openxmlformats.org/drawingml/2006/main">
                  <a:graphicData uri="http://schemas.microsoft.com/office/word/2010/wordprocessingShape">
                    <wps:wsp>
                      <wps:cNvSpPr/>
                      <wps:spPr>
                        <a:xfrm rot="5400000">
                          <a:off x="0" y="0"/>
                          <a:ext cx="552450" cy="571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A181D" id="Arrow: Right 28" o:spid="_x0000_s1026" type="#_x0000_t13" style="position:absolute;margin-left:363pt;margin-top:300pt;width:43.5pt;height:4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" adj="10800" fillcolor="red" strokecolor="#1f3763 [1604]" strokeweight="1pt"/>
            </w:pict>
          </mc:Fallback>
        </mc:AlternateContent>
      </w:r>
      <w:r>
        <w:rPr>
          <w:noProof/>
        </w:rPr>
        <w:drawing>
          <wp:inline distT="0" distB="0" distL="0" distR="0" wp14:anchorId="33B0403E" wp14:editId="772FC90A">
            <wp:extent cx="8134350" cy="50524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66684" cy="5072529"/>
                    </a:xfrm>
                    <a:prstGeom prst="rect">
                      <a:avLst/>
                    </a:prstGeom>
                    <a:noFill/>
                    <a:ln>
                      <a:noFill/>
                    </a:ln>
                  </pic:spPr>
                </pic:pic>
              </a:graphicData>
            </a:graphic>
          </wp:inline>
        </w:drawing>
      </w:r>
    </w:p>
    <w:p w14:paraId="4E7F6AC4" w14:textId="092FBC52" w:rsidR="001C1F58" w:rsidRDefault="001C1F58" w:rsidP="00B624DC"/>
    <w:p w14:paraId="07584479" w14:textId="60478FA6" w:rsidR="001C1F58" w:rsidRDefault="001C1F58" w:rsidP="00B624DC"/>
    <w:p w14:paraId="345ECE43" w14:textId="341BBCF4" w:rsidR="001C1F58" w:rsidRDefault="001C1F58" w:rsidP="00B624DC"/>
    <w:p w14:paraId="272CA399" w14:textId="768CFEF1" w:rsidR="001C1F58" w:rsidRDefault="001C1F58">
      <w:r>
        <w:br w:type="page"/>
      </w:r>
    </w:p>
    <w:p w14:paraId="3F07399C" w14:textId="62E8CCE1" w:rsidR="003F681F" w:rsidRDefault="003F681F" w:rsidP="00B624DC">
      <w:pPr>
        <w:rPr>
          <w:i/>
          <w:iCs/>
        </w:rPr>
      </w:pPr>
      <w:r>
        <w:rPr>
          <w:noProof/>
        </w:rPr>
        <w:lastRenderedPageBreak/>
        <mc:AlternateContent>
          <mc:Choice Requires="wps">
            <w:drawing>
              <wp:anchor distT="0" distB="0" distL="114300" distR="114300" simplePos="0" relativeHeight="251669504" behindDoc="0" locked="0" layoutInCell="1" allowOverlap="1" wp14:anchorId="0DCA5091" wp14:editId="4DEE6048">
                <wp:simplePos x="0" y="0"/>
                <wp:positionH relativeFrom="column">
                  <wp:posOffset>-285750</wp:posOffset>
                </wp:positionH>
                <wp:positionV relativeFrom="paragraph">
                  <wp:posOffset>3209925</wp:posOffset>
                </wp:positionV>
                <wp:extent cx="476250" cy="257175"/>
                <wp:effectExtent l="0" t="19050" r="38100" b="47625"/>
                <wp:wrapNone/>
                <wp:docPr id="29" name="Arrow: Right 29"/>
                <wp:cNvGraphicFramePr/>
                <a:graphic xmlns:a="http://schemas.openxmlformats.org/drawingml/2006/main">
                  <a:graphicData uri="http://schemas.microsoft.com/office/word/2010/wordprocessingShape">
                    <wps:wsp>
                      <wps:cNvSpPr/>
                      <wps:spPr>
                        <a:xfrm>
                          <a:off x="0" y="0"/>
                          <a:ext cx="476250"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9684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22.5pt;margin-top:252.75pt;width:3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" adj="15768" fillcolor="red" strokecolor="#1f3763 [1604]" strokeweight="1pt"/>
            </w:pict>
          </mc:Fallback>
        </mc:AlternateContent>
      </w:r>
      <w:bookmarkStart w:id="6" w:name="_Hlk59448822"/>
      <w:r w:rsidR="001C1F58">
        <w:t xml:space="preserve">Once the user is notified that all associated parties have reviewed and signed the Stipulated Agreement, the user will review and sign the form to finalize and submit the form to the court for docketing.  </w:t>
      </w:r>
      <w:r w:rsidR="001C1F58" w:rsidRPr="003F681F">
        <w:rPr>
          <w:i/>
          <w:iCs/>
        </w:rPr>
        <w:t xml:space="preserve">Note:  If a party rejects the agreement, the party will have to indicate the reason for the rejection.  Once the party submits the rejection, the </w:t>
      </w:r>
      <w:r w:rsidRPr="003F681F">
        <w:rPr>
          <w:i/>
          <w:iCs/>
        </w:rPr>
        <w:t>mediator will have the ability to make edits and resubmit the agreement to all parties</w:t>
      </w:r>
      <w:bookmarkEnd w:id="6"/>
      <w:r w:rsidRPr="003F681F">
        <w:rPr>
          <w:i/>
          <w:iCs/>
        </w:rPr>
        <w:t>.</w:t>
      </w:r>
      <w:r w:rsidR="00155588">
        <w:rPr>
          <w:noProof/>
        </w:rPr>
        <w:drawing>
          <wp:inline distT="0" distB="0" distL="0" distR="0" wp14:anchorId="6B9E938C" wp14:editId="6BB14D9D">
            <wp:extent cx="8058150" cy="43254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7043" cy="4351664"/>
                    </a:xfrm>
                    <a:prstGeom prst="rect">
                      <a:avLst/>
                    </a:prstGeom>
                    <a:noFill/>
                    <a:ln>
                      <a:noFill/>
                    </a:ln>
                  </pic:spPr>
                </pic:pic>
              </a:graphicData>
            </a:graphic>
          </wp:inline>
        </w:drawing>
      </w:r>
    </w:p>
    <w:p w14:paraId="1808D1B2" w14:textId="77777777" w:rsidR="003F681F" w:rsidRDefault="003F681F">
      <w:pPr>
        <w:rPr>
          <w:i/>
          <w:iCs/>
        </w:rPr>
      </w:pPr>
      <w:r>
        <w:rPr>
          <w:i/>
          <w:iCs/>
        </w:rPr>
        <w:br w:type="page"/>
      </w:r>
    </w:p>
    <w:p w14:paraId="3717F3C5" w14:textId="56DBD110" w:rsidR="003F681F" w:rsidRDefault="003F681F" w:rsidP="00B624DC">
      <w:bookmarkStart w:id="7" w:name="_Hlk59448917"/>
      <w:r>
        <w:lastRenderedPageBreak/>
        <w:t>The user will be able to review the agreement and confirm that all necessary signatures are present before the user signs the agreement.  Please note that the mediator will be the last signature affixed to the agreement.</w:t>
      </w:r>
    </w:p>
    <w:p w14:paraId="49F03112" w14:textId="1E976CB6" w:rsidR="003F681F" w:rsidRDefault="003F681F" w:rsidP="00B624DC"/>
    <w:p w14:paraId="4EFC0ED3" w14:textId="36D196CF" w:rsidR="003F681F" w:rsidRPr="001C1F58" w:rsidRDefault="003F681F" w:rsidP="003F681F">
      <w:pPr>
        <w:rPr>
          <w:i/>
          <w:iCs/>
        </w:rPr>
      </w:pPr>
      <w:r w:rsidRPr="001C1F58">
        <w:rPr>
          <w:i/>
          <w:iCs/>
        </w:rPr>
        <w:t>Please see next page for a visual aid of the screen</w:t>
      </w:r>
      <w:r>
        <w:rPr>
          <w:i/>
          <w:iCs/>
        </w:rPr>
        <w:t>s</w:t>
      </w:r>
      <w:r w:rsidRPr="001C1F58">
        <w:rPr>
          <w:i/>
          <w:iCs/>
        </w:rPr>
        <w:t>.</w:t>
      </w:r>
    </w:p>
    <w:bookmarkEnd w:id="7"/>
    <w:p w14:paraId="32324E8C" w14:textId="77777777" w:rsidR="003F681F" w:rsidRDefault="003F681F" w:rsidP="00B624DC"/>
    <w:p w14:paraId="06A85110" w14:textId="75116336" w:rsidR="00155588" w:rsidRDefault="003F681F" w:rsidP="00B624DC">
      <w:r>
        <w:rPr>
          <w:noProof/>
        </w:rPr>
        <w:lastRenderedPageBreak/>
        <w:drawing>
          <wp:inline distT="0" distB="0" distL="0" distR="0" wp14:anchorId="75C79D91" wp14:editId="3E9DEB06">
            <wp:extent cx="8229600" cy="29192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2919252"/>
                    </a:xfrm>
                    <a:prstGeom prst="rect">
                      <a:avLst/>
                    </a:prstGeom>
                    <a:noFill/>
                    <a:ln>
                      <a:noFill/>
                    </a:ln>
                  </pic:spPr>
                </pic:pic>
              </a:graphicData>
            </a:graphic>
          </wp:inline>
        </w:drawing>
      </w:r>
      <w:r>
        <w:rPr>
          <w:noProof/>
        </w:rPr>
        <w:t xml:space="preserve"> </w:t>
      </w:r>
      <w:r w:rsidR="00155588">
        <w:rPr>
          <w:noProof/>
        </w:rPr>
        <w:drawing>
          <wp:inline distT="0" distB="0" distL="0" distR="0" wp14:anchorId="2BAB451D" wp14:editId="5E0C4FB3">
            <wp:extent cx="7448550" cy="29216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99667" cy="2941659"/>
                    </a:xfrm>
                    <a:prstGeom prst="rect">
                      <a:avLst/>
                    </a:prstGeom>
                    <a:noFill/>
                    <a:ln>
                      <a:noFill/>
                    </a:ln>
                  </pic:spPr>
                </pic:pic>
              </a:graphicData>
            </a:graphic>
          </wp:inline>
        </w:drawing>
      </w:r>
    </w:p>
    <w:p w14:paraId="4FDBF3E2" w14:textId="53BE1ACC" w:rsidR="009B0B7B" w:rsidRDefault="00A61B7D" w:rsidP="009B0B7B">
      <w:pPr>
        <w:pStyle w:val="Heading1"/>
      </w:pPr>
      <w:bookmarkStart w:id="8" w:name="_Toc59530910"/>
      <w:r>
        <w:lastRenderedPageBreak/>
        <w:t>Submitting the Stipulated Agreement to the Court</w:t>
      </w:r>
      <w:bookmarkEnd w:id="8"/>
    </w:p>
    <w:p w14:paraId="3F16E8D0" w14:textId="2CEFAECD" w:rsidR="00155588" w:rsidRDefault="00155588" w:rsidP="00155588"/>
    <w:p w14:paraId="032E664D" w14:textId="77777777" w:rsidR="003F681F" w:rsidRDefault="003F681F" w:rsidP="00155588">
      <w:r>
        <w:t>Once all signatures have been affixe</w:t>
      </w:r>
      <w:r w:rsidR="00601DFC">
        <w:rPr>
          <w:noProof/>
        </w:rPr>
        <mc:AlternateContent>
          <mc:Choice Requires="wps">
            <w:drawing>
              <wp:anchor distT="0" distB="0" distL="114300" distR="114300" simplePos="0" relativeHeight="251671552" behindDoc="0" locked="0" layoutInCell="1" allowOverlap="1" wp14:anchorId="0F08BA9F" wp14:editId="1A18BF36">
                <wp:simplePos x="0" y="0"/>
                <wp:positionH relativeFrom="column">
                  <wp:posOffset>2057400</wp:posOffset>
                </wp:positionH>
                <wp:positionV relativeFrom="paragraph">
                  <wp:posOffset>2548255</wp:posOffset>
                </wp:positionV>
                <wp:extent cx="361950" cy="200025"/>
                <wp:effectExtent l="0" t="19050" r="38100" b="47625"/>
                <wp:wrapNone/>
                <wp:docPr id="31" name="Arrow: Right 31"/>
                <wp:cNvGraphicFramePr/>
                <a:graphic xmlns:a="http://schemas.openxmlformats.org/drawingml/2006/main">
                  <a:graphicData uri="http://schemas.microsoft.com/office/word/2010/wordprocessingShape">
                    <wps:wsp>
                      <wps:cNvSpPr/>
                      <wps:spPr>
                        <a:xfrm>
                          <a:off x="0" y="0"/>
                          <a:ext cx="361950" cy="2000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CE8B3" id="Arrow: Right 31" o:spid="_x0000_s1026" type="#_x0000_t13" style="position:absolute;margin-left:162pt;margin-top:200.65pt;width:28.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" adj="15632" fillcolor="red" strokecolor="#1f3763 [1604]" strokeweight="1pt"/>
            </w:pict>
          </mc:Fallback>
        </mc:AlternateContent>
      </w:r>
      <w:r w:rsidR="00601DFC">
        <w:rPr>
          <w:noProof/>
        </w:rPr>
        <mc:AlternateContent>
          <mc:Choice Requires="wps">
            <w:drawing>
              <wp:anchor distT="0" distB="0" distL="114300" distR="114300" simplePos="0" relativeHeight="251670528" behindDoc="0" locked="0" layoutInCell="1" allowOverlap="1" wp14:anchorId="7ADE60A4" wp14:editId="10F4F325">
                <wp:simplePos x="0" y="0"/>
                <wp:positionH relativeFrom="column">
                  <wp:posOffset>2466975</wp:posOffset>
                </wp:positionH>
                <wp:positionV relativeFrom="paragraph">
                  <wp:posOffset>1262380</wp:posOffset>
                </wp:positionV>
                <wp:extent cx="4248150" cy="1285875"/>
                <wp:effectExtent l="0" t="0" r="19050" b="28575"/>
                <wp:wrapNone/>
                <wp:docPr id="30" name="Rectangle: Rounded Corners 30"/>
                <wp:cNvGraphicFramePr/>
                <a:graphic xmlns:a="http://schemas.openxmlformats.org/drawingml/2006/main">
                  <a:graphicData uri="http://schemas.microsoft.com/office/word/2010/wordprocessingShape">
                    <wps:wsp>
                      <wps:cNvSpPr/>
                      <wps:spPr>
                        <a:xfrm>
                          <a:off x="0" y="0"/>
                          <a:ext cx="4248150" cy="12858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07322" id="Rectangle: Rounded Corners 30" o:spid="_x0000_s1026" style="position:absolute;margin-left:194.25pt;margin-top:99.4pt;width:334.5pt;height:101.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" filled="f" strokecolor="red" strokeweight="1.5pt">
                <v:stroke joinstyle="miter"/>
              </v:roundrect>
            </w:pict>
          </mc:Fallback>
        </mc:AlternateContent>
      </w:r>
      <w:r>
        <w:t xml:space="preserve">d to the agreement, the user will click the button for PARTIES REACHED AN AGREEMENT and enter the generic court email address along any additional emails.  The user will click the drop-down arrow and select the Stipulated Agreement form and click SUBMIT </w:t>
      </w:r>
      <w:proofErr w:type="gramStart"/>
      <w:r>
        <w:t>in order to</w:t>
      </w:r>
      <w:proofErr w:type="gramEnd"/>
      <w:r>
        <w:t xml:space="preserve"> send the completed form to the court for docketing.</w:t>
      </w:r>
    </w:p>
    <w:p w14:paraId="654EFC9E" w14:textId="77777777" w:rsidR="003F681F" w:rsidRDefault="003F681F" w:rsidP="00155588"/>
    <w:p w14:paraId="0DD431D1" w14:textId="26174216" w:rsidR="00155588" w:rsidRDefault="00155588" w:rsidP="00155588">
      <w:r>
        <w:rPr>
          <w:noProof/>
        </w:rPr>
        <w:drawing>
          <wp:inline distT="0" distB="0" distL="0" distR="0" wp14:anchorId="29420F2C" wp14:editId="127E6746">
            <wp:extent cx="8335611" cy="30956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8099" cy="3115118"/>
                    </a:xfrm>
                    <a:prstGeom prst="rect">
                      <a:avLst/>
                    </a:prstGeom>
                    <a:noFill/>
                    <a:ln>
                      <a:noFill/>
                    </a:ln>
                  </pic:spPr>
                </pic:pic>
              </a:graphicData>
            </a:graphic>
          </wp:inline>
        </w:drawing>
      </w:r>
    </w:p>
    <w:p w14:paraId="7353E796" w14:textId="6106CE4D" w:rsidR="003F681F" w:rsidRDefault="003F681F" w:rsidP="003F681F">
      <w:pPr>
        <w:pStyle w:val="Heading1"/>
      </w:pPr>
      <w:bookmarkStart w:id="9" w:name="_Toc59530911"/>
      <w:commentRangeStart w:id="10"/>
      <w:r>
        <w:t>Completing the Mediation Report</w:t>
      </w:r>
      <w:commentRangeEnd w:id="10"/>
      <w:r w:rsidR="00785E90">
        <w:rPr>
          <w:rStyle w:val="CommentReference"/>
          <w:rFonts w:eastAsiaTheme="minorHAnsi" w:cstheme="minorBidi"/>
          <w:color w:val="auto"/>
        </w:rPr>
        <w:commentReference w:id="10"/>
      </w:r>
      <w:bookmarkEnd w:id="9"/>
    </w:p>
    <w:p w14:paraId="164C0355" w14:textId="386394B4" w:rsidR="00155588" w:rsidRDefault="00155588" w:rsidP="00155588"/>
    <w:p w14:paraId="5F4C96B4" w14:textId="183E6503" w:rsidR="003F681F" w:rsidRDefault="003F681F" w:rsidP="00155588"/>
    <w:p w14:paraId="20A17648" w14:textId="77777777" w:rsidR="003F681F" w:rsidRDefault="003F681F" w:rsidP="003F681F">
      <w:pPr>
        <w:pStyle w:val="Heading1"/>
      </w:pPr>
      <w:bookmarkStart w:id="11" w:name="_Toc57038069"/>
      <w:bookmarkStart w:id="12" w:name="_Toc59530912"/>
      <w:bookmarkStart w:id="13" w:name="_Hlk59449300"/>
      <w:r>
        <w:lastRenderedPageBreak/>
        <w:t>Appendices</w:t>
      </w:r>
      <w:bookmarkStart w:id="14" w:name="_Toc57038070"/>
      <w:bookmarkEnd w:id="11"/>
      <w:bookmarkEnd w:id="12"/>
    </w:p>
    <w:p w14:paraId="6D437BEC" w14:textId="77777777" w:rsidR="003F681F" w:rsidRDefault="003F681F" w:rsidP="003F681F">
      <w:pPr>
        <w:pStyle w:val="Heading1"/>
      </w:pPr>
      <w:bookmarkStart w:id="15" w:name="_Toc59530913"/>
      <w:r>
        <w:t>Stipulated Agreement Example (double click to open full document)</w:t>
      </w:r>
      <w:bookmarkEnd w:id="14"/>
      <w:bookmarkEnd w:id="15"/>
      <w:r>
        <w:object w:dxaOrig="9180" w:dyaOrig="11880" w14:anchorId="5B5D1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412.5pt" o:ole="">
            <v:imagedata r:id="rId35" o:title=""/>
          </v:shape>
          <o:OLEObject Type="Embed" ProgID="Acrobat.Document.2017" ShapeID="_x0000_i1025" DrawAspect="Content" ObjectID="_1707893859" r:id="rId36"/>
        </w:object>
      </w:r>
    </w:p>
    <w:p w14:paraId="22B00AAC" w14:textId="5166C845" w:rsidR="00785E90" w:rsidRDefault="003F681F" w:rsidP="00785E90">
      <w:pPr>
        <w:pStyle w:val="Heading1"/>
      </w:pPr>
      <w:bookmarkStart w:id="16" w:name="_Toc57038071"/>
      <w:bookmarkStart w:id="17" w:name="_Toc59530914"/>
      <w:r>
        <w:lastRenderedPageBreak/>
        <w:t>Mediation Report Form</w:t>
      </w:r>
      <w:bookmarkEnd w:id="16"/>
      <w:bookmarkEnd w:id="17"/>
    </w:p>
    <w:p w14:paraId="6F1DD934" w14:textId="67228D6F" w:rsidR="00785E90" w:rsidRPr="00785E90" w:rsidRDefault="00785E90" w:rsidP="00785E90"/>
    <w:p w14:paraId="0AC86006" w14:textId="50166642" w:rsidR="003F681F" w:rsidRDefault="00785E90" w:rsidP="00785E90">
      <w:r>
        <w:object w:dxaOrig="9180" w:dyaOrig="11880" w14:anchorId="21EF3601">
          <v:shape id="_x0000_i1026" type="#_x0000_t75" style="width:318pt;height:411.75pt" o:ole="">
            <v:imagedata r:id="rId37" o:title=""/>
          </v:shape>
          <o:OLEObject Type="Embed" ProgID="Acrobat.Document.2017" ShapeID="_x0000_i1026" DrawAspect="Content" ObjectID="_1707893860" r:id="rId38"/>
        </w:object>
      </w:r>
    </w:p>
    <w:p w14:paraId="44187D07" w14:textId="77777777" w:rsidR="003F681F" w:rsidRDefault="003F681F" w:rsidP="003F681F">
      <w:bookmarkStart w:id="18" w:name="_Toc57038072"/>
    </w:p>
    <w:p w14:paraId="7A814DE1" w14:textId="77777777" w:rsidR="003F681F" w:rsidRDefault="003F681F" w:rsidP="003F681F"/>
    <w:p w14:paraId="4D95B6DC" w14:textId="77777777" w:rsidR="003F681F" w:rsidRDefault="003F681F" w:rsidP="003F681F"/>
    <w:p w14:paraId="0394F529" w14:textId="77777777" w:rsidR="003F681F" w:rsidRDefault="003F681F" w:rsidP="003F681F">
      <w:pPr>
        <w:pStyle w:val="Heading1"/>
      </w:pPr>
      <w:bookmarkStart w:id="19" w:name="_Toc59530915"/>
      <w:r>
        <w:t>Contact Information</w:t>
      </w:r>
      <w:bookmarkEnd w:id="18"/>
      <w:bookmarkEnd w:id="19"/>
    </w:p>
    <w:p w14:paraId="048DD434" w14:textId="77777777" w:rsidR="003F681F" w:rsidRDefault="003F681F" w:rsidP="003F681F"/>
    <w:p w14:paraId="50128C1B" w14:textId="77777777" w:rsidR="003F681F" w:rsidRDefault="003F681F" w:rsidP="003F681F">
      <w:r>
        <w:t>Phone Number</w:t>
      </w:r>
      <w:r>
        <w:tab/>
        <w:t>302-674-7090</w:t>
      </w:r>
    </w:p>
    <w:p w14:paraId="7295D101" w14:textId="77777777" w:rsidR="003F681F" w:rsidRDefault="003F681F" w:rsidP="003F681F">
      <w:r>
        <w:t>Email address</w:t>
      </w:r>
      <w:r>
        <w:tab/>
      </w:r>
      <w:r>
        <w:tab/>
      </w:r>
      <w:hyperlink r:id="rId39" w:history="1">
        <w:r w:rsidRPr="00A34077">
          <w:rPr>
            <w:rStyle w:val="Hyperlink"/>
          </w:rPr>
          <w:t>jpmedeation@delaware.gov</w:t>
        </w:r>
      </w:hyperlink>
    </w:p>
    <w:p w14:paraId="649DF1DE" w14:textId="67750AD7" w:rsidR="003F681F" w:rsidRDefault="003F681F" w:rsidP="003F681F">
      <w:pPr>
        <w:rPr>
          <w:rStyle w:val="Hyperlink"/>
        </w:rPr>
      </w:pPr>
      <w:r>
        <w:t>Website</w:t>
      </w:r>
      <w:r>
        <w:tab/>
      </w:r>
      <w:r>
        <w:tab/>
      </w:r>
      <w:hyperlink r:id="rId40" w:history="1">
        <w:r w:rsidRPr="00A34077">
          <w:rPr>
            <w:rStyle w:val="Hyperlink"/>
          </w:rPr>
          <w:t>https://courts.delaware.gov/jpcourt</w:t>
        </w:r>
      </w:hyperlink>
    </w:p>
    <w:p w14:paraId="102DBB4A" w14:textId="69DD0794" w:rsidR="0085643B" w:rsidRDefault="0085643B" w:rsidP="003F681F">
      <w:pPr>
        <w:rPr>
          <w:rStyle w:val="Hyperlink"/>
        </w:rPr>
      </w:pPr>
    </w:p>
    <w:p w14:paraId="5F78A09D" w14:textId="48D8ECF5" w:rsidR="0085643B" w:rsidRDefault="0085643B" w:rsidP="003F681F">
      <w:pPr>
        <w:rPr>
          <w:rStyle w:val="Hyperlink"/>
          <w:color w:val="auto"/>
          <w:u w:val="none"/>
        </w:rPr>
      </w:pPr>
      <w:r>
        <w:rPr>
          <w:rStyle w:val="Hyperlink"/>
          <w:color w:val="auto"/>
          <w:u w:val="none"/>
        </w:rPr>
        <w:t>Mediator Assistance</w:t>
      </w:r>
      <w:r>
        <w:rPr>
          <w:rStyle w:val="Hyperlink"/>
          <w:color w:val="auto"/>
          <w:u w:val="none"/>
        </w:rPr>
        <w:tab/>
      </w:r>
      <w:hyperlink r:id="rId41" w:history="1">
        <w:r w:rsidRPr="00A44BA8">
          <w:rPr>
            <w:rStyle w:val="Hyperlink"/>
          </w:rPr>
          <w:t>jpmedeationmediator@delaware.gov</w:t>
        </w:r>
      </w:hyperlink>
    </w:p>
    <w:p w14:paraId="299528F0" w14:textId="709D6BA0" w:rsidR="0085643B" w:rsidRDefault="0085643B" w:rsidP="003F681F">
      <w:pPr>
        <w:rPr>
          <w:rStyle w:val="Hyperlink"/>
          <w:color w:val="auto"/>
          <w:u w:val="none"/>
        </w:rPr>
      </w:pPr>
    </w:p>
    <w:p w14:paraId="4C8B938A" w14:textId="77777777" w:rsidR="0085643B" w:rsidRDefault="0085643B" w:rsidP="0085643B">
      <w:pPr>
        <w:pStyle w:val="Heading1"/>
      </w:pPr>
      <w:bookmarkStart w:id="20" w:name="_Toc59530648"/>
      <w:bookmarkStart w:id="21" w:name="_Toc59530916"/>
      <w:r>
        <w:t>Changing Notification and Password Settings</w:t>
      </w:r>
      <w:bookmarkEnd w:id="20"/>
      <w:bookmarkEnd w:id="21"/>
    </w:p>
    <w:p w14:paraId="21A7EDB3" w14:textId="77777777" w:rsidR="0085643B" w:rsidRDefault="0085643B" w:rsidP="0085643B"/>
    <w:p w14:paraId="4256BA54" w14:textId="77777777" w:rsidR="0085643B" w:rsidRDefault="0085643B" w:rsidP="0085643B">
      <w:r>
        <w:t>Users change the frequency of emails they receive from the system by changing the notification settings.  This is accessed by clicking the username in the top right-hand corner of any ODR system screen</w:t>
      </w:r>
    </w:p>
    <w:p w14:paraId="1436FB3D" w14:textId="77777777" w:rsidR="0085643B" w:rsidRDefault="0085643B" w:rsidP="0085643B"/>
    <w:p w14:paraId="1C511B05" w14:textId="77777777" w:rsidR="0085643B" w:rsidRPr="00711262" w:rsidRDefault="0085643B" w:rsidP="0085643B">
      <w:r>
        <w:rPr>
          <w:noProof/>
        </w:rPr>
        <mc:AlternateContent>
          <mc:Choice Requires="wps">
            <w:drawing>
              <wp:anchor distT="0" distB="0" distL="114300" distR="114300" simplePos="0" relativeHeight="251674624" behindDoc="0" locked="0" layoutInCell="1" allowOverlap="1" wp14:anchorId="407E5BBB" wp14:editId="4A91FB49">
                <wp:simplePos x="0" y="0"/>
                <wp:positionH relativeFrom="column">
                  <wp:posOffset>7667625</wp:posOffset>
                </wp:positionH>
                <wp:positionV relativeFrom="paragraph">
                  <wp:posOffset>70485</wp:posOffset>
                </wp:positionV>
                <wp:extent cx="809625" cy="438150"/>
                <wp:effectExtent l="19050" t="19050" r="28575" b="19050"/>
                <wp:wrapNone/>
                <wp:docPr id="9" name="Oval 9"/>
                <wp:cNvGraphicFramePr/>
                <a:graphic xmlns:a="http://schemas.openxmlformats.org/drawingml/2006/main">
                  <a:graphicData uri="http://schemas.microsoft.com/office/word/2010/wordprocessingShape">
                    <wps:wsp>
                      <wps:cNvSpPr/>
                      <wps:spPr>
                        <a:xfrm>
                          <a:off x="0" y="0"/>
                          <a:ext cx="809625" cy="438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C184F5" id="Oval 9" o:spid="_x0000_s1026" style="position:absolute;margin-left:603.75pt;margin-top:5.55pt;width:63.75pt;height:3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" filled="f" strokecolor="red" strokeweight="2.25pt">
                <v:stroke joinstyle="miter"/>
              </v:oval>
            </w:pict>
          </mc:Fallback>
        </mc:AlternateContent>
      </w:r>
    </w:p>
    <w:p w14:paraId="6E8649B5" w14:textId="77777777" w:rsidR="0085643B" w:rsidRDefault="0085643B" w:rsidP="0085643B">
      <w:r>
        <w:rPr>
          <w:noProof/>
        </w:rPr>
        <w:drawing>
          <wp:inline distT="0" distB="0" distL="0" distR="0" wp14:anchorId="5D61FE01" wp14:editId="135A4814">
            <wp:extent cx="8802547" cy="1609725"/>
            <wp:effectExtent l="0" t="0" r="0" b="0"/>
            <wp:docPr id="200" name="Picture 200"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ectang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816005" cy="1612186"/>
                    </a:xfrm>
                    <a:prstGeom prst="rect">
                      <a:avLst/>
                    </a:prstGeom>
                  </pic:spPr>
                </pic:pic>
              </a:graphicData>
            </a:graphic>
          </wp:inline>
        </w:drawing>
      </w:r>
    </w:p>
    <w:p w14:paraId="30C69C1E" w14:textId="77777777" w:rsidR="0085643B" w:rsidRDefault="0085643B" w:rsidP="0085643B"/>
    <w:p w14:paraId="4E5FEC03" w14:textId="77777777" w:rsidR="0085643B" w:rsidRDefault="0085643B" w:rsidP="0085643B">
      <w:r>
        <w:br w:type="page"/>
      </w:r>
    </w:p>
    <w:p w14:paraId="50EE0302" w14:textId="77777777" w:rsidR="0085643B" w:rsidRDefault="0085643B" w:rsidP="0085643B">
      <w:r>
        <w:lastRenderedPageBreak/>
        <w:t>On the MY ACCOUNT screen, users can click the + to the right of MANAGE NOTIFICATIONS and CHANGE PASSWORD to adjust the frequency of emails they receive from the system.  They can also update their password by typing their current password and entering their new password twice.</w:t>
      </w:r>
    </w:p>
    <w:p w14:paraId="55F64E59" w14:textId="77777777" w:rsidR="0085643B" w:rsidRDefault="0085643B" w:rsidP="0085643B"/>
    <w:p w14:paraId="65289860" w14:textId="77777777" w:rsidR="0085643B" w:rsidRDefault="0085643B" w:rsidP="0085643B">
      <w:r>
        <w:rPr>
          <w:noProof/>
        </w:rPr>
        <mc:AlternateContent>
          <mc:Choice Requires="wps">
            <w:drawing>
              <wp:anchor distT="0" distB="0" distL="114300" distR="114300" simplePos="0" relativeHeight="251678720" behindDoc="0" locked="0" layoutInCell="1" allowOverlap="1" wp14:anchorId="098BE755" wp14:editId="573666F8">
                <wp:simplePos x="0" y="0"/>
                <wp:positionH relativeFrom="column">
                  <wp:posOffset>3667125</wp:posOffset>
                </wp:positionH>
                <wp:positionV relativeFrom="paragraph">
                  <wp:posOffset>2156460</wp:posOffset>
                </wp:positionV>
                <wp:extent cx="514350" cy="552450"/>
                <wp:effectExtent l="19050" t="19050" r="57150" b="57150"/>
                <wp:wrapNone/>
                <wp:docPr id="11" name="Lightning Bolt 11"/>
                <wp:cNvGraphicFramePr/>
                <a:graphic xmlns:a="http://schemas.openxmlformats.org/drawingml/2006/main">
                  <a:graphicData uri="http://schemas.microsoft.com/office/word/2010/wordprocessingShape">
                    <wps:wsp>
                      <wps:cNvSpPr/>
                      <wps:spPr>
                        <a:xfrm>
                          <a:off x="0" y="0"/>
                          <a:ext cx="514350" cy="552450"/>
                        </a:xfrm>
                        <a:prstGeom prst="lightningBol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3DDBC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1" o:spid="_x0000_s1026" type="#_x0000_t73" style="position:absolute;margin-left:288.75pt;margin-top:169.8pt;width:40.5pt;height:4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" fillcolor="yellow" strokecolor="red" strokeweight="1pt"/>
            </w:pict>
          </mc:Fallback>
        </mc:AlternateContent>
      </w:r>
      <w:r>
        <w:rPr>
          <w:noProof/>
        </w:rPr>
        <mc:AlternateContent>
          <mc:Choice Requires="wps">
            <w:drawing>
              <wp:anchor distT="0" distB="0" distL="114300" distR="114300" simplePos="0" relativeHeight="251677696" behindDoc="0" locked="0" layoutInCell="1" allowOverlap="1" wp14:anchorId="5D190FAF" wp14:editId="257B9361">
                <wp:simplePos x="0" y="0"/>
                <wp:positionH relativeFrom="column">
                  <wp:posOffset>4048125</wp:posOffset>
                </wp:positionH>
                <wp:positionV relativeFrom="paragraph">
                  <wp:posOffset>2337435</wp:posOffset>
                </wp:positionV>
                <wp:extent cx="2543175" cy="1390650"/>
                <wp:effectExtent l="19050" t="19050" r="28575" b="19050"/>
                <wp:wrapNone/>
                <wp:docPr id="13" name="Oval 13"/>
                <wp:cNvGraphicFramePr/>
                <a:graphic xmlns:a="http://schemas.openxmlformats.org/drawingml/2006/main">
                  <a:graphicData uri="http://schemas.microsoft.com/office/word/2010/wordprocessingShape">
                    <wps:wsp>
                      <wps:cNvSpPr/>
                      <wps:spPr>
                        <a:xfrm>
                          <a:off x="0" y="0"/>
                          <a:ext cx="2543175" cy="1390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53AA7" id="Oval 13" o:spid="_x0000_s1026" style="position:absolute;margin-left:318.75pt;margin-top:184.05pt;width:200.25pt;height:10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" filled="f" strokecolor="red" strokeweight="2.25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10D1ABCF" wp14:editId="56B8E72F">
                <wp:simplePos x="0" y="0"/>
                <wp:positionH relativeFrom="column">
                  <wp:posOffset>66675</wp:posOffset>
                </wp:positionH>
                <wp:positionV relativeFrom="paragraph">
                  <wp:posOffset>2385060</wp:posOffset>
                </wp:positionV>
                <wp:extent cx="1066800" cy="1619250"/>
                <wp:effectExtent l="0" t="0" r="19050" b="19050"/>
                <wp:wrapNone/>
                <wp:docPr id="198" name="Rectangle: Rounded Corners 198"/>
                <wp:cNvGraphicFramePr/>
                <a:graphic xmlns:a="http://schemas.openxmlformats.org/drawingml/2006/main">
                  <a:graphicData uri="http://schemas.microsoft.com/office/word/2010/wordprocessingShape">
                    <wps:wsp>
                      <wps:cNvSpPr/>
                      <wps:spPr>
                        <a:xfrm>
                          <a:off x="0" y="0"/>
                          <a:ext cx="1066800" cy="1619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E952D9" id="Rectangle: Rounded Corners 198" o:spid="_x0000_s1026" style="position:absolute;margin-left:5.25pt;margin-top:187.8pt;width:84pt;height:12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" filled="f" strokecolor="red" strokeweight="1pt">
                <v:stroke joinstyle="miter"/>
              </v:roundrect>
            </w:pict>
          </mc:Fallback>
        </mc:AlternateContent>
      </w:r>
      <w:r>
        <w:rPr>
          <w:noProof/>
        </w:rPr>
        <mc:AlternateContent>
          <mc:Choice Requires="wps">
            <w:drawing>
              <wp:anchor distT="0" distB="0" distL="114300" distR="114300" simplePos="0" relativeHeight="251675648" behindDoc="0" locked="0" layoutInCell="1" allowOverlap="1" wp14:anchorId="0E89DEC1" wp14:editId="5A333C12">
                <wp:simplePos x="0" y="0"/>
                <wp:positionH relativeFrom="column">
                  <wp:posOffset>66675</wp:posOffset>
                </wp:positionH>
                <wp:positionV relativeFrom="paragraph">
                  <wp:posOffset>899160</wp:posOffset>
                </wp:positionV>
                <wp:extent cx="2447925" cy="1304925"/>
                <wp:effectExtent l="0" t="0" r="28575" b="28575"/>
                <wp:wrapNone/>
                <wp:docPr id="199" name="Rectangle: Rounded Corners 199"/>
                <wp:cNvGraphicFramePr/>
                <a:graphic xmlns:a="http://schemas.openxmlformats.org/drawingml/2006/main">
                  <a:graphicData uri="http://schemas.microsoft.com/office/word/2010/wordprocessingShape">
                    <wps:wsp>
                      <wps:cNvSpPr/>
                      <wps:spPr>
                        <a:xfrm>
                          <a:off x="0" y="0"/>
                          <a:ext cx="2447925" cy="1304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F459DF" id="Rectangle: Rounded Corners 199" o:spid="_x0000_s1026" style="position:absolute;margin-left:5.25pt;margin-top:70.8pt;width:192.75pt;height:102.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" filled="f" strokecolor="red" strokeweight="1pt">
                <v:stroke joinstyle="miter"/>
              </v:roundrect>
            </w:pict>
          </mc:Fallback>
        </mc:AlternateContent>
      </w:r>
      <w:r>
        <w:rPr>
          <w:noProof/>
        </w:rPr>
        <w:drawing>
          <wp:inline distT="0" distB="0" distL="0" distR="0" wp14:anchorId="7A9473F3" wp14:editId="2C312352">
            <wp:extent cx="8609449" cy="3914775"/>
            <wp:effectExtent l="0" t="0" r="1270" b="0"/>
            <wp:docPr id="201" name="Picture 2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8610592" cy="3915295"/>
                    </a:xfrm>
                    <a:prstGeom prst="rect">
                      <a:avLst/>
                    </a:prstGeom>
                  </pic:spPr>
                </pic:pic>
              </a:graphicData>
            </a:graphic>
          </wp:inline>
        </w:drawing>
      </w:r>
    </w:p>
    <w:p w14:paraId="616A983A" w14:textId="77777777" w:rsidR="0085643B" w:rsidRDefault="0085643B" w:rsidP="0085643B"/>
    <w:p w14:paraId="515EE4DA" w14:textId="77777777" w:rsidR="0085643B" w:rsidRPr="00C00E61" w:rsidRDefault="0085643B" w:rsidP="0085643B"/>
    <w:p w14:paraId="6236C2D9" w14:textId="77777777" w:rsidR="0085643B" w:rsidRPr="0085643B" w:rsidRDefault="0085643B" w:rsidP="003F681F"/>
    <w:bookmarkEnd w:id="13"/>
    <w:p w14:paraId="2CB5F3F7" w14:textId="77777777" w:rsidR="003F681F" w:rsidRPr="00155588" w:rsidRDefault="003F681F" w:rsidP="00155588"/>
    <w:sectPr w:rsidR="003F681F" w:rsidRPr="00155588" w:rsidSect="001063A0">
      <w:footerReference w:type="default" r:id="rId44"/>
      <w:pgSz w:w="15840" w:h="12240" w:orient="landscape"/>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Roof, Roger D (Courts)" w:date="2020-12-11T13:05:00Z" w:initials="RRD(">
    <w:p w14:paraId="571905D4" w14:textId="6971CEE1" w:rsidR="00785E90" w:rsidRDefault="00785E90">
      <w:pPr>
        <w:pStyle w:val="CommentText"/>
      </w:pPr>
      <w:r>
        <w:rPr>
          <w:rStyle w:val="CommentReference"/>
        </w:rPr>
        <w:annotationRef/>
      </w:r>
      <w:r>
        <w:rPr>
          <w:noProof/>
        </w:rPr>
        <w:t>Awaiting the Mediation Report to be in Staging to gather screenshots for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1905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7DED04" w16cex:dateUtc="2020-12-11T1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1905D4" w16cid:durableId="237DED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8CDC1" w14:textId="77777777" w:rsidR="005E658A" w:rsidRDefault="005E658A" w:rsidP="003F681F">
      <w:r>
        <w:separator/>
      </w:r>
    </w:p>
  </w:endnote>
  <w:endnote w:type="continuationSeparator" w:id="0">
    <w:p w14:paraId="352F9FAB" w14:textId="77777777" w:rsidR="005E658A" w:rsidRDefault="005E658A" w:rsidP="003F681F">
      <w:r>
        <w:continuationSeparator/>
      </w:r>
    </w:p>
  </w:endnote>
  <w:endnote w:type="continuationNotice" w:id="1">
    <w:p w14:paraId="376777E1" w14:textId="77777777" w:rsidR="005E658A" w:rsidRDefault="005E6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3F0F" w14:textId="523AC7A7" w:rsidR="00B534A8" w:rsidRDefault="00B534A8">
    <w:pPr>
      <w:pStyle w:val="Footer"/>
    </w:pPr>
    <w:r>
      <w:t>Updated 12/30/2020</w:t>
    </w:r>
  </w:p>
  <w:p w14:paraId="1C14919A" w14:textId="77777777" w:rsidR="00706C8A" w:rsidRDefault="00706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028C4" w14:textId="77777777" w:rsidR="005E658A" w:rsidRDefault="005E658A" w:rsidP="003F681F">
      <w:r>
        <w:separator/>
      </w:r>
    </w:p>
  </w:footnote>
  <w:footnote w:type="continuationSeparator" w:id="0">
    <w:p w14:paraId="2A468E68" w14:textId="77777777" w:rsidR="005E658A" w:rsidRDefault="005E658A" w:rsidP="003F681F">
      <w:r>
        <w:continuationSeparator/>
      </w:r>
    </w:p>
  </w:footnote>
  <w:footnote w:type="continuationNotice" w:id="1">
    <w:p w14:paraId="638B2055" w14:textId="77777777" w:rsidR="005E658A" w:rsidRDefault="005E65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D5018"/>
    <w:multiLevelType w:val="hybridMultilevel"/>
    <w:tmpl w:val="E660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of, Roger D (Courts)">
    <w15:presenceInfo w15:providerId="AD" w15:userId="S::Roger.Roof@delaware.gov::743d9611-2773-4974-aabe-99f8671d8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B36"/>
    <w:rsid w:val="00016533"/>
    <w:rsid w:val="001063A0"/>
    <w:rsid w:val="00155588"/>
    <w:rsid w:val="001C1F58"/>
    <w:rsid w:val="00344C28"/>
    <w:rsid w:val="003F681F"/>
    <w:rsid w:val="004858DA"/>
    <w:rsid w:val="00502F21"/>
    <w:rsid w:val="00506D3D"/>
    <w:rsid w:val="00506FFD"/>
    <w:rsid w:val="005859E5"/>
    <w:rsid w:val="005D56D9"/>
    <w:rsid w:val="005E658A"/>
    <w:rsid w:val="00601DFC"/>
    <w:rsid w:val="006200F8"/>
    <w:rsid w:val="00622D0D"/>
    <w:rsid w:val="00706C8A"/>
    <w:rsid w:val="00785E90"/>
    <w:rsid w:val="0085643B"/>
    <w:rsid w:val="009753DC"/>
    <w:rsid w:val="009B0B7B"/>
    <w:rsid w:val="00A34C03"/>
    <w:rsid w:val="00A61B7D"/>
    <w:rsid w:val="00AF5B36"/>
    <w:rsid w:val="00B168A7"/>
    <w:rsid w:val="00B26209"/>
    <w:rsid w:val="00B354D5"/>
    <w:rsid w:val="00B534A8"/>
    <w:rsid w:val="00B5543D"/>
    <w:rsid w:val="00B614F9"/>
    <w:rsid w:val="00B624DC"/>
    <w:rsid w:val="00C36FC9"/>
    <w:rsid w:val="00D84D30"/>
    <w:rsid w:val="00E5085A"/>
    <w:rsid w:val="00E83445"/>
    <w:rsid w:val="00E97BBF"/>
    <w:rsid w:val="00F416AA"/>
    <w:rsid w:val="00F575FA"/>
    <w:rsid w:val="00F65481"/>
    <w:rsid w:val="00F71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291E6"/>
  <w15:chartTrackingRefBased/>
  <w15:docId w15:val="{EA50DB56-BE55-4867-9A3A-65B890B0A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6D9"/>
    <w:rPr>
      <w:rFonts w:ascii="Times New Roman" w:hAnsi="Times New Roman"/>
      <w:sz w:val="24"/>
    </w:rPr>
  </w:style>
  <w:style w:type="paragraph" w:styleId="Heading1">
    <w:name w:val="heading 1"/>
    <w:basedOn w:val="Normal"/>
    <w:next w:val="Normal"/>
    <w:link w:val="Heading1Char"/>
    <w:uiPriority w:val="9"/>
    <w:qFormat/>
    <w:rsid w:val="005D56D9"/>
    <w:pPr>
      <w:keepNext/>
      <w:keepLines/>
      <w:spacing w:before="240"/>
      <w:outlineLvl w:val="0"/>
    </w:pPr>
    <w:rPr>
      <w:rFonts w:eastAsiaTheme="majorEastAsia" w:cstheme="majorBidi"/>
      <w:color w:val="2E74B5" w:themeColor="accent5" w:themeShade="BF"/>
      <w:sz w:val="32"/>
      <w:szCs w:val="32"/>
    </w:rPr>
  </w:style>
  <w:style w:type="paragraph" w:styleId="Heading2">
    <w:name w:val="heading 2"/>
    <w:basedOn w:val="Normal"/>
    <w:next w:val="Normal"/>
    <w:link w:val="Heading2Char"/>
    <w:uiPriority w:val="9"/>
    <w:unhideWhenUsed/>
    <w:qFormat/>
    <w:rsid w:val="003F68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26209"/>
    <w:pPr>
      <w:keepNext/>
      <w:keepLines/>
      <w:spacing w:before="40"/>
      <w:outlineLvl w:val="2"/>
    </w:pPr>
    <w:rPr>
      <w:rFonts w:eastAsiaTheme="majorEastAsia" w:cstheme="majorBidi"/>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6D9"/>
    <w:rPr>
      <w:rFonts w:ascii="Times New Roman" w:eastAsiaTheme="majorEastAsia" w:hAnsi="Times New Roman" w:cstheme="majorBidi"/>
      <w:color w:val="2E74B5" w:themeColor="accent5" w:themeShade="BF"/>
      <w:sz w:val="32"/>
      <w:szCs w:val="32"/>
    </w:rPr>
  </w:style>
  <w:style w:type="paragraph" w:styleId="Title">
    <w:name w:val="Title"/>
    <w:basedOn w:val="Normal"/>
    <w:next w:val="Normal"/>
    <w:link w:val="TitleChar"/>
    <w:uiPriority w:val="10"/>
    <w:qFormat/>
    <w:rsid w:val="005D56D9"/>
    <w:pPr>
      <w:contextualSpacing/>
    </w:pPr>
    <w:rPr>
      <w:rFonts w:eastAsiaTheme="majorEastAsia" w:cstheme="majorBidi"/>
      <w:color w:val="5B9BD5" w:themeColor="accent5"/>
      <w:spacing w:val="-10"/>
      <w:kern w:val="28"/>
      <w:sz w:val="56"/>
      <w:szCs w:val="56"/>
    </w:rPr>
  </w:style>
  <w:style w:type="character" w:customStyle="1" w:styleId="TitleChar">
    <w:name w:val="Title Char"/>
    <w:basedOn w:val="DefaultParagraphFont"/>
    <w:link w:val="Title"/>
    <w:uiPriority w:val="10"/>
    <w:rsid w:val="005D56D9"/>
    <w:rPr>
      <w:rFonts w:ascii="Times New Roman" w:eastAsiaTheme="majorEastAsia" w:hAnsi="Times New Roman" w:cstheme="majorBidi"/>
      <w:color w:val="5B9BD5" w:themeColor="accent5"/>
      <w:spacing w:val="-10"/>
      <w:kern w:val="28"/>
      <w:sz w:val="56"/>
      <w:szCs w:val="56"/>
    </w:rPr>
  </w:style>
  <w:style w:type="paragraph" w:styleId="Subtitle">
    <w:name w:val="Subtitle"/>
    <w:basedOn w:val="Normal"/>
    <w:next w:val="Normal"/>
    <w:link w:val="SubtitleChar"/>
    <w:uiPriority w:val="11"/>
    <w:qFormat/>
    <w:rsid w:val="005D56D9"/>
    <w:pPr>
      <w:numPr>
        <w:ilvl w:val="1"/>
      </w:numPr>
    </w:pPr>
    <w:rPr>
      <w:rFonts w:eastAsiaTheme="minorEastAsia"/>
      <w:color w:val="1F3864" w:themeColor="accent1" w:themeShade="80"/>
      <w:spacing w:val="15"/>
      <w:sz w:val="28"/>
    </w:rPr>
  </w:style>
  <w:style w:type="character" w:customStyle="1" w:styleId="SubtitleChar">
    <w:name w:val="Subtitle Char"/>
    <w:basedOn w:val="DefaultParagraphFont"/>
    <w:link w:val="Subtitle"/>
    <w:uiPriority w:val="11"/>
    <w:rsid w:val="005D56D9"/>
    <w:rPr>
      <w:rFonts w:ascii="Times New Roman" w:eastAsiaTheme="minorEastAsia" w:hAnsi="Times New Roman"/>
      <w:color w:val="1F3864" w:themeColor="accent1" w:themeShade="80"/>
      <w:spacing w:val="15"/>
      <w:sz w:val="28"/>
    </w:rPr>
  </w:style>
  <w:style w:type="paragraph" w:styleId="TOC1">
    <w:name w:val="toc 1"/>
    <w:basedOn w:val="Normal"/>
    <w:next w:val="Normal"/>
    <w:autoRedefine/>
    <w:uiPriority w:val="39"/>
    <w:unhideWhenUsed/>
    <w:rsid w:val="005D56D9"/>
  </w:style>
  <w:style w:type="character" w:customStyle="1" w:styleId="Heading3Char">
    <w:name w:val="Heading 3 Char"/>
    <w:basedOn w:val="DefaultParagraphFont"/>
    <w:link w:val="Heading3"/>
    <w:uiPriority w:val="9"/>
    <w:semiHidden/>
    <w:rsid w:val="00B26209"/>
    <w:rPr>
      <w:rFonts w:ascii="Times New Roman" w:eastAsiaTheme="majorEastAsia" w:hAnsi="Times New Roman" w:cstheme="majorBidi"/>
      <w:color w:val="2F5496" w:themeColor="accent1" w:themeShade="BF"/>
      <w:sz w:val="24"/>
      <w:szCs w:val="24"/>
    </w:rPr>
  </w:style>
  <w:style w:type="paragraph" w:customStyle="1" w:styleId="SectionHeader">
    <w:name w:val="Section Header"/>
    <w:basedOn w:val="Heading1"/>
    <w:qFormat/>
    <w:rsid w:val="00B26209"/>
    <w:rPr>
      <w:b/>
      <w:color w:val="002060"/>
      <w:sz w:val="40"/>
    </w:rPr>
  </w:style>
  <w:style w:type="paragraph" w:styleId="NoSpacing">
    <w:name w:val="No Spacing"/>
    <w:link w:val="NoSpacingChar"/>
    <w:uiPriority w:val="1"/>
    <w:qFormat/>
    <w:rsid w:val="00AF5B36"/>
    <w:rPr>
      <w:rFonts w:eastAsiaTheme="minorEastAsia"/>
    </w:rPr>
  </w:style>
  <w:style w:type="character" w:customStyle="1" w:styleId="NoSpacingChar">
    <w:name w:val="No Spacing Char"/>
    <w:basedOn w:val="DefaultParagraphFont"/>
    <w:link w:val="NoSpacing"/>
    <w:uiPriority w:val="1"/>
    <w:rsid w:val="00AF5B36"/>
    <w:rPr>
      <w:rFonts w:eastAsiaTheme="minorEastAsia"/>
    </w:rPr>
  </w:style>
  <w:style w:type="paragraph" w:styleId="TOCHeading">
    <w:name w:val="TOC Heading"/>
    <w:basedOn w:val="Heading1"/>
    <w:next w:val="Normal"/>
    <w:uiPriority w:val="39"/>
    <w:unhideWhenUsed/>
    <w:qFormat/>
    <w:rsid w:val="009B0B7B"/>
    <w:pPr>
      <w:spacing w:line="259" w:lineRule="auto"/>
      <w:outlineLvl w:val="9"/>
    </w:pPr>
    <w:rPr>
      <w:rFonts w:asciiTheme="majorHAnsi" w:hAnsiTheme="majorHAnsi"/>
      <w:color w:val="2F5496" w:themeColor="accent1" w:themeShade="BF"/>
    </w:rPr>
  </w:style>
  <w:style w:type="character" w:styleId="Hyperlink">
    <w:name w:val="Hyperlink"/>
    <w:basedOn w:val="DefaultParagraphFont"/>
    <w:uiPriority w:val="99"/>
    <w:unhideWhenUsed/>
    <w:rsid w:val="009B0B7B"/>
    <w:rPr>
      <w:color w:val="0563C1" w:themeColor="hyperlink"/>
      <w:u w:val="single"/>
    </w:rPr>
  </w:style>
  <w:style w:type="paragraph" w:styleId="ListParagraph">
    <w:name w:val="List Paragraph"/>
    <w:basedOn w:val="Normal"/>
    <w:uiPriority w:val="34"/>
    <w:qFormat/>
    <w:rsid w:val="00016533"/>
    <w:pPr>
      <w:ind w:left="720"/>
      <w:contextualSpacing/>
    </w:pPr>
  </w:style>
  <w:style w:type="paragraph" w:styleId="Header">
    <w:name w:val="header"/>
    <w:basedOn w:val="Normal"/>
    <w:link w:val="HeaderChar"/>
    <w:uiPriority w:val="99"/>
    <w:unhideWhenUsed/>
    <w:rsid w:val="003F681F"/>
    <w:pPr>
      <w:tabs>
        <w:tab w:val="center" w:pos="4680"/>
        <w:tab w:val="right" w:pos="9360"/>
      </w:tabs>
    </w:pPr>
  </w:style>
  <w:style w:type="character" w:customStyle="1" w:styleId="HeaderChar">
    <w:name w:val="Header Char"/>
    <w:basedOn w:val="DefaultParagraphFont"/>
    <w:link w:val="Header"/>
    <w:uiPriority w:val="99"/>
    <w:rsid w:val="003F681F"/>
    <w:rPr>
      <w:rFonts w:ascii="Times New Roman" w:hAnsi="Times New Roman"/>
      <w:sz w:val="24"/>
    </w:rPr>
  </w:style>
  <w:style w:type="paragraph" w:styleId="Footer">
    <w:name w:val="footer"/>
    <w:basedOn w:val="Normal"/>
    <w:link w:val="FooterChar"/>
    <w:uiPriority w:val="99"/>
    <w:unhideWhenUsed/>
    <w:rsid w:val="003F681F"/>
    <w:pPr>
      <w:tabs>
        <w:tab w:val="center" w:pos="4680"/>
        <w:tab w:val="right" w:pos="9360"/>
      </w:tabs>
    </w:pPr>
  </w:style>
  <w:style w:type="character" w:customStyle="1" w:styleId="FooterChar">
    <w:name w:val="Footer Char"/>
    <w:basedOn w:val="DefaultParagraphFont"/>
    <w:link w:val="Footer"/>
    <w:uiPriority w:val="99"/>
    <w:rsid w:val="003F681F"/>
    <w:rPr>
      <w:rFonts w:ascii="Times New Roman" w:hAnsi="Times New Roman"/>
      <w:sz w:val="24"/>
    </w:rPr>
  </w:style>
  <w:style w:type="character" w:customStyle="1" w:styleId="Heading2Char">
    <w:name w:val="Heading 2 Char"/>
    <w:basedOn w:val="DefaultParagraphFont"/>
    <w:link w:val="Heading2"/>
    <w:uiPriority w:val="9"/>
    <w:rsid w:val="003F681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785E90"/>
    <w:rPr>
      <w:sz w:val="16"/>
      <w:szCs w:val="16"/>
    </w:rPr>
  </w:style>
  <w:style w:type="paragraph" w:styleId="CommentText">
    <w:name w:val="annotation text"/>
    <w:basedOn w:val="Normal"/>
    <w:link w:val="CommentTextChar"/>
    <w:uiPriority w:val="99"/>
    <w:semiHidden/>
    <w:unhideWhenUsed/>
    <w:rsid w:val="00785E90"/>
    <w:rPr>
      <w:sz w:val="20"/>
      <w:szCs w:val="20"/>
    </w:rPr>
  </w:style>
  <w:style w:type="character" w:customStyle="1" w:styleId="CommentTextChar">
    <w:name w:val="Comment Text Char"/>
    <w:basedOn w:val="DefaultParagraphFont"/>
    <w:link w:val="CommentText"/>
    <w:uiPriority w:val="99"/>
    <w:semiHidden/>
    <w:rsid w:val="00785E9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85E90"/>
    <w:rPr>
      <w:b/>
      <w:bCs/>
    </w:rPr>
  </w:style>
  <w:style w:type="character" w:customStyle="1" w:styleId="CommentSubjectChar">
    <w:name w:val="Comment Subject Char"/>
    <w:basedOn w:val="CommentTextChar"/>
    <w:link w:val="CommentSubject"/>
    <w:uiPriority w:val="99"/>
    <w:semiHidden/>
    <w:rsid w:val="00785E90"/>
    <w:rPr>
      <w:rFonts w:ascii="Times New Roman" w:hAnsi="Times New Roman"/>
      <w:b/>
      <w:bCs/>
      <w:sz w:val="20"/>
      <w:szCs w:val="20"/>
    </w:rPr>
  </w:style>
  <w:style w:type="paragraph" w:styleId="Revision">
    <w:name w:val="Revision"/>
    <w:hidden/>
    <w:uiPriority w:val="99"/>
    <w:semiHidden/>
    <w:rsid w:val="00785E90"/>
    <w:rPr>
      <w:rFonts w:ascii="Times New Roman" w:hAnsi="Times New Roman"/>
      <w:sz w:val="24"/>
    </w:rPr>
  </w:style>
  <w:style w:type="paragraph" w:styleId="BalloonText">
    <w:name w:val="Balloon Text"/>
    <w:basedOn w:val="Normal"/>
    <w:link w:val="BalloonTextChar"/>
    <w:uiPriority w:val="99"/>
    <w:semiHidden/>
    <w:unhideWhenUsed/>
    <w:rsid w:val="00785E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E90"/>
    <w:rPr>
      <w:rFonts w:ascii="Segoe UI" w:hAnsi="Segoe UI" w:cs="Segoe UI"/>
      <w:sz w:val="18"/>
      <w:szCs w:val="18"/>
    </w:rPr>
  </w:style>
  <w:style w:type="character" w:styleId="UnresolvedMention">
    <w:name w:val="Unresolved Mention"/>
    <w:basedOn w:val="DefaultParagraphFont"/>
    <w:uiPriority w:val="99"/>
    <w:semiHidden/>
    <w:unhideWhenUsed/>
    <w:rsid w:val="00856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jpmedeation@delaware.gov" TargetMode="External"/><Relationship Id="rId3" Type="http://schemas.openxmlformats.org/officeDocument/2006/relationships/styles" Target="styles.xml"/><Relationship Id="rId21" Type="http://schemas.openxmlformats.org/officeDocument/2006/relationships/image" Target="media/image10.png"/><Relationship Id="rId34" Type="http://schemas.microsoft.com/office/2018/08/relationships/commentsExtensible" Target="commentsExtensible.xml"/><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4.png"/><Relationship Id="rId33" Type="http://schemas.microsoft.com/office/2016/09/relationships/commentsIds" Target="commentsIds.xml"/><Relationship Id="rId38" Type="http://schemas.openxmlformats.org/officeDocument/2006/relationships/oleObject" Target="embeddings/oleObject2.bin"/><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jpmedeationmediator@delawar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microsoft.com/office/2011/relationships/commentsExtended" Target="commentsExtended.xml"/><Relationship Id="rId37" Type="http://schemas.openxmlformats.org/officeDocument/2006/relationships/image" Target="media/image21.emf"/><Relationship Id="rId40" Type="http://schemas.openxmlformats.org/officeDocument/2006/relationships/hyperlink" Target="https://courts.delaware.gov/jpcour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comments" Target="comments.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emf"/><Relationship Id="rId43" Type="http://schemas.openxmlformats.org/officeDocument/2006/relationships/image" Target="media/image2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1T13:51:28.287"/>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0 0,'2462'0,"-2440"0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1T13:51:07.38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0 0,'1536'0,"-1504"2,56 10,-56-7,55 3,-54-6,52 10,-52-7,54 3,1501-9,-1557 3,57 10,-56-7,54 3,-60-8,22 0,-1 2,70 11,-76-7,1-2,71-2,-100-2,12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1T13:51:44.754"/>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1532 0,'-1509'0,"1487"0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B9FD1-8E11-4A65-8DC8-6356DEE8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Justice of the Peace Court meDEation system</vt:lpstr>
    </vt:vector>
  </TitlesOfParts>
  <Company>Mediator reference Guide</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Justice of the Peace Court meDEation system</dc:title>
  <dc:subject/>
  <dc:creator>Roof, Roger D (Courts)</dc:creator>
  <cp:keywords/>
  <dc:description/>
  <cp:lastModifiedBy>Schoenbeck, Leland (Courts)</cp:lastModifiedBy>
  <cp:revision>2</cp:revision>
  <dcterms:created xsi:type="dcterms:W3CDTF">2022-03-04T15:11:00Z</dcterms:created>
  <dcterms:modified xsi:type="dcterms:W3CDTF">2022-03-04T15:11:00Z</dcterms:modified>
</cp:coreProperties>
</file>