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AE861" w14:textId="13B127CB" w:rsidR="00DC0D77" w:rsidRPr="00DC0D77" w:rsidRDefault="000104ED" w:rsidP="002E4529">
      <w:pPr>
        <w:spacing w:after="0" w:line="360" w:lineRule="auto"/>
        <w:jc w:val="center"/>
        <w:rPr>
          <w:rFonts w:ascii="Arial" w:hAnsi="Arial" w:cs="Arial"/>
          <w:b/>
          <w:bCs/>
          <w:sz w:val="40"/>
          <w:szCs w:val="40"/>
        </w:rPr>
      </w:pPr>
      <w:r>
        <w:rPr>
          <w:rFonts w:ascii="Arial" w:hAnsi="Arial" w:cs="Arial"/>
          <w:noProof/>
          <w:sz w:val="24"/>
          <w:szCs w:val="24"/>
        </w:rPr>
        <w:drawing>
          <wp:anchor distT="0" distB="0" distL="114300" distR="114300" simplePos="0" relativeHeight="251658240" behindDoc="1" locked="0" layoutInCell="1" allowOverlap="1" wp14:anchorId="488D175E" wp14:editId="68D5642A">
            <wp:simplePos x="0" y="0"/>
            <wp:positionH relativeFrom="column">
              <wp:posOffset>2536825</wp:posOffset>
            </wp:positionH>
            <wp:positionV relativeFrom="paragraph">
              <wp:posOffset>-287655</wp:posOffset>
            </wp:positionV>
            <wp:extent cx="1193800" cy="1193800"/>
            <wp:effectExtent l="0" t="0" r="6350" b="635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a:alphaModFix amt="20000"/>
                      <a:extLst>
                        <a:ext uri="{28A0092B-C50C-407E-A947-70E740481C1C}">
                          <a14:useLocalDpi xmlns:a14="http://schemas.microsoft.com/office/drawing/2010/main" val="0"/>
                        </a:ext>
                      </a:extLst>
                    </a:blip>
                    <a:stretch>
                      <a:fillRect/>
                    </a:stretch>
                  </pic:blipFill>
                  <pic:spPr>
                    <a:xfrm>
                      <a:off x="0" y="0"/>
                      <a:ext cx="1193800" cy="1193800"/>
                    </a:xfrm>
                    <a:prstGeom prst="rect">
                      <a:avLst/>
                    </a:prstGeom>
                  </pic:spPr>
                </pic:pic>
              </a:graphicData>
            </a:graphic>
            <wp14:sizeRelH relativeFrom="margin">
              <wp14:pctWidth>0</wp14:pctWidth>
            </wp14:sizeRelH>
            <wp14:sizeRelV relativeFrom="margin">
              <wp14:pctHeight>0</wp14:pctHeight>
            </wp14:sizeRelV>
          </wp:anchor>
        </w:drawing>
      </w:r>
      <w:r w:rsidR="00DC0D77" w:rsidRPr="00DC0D77">
        <w:rPr>
          <w:rFonts w:ascii="Arial" w:hAnsi="Arial" w:cs="Arial"/>
          <w:b/>
          <w:bCs/>
          <w:sz w:val="40"/>
          <w:szCs w:val="40"/>
        </w:rPr>
        <w:t>The Family Court of the State of Delaware</w:t>
      </w:r>
    </w:p>
    <w:p w14:paraId="79620AED" w14:textId="63DDD1C0" w:rsidR="00DC0D77" w:rsidRDefault="00DC0D77" w:rsidP="002E4529">
      <w:pPr>
        <w:spacing w:after="0" w:line="360" w:lineRule="auto"/>
        <w:jc w:val="center"/>
        <w:rPr>
          <w:rFonts w:ascii="Arial" w:hAnsi="Arial" w:cs="Arial"/>
          <w:sz w:val="24"/>
          <w:szCs w:val="24"/>
        </w:rPr>
      </w:pPr>
      <w:r>
        <w:rPr>
          <w:rFonts w:ascii="Arial" w:hAnsi="Arial" w:cs="Arial"/>
          <w:sz w:val="24"/>
          <w:szCs w:val="24"/>
        </w:rPr>
        <w:t xml:space="preserve">In and </w:t>
      </w:r>
      <w:proofErr w:type="gramStart"/>
      <w:r>
        <w:rPr>
          <w:rFonts w:ascii="Arial" w:hAnsi="Arial" w:cs="Arial"/>
          <w:sz w:val="24"/>
          <w:szCs w:val="24"/>
        </w:rPr>
        <w:t>For</w:t>
      </w:r>
      <w:proofErr w:type="gramEnd"/>
      <w:r>
        <w:rPr>
          <w:rFonts w:ascii="Arial" w:hAnsi="Arial" w:cs="Arial"/>
          <w:sz w:val="24"/>
          <w:szCs w:val="24"/>
        </w:rPr>
        <w:t xml:space="preserve"> </w:t>
      </w:r>
      <w:r>
        <w:rPr>
          <w:rFonts w:ascii="Arial" w:hAnsi="Arial" w:cs="Arial"/>
          <w:sz w:val="24"/>
          <w:szCs w:val="24"/>
        </w:rPr>
        <w:fldChar w:fldCharType="begin">
          <w:ffData>
            <w:name w:val="Check1"/>
            <w:enabled/>
            <w:calcOnExit w:val="0"/>
            <w:checkBox>
              <w:sizeAuto/>
              <w:default w:val="0"/>
            </w:checkBox>
          </w:ffData>
        </w:fldChar>
      </w:r>
      <w:bookmarkStart w:id="0" w:name="Check1"/>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Pr>
          <w:rFonts w:ascii="Arial" w:hAnsi="Arial" w:cs="Arial"/>
          <w:sz w:val="24"/>
          <w:szCs w:val="24"/>
        </w:rPr>
        <w:t xml:space="preserve"> New Castle </w:t>
      </w:r>
      <w:r>
        <w:rPr>
          <w:rFonts w:ascii="Arial" w:hAnsi="Arial" w:cs="Arial"/>
          <w:sz w:val="24"/>
          <w:szCs w:val="24"/>
        </w:rPr>
        <w:fldChar w:fldCharType="begin">
          <w:ffData>
            <w:name w:val="Check2"/>
            <w:enabled/>
            <w:calcOnExit w:val="0"/>
            <w:checkBox>
              <w:sizeAuto/>
              <w:default w:val="0"/>
            </w:checkBox>
          </w:ffData>
        </w:fldChar>
      </w:r>
      <w:bookmarkStart w:id="1" w:name="Check2"/>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
      <w:r>
        <w:rPr>
          <w:rFonts w:ascii="Arial" w:hAnsi="Arial" w:cs="Arial"/>
          <w:sz w:val="24"/>
          <w:szCs w:val="24"/>
        </w:rPr>
        <w:t xml:space="preserve"> Kent </w:t>
      </w:r>
      <w:r>
        <w:rPr>
          <w:rFonts w:ascii="Arial" w:hAnsi="Arial" w:cs="Arial"/>
          <w:sz w:val="24"/>
          <w:szCs w:val="24"/>
        </w:rPr>
        <w:fldChar w:fldCharType="begin">
          <w:ffData>
            <w:name w:val="Check3"/>
            <w:enabled/>
            <w:calcOnExit w:val="0"/>
            <w:checkBox>
              <w:sizeAuto/>
              <w:default w:val="0"/>
            </w:checkBox>
          </w:ffData>
        </w:fldChar>
      </w:r>
      <w:bookmarkStart w:id="2" w:name="Check3"/>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2"/>
      <w:r>
        <w:rPr>
          <w:rFonts w:ascii="Arial" w:hAnsi="Arial" w:cs="Arial"/>
          <w:sz w:val="24"/>
          <w:szCs w:val="24"/>
        </w:rPr>
        <w:t xml:space="preserve"> Sussex County</w:t>
      </w:r>
    </w:p>
    <w:p w14:paraId="69A35BA2" w14:textId="37BEC3C5" w:rsidR="00DC0D77" w:rsidRPr="00DA5FFB" w:rsidRDefault="00D76B4C" w:rsidP="002E4529">
      <w:pPr>
        <w:spacing w:after="0" w:line="360" w:lineRule="auto"/>
        <w:jc w:val="center"/>
        <w:rPr>
          <w:rFonts w:ascii="Arial" w:hAnsi="Arial" w:cs="Arial"/>
          <w:b/>
          <w:bCs/>
          <w:sz w:val="28"/>
          <w:szCs w:val="28"/>
        </w:rPr>
      </w:pPr>
      <w:r>
        <w:rPr>
          <w:rFonts w:ascii="Arial" w:hAnsi="Arial" w:cs="Arial"/>
          <w:b/>
          <w:bCs/>
          <w:sz w:val="28"/>
          <w:szCs w:val="28"/>
        </w:rPr>
        <w:t>CONSENT ORDER – GUARDIAN OF THE PERSON</w:t>
      </w:r>
    </w:p>
    <w:p w14:paraId="4E447B53" w14:textId="77777777" w:rsidR="00B077EF" w:rsidRDefault="00B077EF" w:rsidP="00DC0D77">
      <w:pPr>
        <w:spacing w:after="0" w:line="240" w:lineRule="auto"/>
        <w:rPr>
          <w:rFonts w:ascii="Arial" w:hAnsi="Arial" w:cs="Arial"/>
          <w:sz w:val="24"/>
          <w:szCs w:val="24"/>
        </w:rPr>
      </w:pPr>
    </w:p>
    <w:p w14:paraId="74F22632" w14:textId="417C1634" w:rsidR="00DA5FFB" w:rsidRPr="00DA5FFB" w:rsidRDefault="00DA5FFB" w:rsidP="00A941E1">
      <w:pPr>
        <w:tabs>
          <w:tab w:val="left" w:pos="1573"/>
          <w:tab w:val="left" w:pos="5358"/>
          <w:tab w:val="left" w:pos="5538"/>
          <w:tab w:val="left" w:pos="7243"/>
        </w:tabs>
        <w:spacing w:after="0" w:line="360" w:lineRule="auto"/>
        <w:ind w:left="43"/>
        <w:rPr>
          <w:rFonts w:ascii="Arial" w:hAnsi="Arial" w:cs="Arial"/>
          <w:sz w:val="24"/>
          <w:szCs w:val="24"/>
        </w:rPr>
      </w:pPr>
      <w:r>
        <w:rPr>
          <w:rFonts w:ascii="Arial" w:hAnsi="Arial" w:cs="Arial"/>
          <w:sz w:val="24"/>
          <w:szCs w:val="24"/>
        </w:rPr>
        <w:t>File Number:</w:t>
      </w:r>
      <w:r>
        <w:rPr>
          <w:rFonts w:ascii="Arial" w:hAnsi="Arial" w:cs="Arial"/>
          <w:sz w:val="24"/>
          <w:szCs w:val="24"/>
        </w:rPr>
        <w:tab/>
      </w:r>
      <w:r>
        <w:rPr>
          <w:rFonts w:ascii="Arial" w:hAnsi="Arial" w:cs="Arial"/>
          <w:sz w:val="24"/>
          <w:szCs w:val="24"/>
        </w:rPr>
        <w:fldChar w:fldCharType="begin">
          <w:ffData>
            <w:name w:val="Text2"/>
            <w:enabled/>
            <w:calcOnExit w:val="0"/>
            <w:textInput/>
          </w:ffData>
        </w:fldChar>
      </w:r>
      <w:bookmarkStart w:id="3" w:name="Text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
      <w:r>
        <w:rPr>
          <w:rFonts w:ascii="Arial" w:hAnsi="Arial" w:cs="Arial"/>
          <w:sz w:val="24"/>
          <w:szCs w:val="24"/>
        </w:rPr>
        <w:tab/>
      </w:r>
      <w:r>
        <w:rPr>
          <w:rFonts w:ascii="Arial" w:hAnsi="Arial" w:cs="Arial"/>
          <w:sz w:val="24"/>
          <w:szCs w:val="24"/>
        </w:rPr>
        <w:tab/>
        <w:t>Case Number:</w:t>
      </w:r>
      <w:r>
        <w:rPr>
          <w:rFonts w:ascii="Arial" w:hAnsi="Arial" w:cs="Arial"/>
          <w:sz w:val="24"/>
          <w:szCs w:val="24"/>
        </w:rPr>
        <w:tab/>
      </w:r>
      <w:r>
        <w:rPr>
          <w:rFonts w:ascii="Arial" w:hAnsi="Arial" w:cs="Arial"/>
          <w:sz w:val="24"/>
          <w:szCs w:val="24"/>
        </w:rPr>
        <w:fldChar w:fldCharType="begin">
          <w:ffData>
            <w:name w:val="Text3"/>
            <w:enabled/>
            <w:calcOnExit w:val="0"/>
            <w:textInput/>
          </w:ffData>
        </w:fldChar>
      </w:r>
      <w:bookmarkStart w:id="4" w:name="Text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
      <w:r w:rsidRPr="00164BAF">
        <w:rPr>
          <w:rFonts w:ascii="Arial" w:hAnsi="Arial" w:cs="Arial"/>
          <w:sz w:val="6"/>
          <w:szCs w:val="6"/>
        </w:rPr>
        <w:tab/>
      </w:r>
      <w:r w:rsidRPr="00164BAF">
        <w:rPr>
          <w:rFonts w:ascii="Arial" w:hAnsi="Arial" w:cs="Arial"/>
          <w:sz w:val="6"/>
          <w:szCs w:val="6"/>
        </w:rPr>
        <w:tab/>
      </w:r>
    </w:p>
    <w:p w14:paraId="387674D2" w14:textId="77777777" w:rsidR="00A941E1" w:rsidRDefault="00DA5FFB" w:rsidP="00A941E1">
      <w:pPr>
        <w:tabs>
          <w:tab w:val="left" w:pos="5083"/>
          <w:tab w:val="left" w:pos="5358"/>
          <w:tab w:val="left" w:pos="5538"/>
        </w:tabs>
        <w:spacing w:after="0" w:line="360" w:lineRule="auto"/>
        <w:ind w:left="48"/>
        <w:rPr>
          <w:rFonts w:ascii="Arial" w:hAnsi="Arial" w:cs="Arial"/>
          <w:b/>
          <w:bCs/>
          <w:sz w:val="24"/>
          <w:szCs w:val="24"/>
          <w:u w:val="single"/>
        </w:rPr>
      </w:pPr>
      <w:r w:rsidRPr="0002648E">
        <w:rPr>
          <w:rFonts w:ascii="Arial" w:hAnsi="Arial" w:cs="Arial"/>
          <w:b/>
          <w:bCs/>
          <w:sz w:val="24"/>
          <w:szCs w:val="24"/>
          <w:u w:val="single"/>
        </w:rPr>
        <w:t>Petitioner</w:t>
      </w:r>
      <w:r>
        <w:rPr>
          <w:rFonts w:ascii="Arial" w:hAnsi="Arial" w:cs="Arial"/>
          <w:sz w:val="24"/>
          <w:szCs w:val="24"/>
        </w:rPr>
        <w:t xml:space="preserve"> </w:t>
      </w:r>
      <w:r>
        <w:rPr>
          <w:rFonts w:ascii="Arial" w:hAnsi="Arial" w:cs="Arial"/>
          <w:sz w:val="24"/>
          <w:szCs w:val="24"/>
        </w:rPr>
        <w:tab/>
        <w:t>v.</w:t>
      </w:r>
      <w:r w:rsidRPr="00992134">
        <w:rPr>
          <w:rFonts w:ascii="Arial" w:hAnsi="Arial" w:cs="Arial"/>
          <w:sz w:val="24"/>
          <w:szCs w:val="24"/>
        </w:rPr>
        <w:tab/>
      </w:r>
      <w:r w:rsidRPr="00164BAF">
        <w:rPr>
          <w:rFonts w:ascii="Arial" w:hAnsi="Arial" w:cs="Arial"/>
          <w:sz w:val="24"/>
          <w:szCs w:val="24"/>
        </w:rPr>
        <w:tab/>
      </w:r>
      <w:r w:rsidRPr="0002648E">
        <w:rPr>
          <w:rFonts w:ascii="Arial" w:hAnsi="Arial" w:cs="Arial"/>
          <w:b/>
          <w:bCs/>
          <w:sz w:val="24"/>
          <w:szCs w:val="24"/>
          <w:u w:val="single"/>
        </w:rPr>
        <w:t>Respondent</w:t>
      </w:r>
    </w:p>
    <w:p w14:paraId="30640612" w14:textId="30781E56" w:rsidR="001467BA" w:rsidRPr="00A941E1" w:rsidRDefault="00DA5FFB" w:rsidP="00A941E1">
      <w:pPr>
        <w:tabs>
          <w:tab w:val="left" w:pos="5083"/>
          <w:tab w:val="left" w:pos="5358"/>
          <w:tab w:val="left" w:pos="5538"/>
        </w:tabs>
        <w:spacing w:after="0" w:line="360" w:lineRule="auto"/>
        <w:ind w:left="48"/>
        <w:rPr>
          <w:rFonts w:ascii="Arial" w:hAnsi="Arial" w:cs="Arial"/>
          <w:b/>
          <w:bCs/>
          <w:sz w:val="24"/>
          <w:szCs w:val="24"/>
          <w:u w:val="single"/>
        </w:rPr>
      </w:pPr>
      <w:r>
        <w:rPr>
          <w:rFonts w:ascii="Arial" w:hAnsi="Arial" w:cs="Arial"/>
          <w:sz w:val="24"/>
          <w:szCs w:val="24"/>
        </w:rPr>
        <w:t>Name:</w:t>
      </w:r>
      <w:r w:rsidR="00A941E1">
        <w:rPr>
          <w:rFonts w:ascii="Arial" w:hAnsi="Arial" w:cs="Arial"/>
          <w:sz w:val="24"/>
          <w:szCs w:val="24"/>
        </w:rPr>
        <w:t xml:space="preserve"> </w:t>
      </w:r>
      <w:r>
        <w:rPr>
          <w:rFonts w:ascii="Arial" w:hAnsi="Arial" w:cs="Arial"/>
          <w:sz w:val="24"/>
          <w:szCs w:val="24"/>
        </w:rPr>
        <w:fldChar w:fldCharType="begin">
          <w:ffData>
            <w:name w:val="Text1"/>
            <w:enabled/>
            <w:calcOnExit w:val="0"/>
            <w:textInput/>
          </w:ffData>
        </w:fldChar>
      </w:r>
      <w:bookmarkStart w:id="5" w:name="Text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
      <w:r>
        <w:rPr>
          <w:rFonts w:ascii="Arial" w:hAnsi="Arial" w:cs="Arial"/>
          <w:sz w:val="24"/>
          <w:szCs w:val="24"/>
        </w:rPr>
        <w:tab/>
      </w:r>
      <w:r>
        <w:rPr>
          <w:rFonts w:ascii="Arial" w:hAnsi="Arial" w:cs="Arial"/>
          <w:sz w:val="24"/>
          <w:szCs w:val="24"/>
        </w:rPr>
        <w:tab/>
      </w:r>
      <w:r>
        <w:rPr>
          <w:rFonts w:ascii="Arial" w:hAnsi="Arial" w:cs="Arial"/>
          <w:sz w:val="24"/>
          <w:szCs w:val="24"/>
        </w:rPr>
        <w:tab/>
        <w:t>Name:</w:t>
      </w:r>
      <w:r w:rsidR="00A941E1">
        <w:rPr>
          <w:rFonts w:ascii="Arial" w:hAnsi="Arial" w:cs="Arial"/>
          <w:sz w:val="24"/>
          <w:szCs w:val="24"/>
        </w:rPr>
        <w:t xml:space="preserve"> </w:t>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25F8486" w14:textId="7ED444E5" w:rsidR="001467BA" w:rsidRDefault="00DA5FFB" w:rsidP="00A941E1">
      <w:pPr>
        <w:tabs>
          <w:tab w:val="left" w:pos="2298"/>
          <w:tab w:val="left" w:pos="5252"/>
          <w:tab w:val="left" w:pos="5358"/>
          <w:tab w:val="left" w:pos="5538"/>
          <w:tab w:val="left" w:pos="7788"/>
          <w:tab w:val="left" w:pos="10732"/>
        </w:tabs>
        <w:spacing w:after="0" w:line="360" w:lineRule="auto"/>
        <w:ind w:left="48"/>
        <w:rPr>
          <w:rFonts w:ascii="Arial" w:hAnsi="Arial" w:cs="Arial"/>
          <w:sz w:val="24"/>
          <w:szCs w:val="24"/>
        </w:rPr>
      </w:pPr>
      <w:r>
        <w:rPr>
          <w:rFonts w:ascii="Arial" w:hAnsi="Arial" w:cs="Arial"/>
          <w:sz w:val="24"/>
          <w:szCs w:val="24"/>
        </w:rPr>
        <w:t>Street Address:</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Street Address:</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45F6F6D" w14:textId="35C85B33" w:rsidR="001467BA" w:rsidRDefault="00DA5FFB" w:rsidP="00A941E1">
      <w:pPr>
        <w:tabs>
          <w:tab w:val="left" w:pos="2298"/>
          <w:tab w:val="left" w:pos="5252"/>
          <w:tab w:val="left" w:pos="5358"/>
          <w:tab w:val="left" w:pos="5538"/>
          <w:tab w:val="left" w:pos="7788"/>
          <w:tab w:val="left" w:pos="10732"/>
        </w:tabs>
        <w:spacing w:after="0" w:line="360" w:lineRule="auto"/>
        <w:ind w:left="48"/>
        <w:rPr>
          <w:rFonts w:ascii="Arial" w:hAnsi="Arial" w:cs="Arial"/>
          <w:sz w:val="24"/>
          <w:szCs w:val="24"/>
        </w:rPr>
      </w:pPr>
      <w:r>
        <w:rPr>
          <w:rFonts w:ascii="Arial" w:hAnsi="Arial" w:cs="Arial"/>
          <w:sz w:val="24"/>
          <w:szCs w:val="24"/>
        </w:rPr>
        <w:t>Apartment:</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Apartment:</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B0B0014" w14:textId="77777777" w:rsidR="001467BA" w:rsidRDefault="00DA5FFB" w:rsidP="00A941E1">
      <w:pPr>
        <w:tabs>
          <w:tab w:val="left" w:pos="2298"/>
          <w:tab w:val="left" w:pos="5252"/>
          <w:tab w:val="left" w:pos="5358"/>
          <w:tab w:val="left" w:pos="5538"/>
          <w:tab w:val="left" w:pos="7788"/>
          <w:tab w:val="left" w:pos="10732"/>
        </w:tabs>
        <w:spacing w:after="0" w:line="360" w:lineRule="auto"/>
        <w:ind w:left="48"/>
        <w:rPr>
          <w:rFonts w:ascii="Arial" w:hAnsi="Arial" w:cs="Arial"/>
          <w:sz w:val="24"/>
          <w:szCs w:val="24"/>
        </w:rPr>
      </w:pPr>
      <w:r>
        <w:rPr>
          <w:rFonts w:ascii="Arial" w:hAnsi="Arial" w:cs="Arial"/>
          <w:sz w:val="24"/>
          <w:szCs w:val="24"/>
        </w:rPr>
        <w:t>P.O. Box Number:</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P.O. Box Number:</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1E1CFDAC" w14:textId="30E610AD" w:rsidR="001467BA" w:rsidRDefault="00DA5FFB" w:rsidP="00A941E1">
      <w:pPr>
        <w:tabs>
          <w:tab w:val="left" w:pos="2298"/>
          <w:tab w:val="left" w:pos="5252"/>
          <w:tab w:val="left" w:pos="5358"/>
          <w:tab w:val="left" w:pos="5538"/>
          <w:tab w:val="left" w:pos="7788"/>
          <w:tab w:val="left" w:pos="10732"/>
        </w:tabs>
        <w:spacing w:after="0" w:line="360" w:lineRule="auto"/>
        <w:ind w:left="48"/>
        <w:rPr>
          <w:rFonts w:ascii="Arial" w:hAnsi="Arial" w:cs="Arial"/>
          <w:sz w:val="24"/>
          <w:szCs w:val="24"/>
        </w:rPr>
      </w:pPr>
      <w:r>
        <w:rPr>
          <w:rFonts w:ascii="Arial" w:hAnsi="Arial" w:cs="Arial"/>
          <w:sz w:val="24"/>
          <w:szCs w:val="24"/>
        </w:rPr>
        <w:t>City/State/Zip Code:</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City/State/Zip Code:</w:t>
      </w:r>
      <w:r>
        <w:rPr>
          <w:rFonts w:ascii="Arial" w:hAnsi="Arial" w:cs="Arial"/>
          <w:sz w:val="24"/>
          <w:szCs w:val="24"/>
        </w:rPr>
        <w:tab/>
      </w:r>
      <w:r w:rsidR="001467BA">
        <w:rPr>
          <w:rFonts w:ascii="Arial" w:hAnsi="Arial" w:cs="Arial"/>
          <w:sz w:val="24"/>
          <w:szCs w:val="24"/>
        </w:rPr>
        <w:fldChar w:fldCharType="begin">
          <w:ffData>
            <w:name w:val="Text23"/>
            <w:enabled/>
            <w:calcOnExit w:val="0"/>
            <w:textInput/>
          </w:ffData>
        </w:fldChar>
      </w:r>
      <w:bookmarkStart w:id="6" w:name="Text23"/>
      <w:r w:rsidR="001467BA">
        <w:rPr>
          <w:rFonts w:ascii="Arial" w:hAnsi="Arial" w:cs="Arial"/>
          <w:sz w:val="24"/>
          <w:szCs w:val="24"/>
        </w:rPr>
        <w:instrText xml:space="preserve"> FORMTEXT </w:instrText>
      </w:r>
      <w:r w:rsidR="001467BA">
        <w:rPr>
          <w:rFonts w:ascii="Arial" w:hAnsi="Arial" w:cs="Arial"/>
          <w:sz w:val="24"/>
          <w:szCs w:val="24"/>
        </w:rPr>
      </w:r>
      <w:r w:rsidR="001467BA">
        <w:rPr>
          <w:rFonts w:ascii="Arial" w:hAnsi="Arial" w:cs="Arial"/>
          <w:sz w:val="24"/>
          <w:szCs w:val="24"/>
        </w:rPr>
        <w:fldChar w:fldCharType="separate"/>
      </w:r>
      <w:r w:rsidR="001467BA">
        <w:rPr>
          <w:rFonts w:ascii="Arial" w:hAnsi="Arial" w:cs="Arial"/>
          <w:noProof/>
          <w:sz w:val="24"/>
          <w:szCs w:val="24"/>
        </w:rPr>
        <w:t> </w:t>
      </w:r>
      <w:r w:rsidR="001467BA">
        <w:rPr>
          <w:rFonts w:ascii="Arial" w:hAnsi="Arial" w:cs="Arial"/>
          <w:noProof/>
          <w:sz w:val="24"/>
          <w:szCs w:val="24"/>
        </w:rPr>
        <w:t> </w:t>
      </w:r>
      <w:r w:rsidR="001467BA">
        <w:rPr>
          <w:rFonts w:ascii="Arial" w:hAnsi="Arial" w:cs="Arial"/>
          <w:noProof/>
          <w:sz w:val="24"/>
          <w:szCs w:val="24"/>
        </w:rPr>
        <w:t> </w:t>
      </w:r>
      <w:r w:rsidR="001467BA">
        <w:rPr>
          <w:rFonts w:ascii="Arial" w:hAnsi="Arial" w:cs="Arial"/>
          <w:noProof/>
          <w:sz w:val="24"/>
          <w:szCs w:val="24"/>
        </w:rPr>
        <w:t> </w:t>
      </w:r>
      <w:r w:rsidR="001467BA">
        <w:rPr>
          <w:rFonts w:ascii="Arial" w:hAnsi="Arial" w:cs="Arial"/>
          <w:noProof/>
          <w:sz w:val="24"/>
          <w:szCs w:val="24"/>
        </w:rPr>
        <w:t> </w:t>
      </w:r>
      <w:r w:rsidR="001467BA">
        <w:rPr>
          <w:rFonts w:ascii="Arial" w:hAnsi="Arial" w:cs="Arial"/>
          <w:sz w:val="24"/>
          <w:szCs w:val="24"/>
        </w:rPr>
        <w:fldChar w:fldCharType="end"/>
      </w:r>
      <w:bookmarkEnd w:id="6"/>
    </w:p>
    <w:p w14:paraId="77AFD4A4" w14:textId="1A7AAB47" w:rsidR="00D76B4C" w:rsidRPr="001467BA" w:rsidRDefault="00DA5FFB" w:rsidP="00A941E1">
      <w:pPr>
        <w:tabs>
          <w:tab w:val="left" w:pos="2298"/>
          <w:tab w:val="left" w:pos="5252"/>
          <w:tab w:val="left" w:pos="5358"/>
          <w:tab w:val="left" w:pos="5538"/>
          <w:tab w:val="left" w:pos="7788"/>
          <w:tab w:val="left" w:pos="10732"/>
        </w:tabs>
        <w:spacing w:after="0" w:line="360" w:lineRule="auto"/>
        <w:ind w:left="48"/>
        <w:rPr>
          <w:rFonts w:ascii="Arial" w:hAnsi="Arial" w:cs="Arial"/>
          <w:sz w:val="24"/>
          <w:szCs w:val="24"/>
        </w:rPr>
      </w:pPr>
      <w:r>
        <w:rPr>
          <w:rFonts w:ascii="Arial" w:hAnsi="Arial" w:cs="Arial"/>
          <w:sz w:val="24"/>
          <w:szCs w:val="24"/>
        </w:rPr>
        <w:t>Date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Date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9962115" w14:textId="77777777" w:rsidR="00A941E1" w:rsidRDefault="00DA5FFB" w:rsidP="00A941E1">
      <w:pPr>
        <w:tabs>
          <w:tab w:val="left" w:pos="5358"/>
          <w:tab w:val="left" w:pos="5538"/>
        </w:tabs>
        <w:spacing w:after="0" w:line="360" w:lineRule="auto"/>
        <w:ind w:left="48"/>
        <w:rPr>
          <w:rFonts w:ascii="Arial" w:hAnsi="Arial" w:cs="Arial"/>
          <w:sz w:val="6"/>
          <w:szCs w:val="6"/>
        </w:rPr>
      </w:pPr>
      <w:bookmarkStart w:id="7" w:name="_Hlk155718643"/>
      <w:r>
        <w:rPr>
          <w:rFonts w:ascii="Arial" w:hAnsi="Arial" w:cs="Arial"/>
          <w:b/>
          <w:bCs/>
          <w:sz w:val="24"/>
          <w:szCs w:val="24"/>
          <w:u w:val="single"/>
        </w:rPr>
        <w:t>2</w:t>
      </w:r>
      <w:r w:rsidRPr="0002648E">
        <w:rPr>
          <w:rFonts w:ascii="Arial" w:hAnsi="Arial" w:cs="Arial"/>
          <w:b/>
          <w:bCs/>
          <w:sz w:val="24"/>
          <w:szCs w:val="24"/>
          <w:u w:val="single"/>
          <w:vertAlign w:val="superscript"/>
        </w:rPr>
        <w:t>nd</w:t>
      </w:r>
      <w:r>
        <w:rPr>
          <w:rFonts w:ascii="Arial" w:hAnsi="Arial" w:cs="Arial"/>
          <w:b/>
          <w:bCs/>
          <w:sz w:val="24"/>
          <w:szCs w:val="24"/>
          <w:u w:val="single"/>
        </w:rPr>
        <w:t xml:space="preserve"> </w:t>
      </w:r>
      <w:r w:rsidRPr="0002648E">
        <w:rPr>
          <w:rFonts w:ascii="Arial" w:hAnsi="Arial" w:cs="Arial"/>
          <w:b/>
          <w:bCs/>
          <w:sz w:val="24"/>
          <w:szCs w:val="24"/>
          <w:u w:val="single"/>
        </w:rPr>
        <w:t>Petitioner</w:t>
      </w:r>
      <w:r>
        <w:rPr>
          <w:rFonts w:ascii="Arial" w:hAnsi="Arial" w:cs="Arial"/>
          <w:b/>
          <w:bCs/>
          <w:sz w:val="24"/>
          <w:szCs w:val="24"/>
          <w:u w:val="single"/>
        </w:rPr>
        <w:t xml:space="preserve"> (if any)</w:t>
      </w:r>
      <w:r w:rsidRPr="00164BAF">
        <w:rPr>
          <w:rFonts w:ascii="Arial" w:hAnsi="Arial" w:cs="Arial"/>
          <w:sz w:val="24"/>
          <w:szCs w:val="24"/>
        </w:rPr>
        <w:tab/>
      </w:r>
      <w:r>
        <w:rPr>
          <w:rFonts w:ascii="Arial" w:hAnsi="Arial" w:cs="Arial"/>
          <w:b/>
          <w:bCs/>
          <w:sz w:val="24"/>
          <w:szCs w:val="24"/>
          <w:u w:val="single"/>
        </w:rPr>
        <w:t>2</w:t>
      </w:r>
      <w:r w:rsidRPr="0002648E">
        <w:rPr>
          <w:rFonts w:ascii="Arial" w:hAnsi="Arial" w:cs="Arial"/>
          <w:b/>
          <w:bCs/>
          <w:sz w:val="24"/>
          <w:szCs w:val="24"/>
          <w:u w:val="single"/>
          <w:vertAlign w:val="superscript"/>
        </w:rPr>
        <w:t>nd</w:t>
      </w:r>
      <w:r>
        <w:rPr>
          <w:rFonts w:ascii="Arial" w:hAnsi="Arial" w:cs="Arial"/>
          <w:b/>
          <w:bCs/>
          <w:sz w:val="24"/>
          <w:szCs w:val="24"/>
          <w:u w:val="single"/>
        </w:rPr>
        <w:t xml:space="preserve"> </w:t>
      </w:r>
      <w:r w:rsidRPr="0002648E">
        <w:rPr>
          <w:rFonts w:ascii="Arial" w:hAnsi="Arial" w:cs="Arial"/>
          <w:b/>
          <w:bCs/>
          <w:sz w:val="24"/>
          <w:szCs w:val="24"/>
          <w:u w:val="single"/>
        </w:rPr>
        <w:t>Respondent</w:t>
      </w:r>
      <w:r>
        <w:rPr>
          <w:rFonts w:ascii="Arial" w:hAnsi="Arial" w:cs="Arial"/>
          <w:b/>
          <w:bCs/>
          <w:sz w:val="24"/>
          <w:szCs w:val="24"/>
          <w:u w:val="single"/>
        </w:rPr>
        <w:t xml:space="preserve"> (if any)</w:t>
      </w:r>
    </w:p>
    <w:p w14:paraId="7852D5F7" w14:textId="77777777" w:rsidR="00A941E1" w:rsidRDefault="00DA5FFB" w:rsidP="00A941E1">
      <w:pPr>
        <w:tabs>
          <w:tab w:val="left" w:pos="5358"/>
          <w:tab w:val="left" w:pos="5538"/>
        </w:tabs>
        <w:spacing w:after="0" w:line="360" w:lineRule="auto"/>
        <w:ind w:left="48"/>
        <w:rPr>
          <w:rFonts w:ascii="Arial" w:hAnsi="Arial" w:cs="Arial"/>
          <w:sz w:val="24"/>
          <w:szCs w:val="24"/>
        </w:rPr>
      </w:pPr>
      <w:r>
        <w:rPr>
          <w:rFonts w:ascii="Arial" w:hAnsi="Arial" w:cs="Arial"/>
          <w:sz w:val="24"/>
          <w:szCs w:val="24"/>
        </w:rPr>
        <w:t>Name:</w:t>
      </w:r>
      <w:r w:rsidR="00A941E1">
        <w:rPr>
          <w:rFonts w:ascii="Arial" w:hAnsi="Arial" w:cs="Arial"/>
          <w:sz w:val="24"/>
          <w:szCs w:val="24"/>
        </w:rPr>
        <w:t xml:space="preserve"> </w:t>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Name:</w:t>
      </w:r>
      <w:r>
        <w:rPr>
          <w:rFonts w:ascii="Arial" w:hAnsi="Arial" w:cs="Arial"/>
          <w:sz w:val="24"/>
          <w:szCs w:val="24"/>
        </w:rPr>
        <w:tab/>
      </w:r>
      <w:r w:rsidR="00A941E1">
        <w:rPr>
          <w:rFonts w:ascii="Arial" w:hAnsi="Arial" w:cs="Arial"/>
          <w:sz w:val="24"/>
          <w:szCs w:val="24"/>
        </w:rPr>
        <w:t xml:space="preserve"> </w:t>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B177BD3" w14:textId="7326816E" w:rsidR="00DA5FFB" w:rsidRPr="00A941E1" w:rsidRDefault="00DA5FFB" w:rsidP="00A941E1">
      <w:pPr>
        <w:tabs>
          <w:tab w:val="left" w:pos="5358"/>
          <w:tab w:val="left" w:pos="5538"/>
        </w:tabs>
        <w:spacing w:after="0" w:line="360" w:lineRule="auto"/>
        <w:ind w:left="48"/>
        <w:rPr>
          <w:rFonts w:ascii="Arial" w:hAnsi="Arial" w:cs="Arial"/>
          <w:sz w:val="6"/>
          <w:szCs w:val="6"/>
        </w:rPr>
      </w:pPr>
      <w:r>
        <w:rPr>
          <w:rFonts w:ascii="Arial" w:hAnsi="Arial" w:cs="Arial"/>
          <w:sz w:val="24"/>
          <w:szCs w:val="24"/>
        </w:rPr>
        <w:t>Street Address:</w:t>
      </w:r>
      <w:r w:rsidR="00A941E1">
        <w:rPr>
          <w:rFonts w:ascii="Arial" w:hAnsi="Arial" w:cs="Arial"/>
          <w:sz w:val="24"/>
          <w:szCs w:val="24"/>
        </w:rPr>
        <w:t xml:space="preserve"> </w:t>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Street Address:</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p>
    <w:p w14:paraId="25475395" w14:textId="44D11299" w:rsidR="00DA5FFB" w:rsidRPr="00A941E1" w:rsidRDefault="00DA5FFB" w:rsidP="00A941E1">
      <w:pPr>
        <w:tabs>
          <w:tab w:val="left" w:pos="2298"/>
          <w:tab w:val="left" w:pos="5252"/>
          <w:tab w:val="left" w:pos="5358"/>
          <w:tab w:val="left" w:pos="5538"/>
          <w:tab w:val="left" w:pos="7788"/>
          <w:tab w:val="left" w:pos="10732"/>
        </w:tabs>
        <w:spacing w:after="0" w:line="360" w:lineRule="auto"/>
        <w:ind w:left="48"/>
        <w:rPr>
          <w:rFonts w:ascii="Arial" w:hAnsi="Arial" w:cs="Arial"/>
          <w:sz w:val="6"/>
          <w:szCs w:val="6"/>
        </w:rPr>
      </w:pPr>
      <w:r>
        <w:rPr>
          <w:rFonts w:ascii="Arial" w:hAnsi="Arial" w:cs="Arial"/>
          <w:sz w:val="24"/>
          <w:szCs w:val="24"/>
        </w:rPr>
        <w:t>Apartment:</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Apartment:</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p>
    <w:p w14:paraId="09BAC219" w14:textId="0830455F" w:rsidR="00DA5FFB" w:rsidRPr="00A941E1" w:rsidRDefault="00DA5FFB" w:rsidP="00A941E1">
      <w:pPr>
        <w:tabs>
          <w:tab w:val="left" w:pos="2298"/>
          <w:tab w:val="left" w:pos="5252"/>
          <w:tab w:val="left" w:pos="5358"/>
          <w:tab w:val="left" w:pos="5538"/>
          <w:tab w:val="left" w:pos="7788"/>
          <w:tab w:val="left" w:pos="10732"/>
        </w:tabs>
        <w:spacing w:after="0" w:line="360" w:lineRule="auto"/>
        <w:ind w:left="48"/>
        <w:rPr>
          <w:rFonts w:ascii="Arial" w:hAnsi="Arial" w:cs="Arial"/>
          <w:sz w:val="6"/>
          <w:szCs w:val="6"/>
        </w:rPr>
      </w:pPr>
      <w:r>
        <w:rPr>
          <w:rFonts w:ascii="Arial" w:hAnsi="Arial" w:cs="Arial"/>
          <w:sz w:val="24"/>
          <w:szCs w:val="24"/>
        </w:rPr>
        <w:t>P.O. Box Number:</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P.O. Box Number:</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p>
    <w:p w14:paraId="237100CC" w14:textId="7E033A10" w:rsidR="00DA5FFB" w:rsidRPr="00A941E1" w:rsidRDefault="00DA5FFB" w:rsidP="00A941E1">
      <w:pPr>
        <w:tabs>
          <w:tab w:val="left" w:pos="2298"/>
          <w:tab w:val="left" w:pos="5252"/>
          <w:tab w:val="left" w:pos="5358"/>
          <w:tab w:val="left" w:pos="5538"/>
          <w:tab w:val="left" w:pos="7788"/>
          <w:tab w:val="left" w:pos="10732"/>
        </w:tabs>
        <w:spacing w:after="0" w:line="360" w:lineRule="auto"/>
        <w:ind w:left="48"/>
        <w:rPr>
          <w:rFonts w:ascii="Arial" w:hAnsi="Arial" w:cs="Arial"/>
          <w:sz w:val="6"/>
          <w:szCs w:val="6"/>
        </w:rPr>
      </w:pPr>
      <w:r>
        <w:rPr>
          <w:rFonts w:ascii="Arial" w:hAnsi="Arial" w:cs="Arial"/>
          <w:sz w:val="24"/>
          <w:szCs w:val="24"/>
        </w:rPr>
        <w:t>City/State/Zip Code:</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City/State/Zip Code:</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p>
    <w:p w14:paraId="1BC7CCA5" w14:textId="249D0CF6" w:rsidR="00D76B4C" w:rsidRPr="00A941E1" w:rsidRDefault="00DA5FFB" w:rsidP="00A941E1">
      <w:pPr>
        <w:tabs>
          <w:tab w:val="left" w:pos="2298"/>
          <w:tab w:val="left" w:pos="5252"/>
          <w:tab w:val="left" w:pos="5358"/>
          <w:tab w:val="left" w:pos="5538"/>
          <w:tab w:val="left" w:pos="7788"/>
          <w:tab w:val="left" w:pos="10732"/>
        </w:tabs>
        <w:spacing w:after="0" w:line="360" w:lineRule="auto"/>
        <w:ind w:left="48"/>
        <w:rPr>
          <w:rFonts w:ascii="Arial" w:hAnsi="Arial" w:cs="Arial"/>
          <w:sz w:val="6"/>
          <w:szCs w:val="6"/>
        </w:rPr>
      </w:pPr>
      <w:r>
        <w:rPr>
          <w:rFonts w:ascii="Arial" w:hAnsi="Arial" w:cs="Arial"/>
          <w:sz w:val="24"/>
          <w:szCs w:val="24"/>
        </w:rPr>
        <w:t>Date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Date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bookmarkEnd w:id="7"/>
    </w:p>
    <w:p w14:paraId="0039F3F9" w14:textId="44EBCC8F" w:rsidR="00DA5FFB" w:rsidRPr="00A941E1" w:rsidRDefault="00DA5FFB" w:rsidP="00BF2889">
      <w:pPr>
        <w:rPr>
          <w:rFonts w:ascii="Arial" w:hAnsi="Arial" w:cs="Arial"/>
          <w:sz w:val="24"/>
          <w:szCs w:val="24"/>
        </w:rPr>
      </w:pPr>
      <w:r>
        <w:rPr>
          <w:rFonts w:ascii="Arial" w:hAnsi="Arial" w:cs="Arial"/>
          <w:sz w:val="24"/>
          <w:szCs w:val="24"/>
        </w:rPr>
        <w:t>IN THE INTEREST OF THE FOLLOWING CHILD(REN):</w:t>
      </w:r>
    </w:p>
    <w:p w14:paraId="2A6FB31D" w14:textId="25135B79" w:rsidR="00DA5FFB" w:rsidRPr="00A941E1" w:rsidRDefault="00DA5FFB" w:rsidP="00BF2889">
      <w:pPr>
        <w:rPr>
          <w:rFonts w:ascii="Arial" w:hAnsi="Arial" w:cs="Arial"/>
          <w:b/>
          <w:bCs/>
          <w:sz w:val="24"/>
          <w:szCs w:val="24"/>
        </w:rPr>
      </w:pPr>
      <w:r w:rsidRPr="00F24A46">
        <w:rPr>
          <w:rFonts w:ascii="Arial" w:hAnsi="Arial" w:cs="Arial"/>
          <w:b/>
          <w:bCs/>
          <w:sz w:val="24"/>
          <w:szCs w:val="24"/>
        </w:rPr>
        <w:t>Complete the table below for each child for which petitioner wants guardianship.</w:t>
      </w:r>
    </w:p>
    <w:p w14:paraId="448EB072" w14:textId="70C68C03" w:rsidR="00DA5FFB" w:rsidRPr="00DA5FFB" w:rsidRDefault="00DA5FFB" w:rsidP="00DA5FFB">
      <w:pPr>
        <w:rPr>
          <w:rFonts w:ascii="Arial" w:hAnsi="Arial" w:cs="Arial"/>
          <w:sz w:val="24"/>
          <w:szCs w:val="24"/>
        </w:rPr>
      </w:pPr>
      <w:r>
        <w:rPr>
          <w:rFonts w:ascii="Arial" w:hAnsi="Arial" w:cs="Arial"/>
          <w:sz w:val="24"/>
          <w:szCs w:val="24"/>
        </w:rPr>
        <w:t>Attach additional sheets if necessary.</w:t>
      </w:r>
      <w:r w:rsidRPr="00164BAF">
        <w:rPr>
          <w:rFonts w:ascii="Arial" w:hAnsi="Arial" w:cs="Arial"/>
          <w:sz w:val="6"/>
          <w:szCs w:val="6"/>
        </w:rPr>
        <w:tab/>
      </w:r>
      <w:r w:rsidRPr="00164BAF">
        <w:rPr>
          <w:rFonts w:ascii="Arial" w:hAnsi="Arial" w:cs="Arial"/>
          <w:sz w:val="6"/>
          <w:szCs w:val="6"/>
        </w:rPr>
        <w:tab/>
      </w:r>
    </w:p>
    <w:p w14:paraId="3FBF8DA4" w14:textId="77777777" w:rsidR="00A941E1" w:rsidRDefault="00DA5FFB" w:rsidP="00A941E1">
      <w:pPr>
        <w:tabs>
          <w:tab w:val="left" w:pos="1753"/>
          <w:tab w:val="left" w:pos="5252"/>
          <w:tab w:val="left" w:pos="5358"/>
          <w:tab w:val="left" w:pos="5538"/>
          <w:tab w:val="left" w:pos="7243"/>
          <w:tab w:val="left" w:pos="10732"/>
        </w:tabs>
        <w:spacing w:line="360" w:lineRule="auto"/>
        <w:ind w:left="48"/>
        <w:rPr>
          <w:rFonts w:ascii="Arial" w:hAnsi="Arial" w:cs="Arial"/>
          <w:sz w:val="24"/>
          <w:szCs w:val="24"/>
        </w:rPr>
      </w:pPr>
      <w:r w:rsidRPr="00F24A46">
        <w:rPr>
          <w:rFonts w:ascii="Arial" w:hAnsi="Arial" w:cs="Arial"/>
          <w:b/>
          <w:bCs/>
          <w:sz w:val="24"/>
          <w:szCs w:val="24"/>
        </w:rPr>
        <w:t>Child’s Name:</w:t>
      </w:r>
      <w:r w:rsidRPr="00F24A46">
        <w:rPr>
          <w:rFonts w:ascii="Arial" w:hAnsi="Arial" w:cs="Arial"/>
          <w:b/>
          <w:bCs/>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r>
      <w:r w:rsidRPr="00F24A46">
        <w:rPr>
          <w:rFonts w:ascii="Arial" w:hAnsi="Arial" w:cs="Arial"/>
          <w:b/>
          <w:bCs/>
          <w:sz w:val="24"/>
          <w:szCs w:val="24"/>
        </w:rPr>
        <w:t>Child’s Name:</w:t>
      </w:r>
      <w:r w:rsidRPr="00F24A46">
        <w:rPr>
          <w:rFonts w:ascii="Arial" w:hAnsi="Arial" w:cs="Arial"/>
          <w:b/>
          <w:bCs/>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73A00DA2" w14:textId="77777777" w:rsidR="00A941E1" w:rsidRDefault="00DA5FFB" w:rsidP="00A941E1">
      <w:pPr>
        <w:tabs>
          <w:tab w:val="left" w:pos="1753"/>
          <w:tab w:val="left" w:pos="5252"/>
          <w:tab w:val="left" w:pos="5358"/>
          <w:tab w:val="left" w:pos="5538"/>
          <w:tab w:val="left" w:pos="7243"/>
          <w:tab w:val="left" w:pos="10732"/>
        </w:tabs>
        <w:spacing w:line="360" w:lineRule="auto"/>
        <w:ind w:left="48"/>
        <w:rPr>
          <w:rFonts w:ascii="Arial" w:hAnsi="Arial" w:cs="Arial"/>
          <w:sz w:val="24"/>
          <w:szCs w:val="24"/>
        </w:rPr>
      </w:pPr>
      <w:r>
        <w:rPr>
          <w:rFonts w:ascii="Arial" w:hAnsi="Arial" w:cs="Arial"/>
          <w:sz w:val="24"/>
          <w:szCs w:val="24"/>
        </w:rPr>
        <w:t>Date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Date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02C2C19E" w14:textId="77777777" w:rsidR="00A941E1" w:rsidRDefault="00DA5FFB" w:rsidP="00A941E1">
      <w:pPr>
        <w:tabs>
          <w:tab w:val="left" w:pos="1753"/>
          <w:tab w:val="left" w:pos="5252"/>
          <w:tab w:val="left" w:pos="5358"/>
          <w:tab w:val="left" w:pos="5538"/>
          <w:tab w:val="left" w:pos="7243"/>
          <w:tab w:val="left" w:pos="10732"/>
        </w:tabs>
        <w:spacing w:line="360" w:lineRule="auto"/>
        <w:ind w:left="48"/>
        <w:rPr>
          <w:rFonts w:ascii="Arial" w:hAnsi="Arial" w:cs="Arial"/>
          <w:sz w:val="24"/>
          <w:szCs w:val="24"/>
        </w:rPr>
      </w:pPr>
      <w:r>
        <w:rPr>
          <w:rFonts w:ascii="Arial" w:hAnsi="Arial" w:cs="Arial"/>
          <w:sz w:val="24"/>
          <w:szCs w:val="24"/>
        </w:rPr>
        <w:t>State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State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CD1BFD6" w14:textId="77777777" w:rsidR="00A941E1" w:rsidRDefault="00DA5FFB" w:rsidP="00A941E1">
      <w:pPr>
        <w:tabs>
          <w:tab w:val="left" w:pos="1753"/>
          <w:tab w:val="left" w:pos="5252"/>
          <w:tab w:val="left" w:pos="5358"/>
          <w:tab w:val="left" w:pos="5538"/>
          <w:tab w:val="left" w:pos="7243"/>
          <w:tab w:val="left" w:pos="10732"/>
        </w:tabs>
        <w:spacing w:line="360" w:lineRule="auto"/>
        <w:ind w:left="48"/>
        <w:rPr>
          <w:rFonts w:ascii="Arial" w:hAnsi="Arial" w:cs="Arial"/>
          <w:sz w:val="24"/>
          <w:szCs w:val="24"/>
        </w:rPr>
      </w:pPr>
      <w:r>
        <w:rPr>
          <w:rFonts w:ascii="Arial" w:hAnsi="Arial" w:cs="Arial"/>
          <w:sz w:val="24"/>
          <w:szCs w:val="24"/>
        </w:rPr>
        <w:t>City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City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49B5E282" w14:textId="77777777" w:rsidR="00EC0412" w:rsidRDefault="00DA5FFB" w:rsidP="00A941E1">
      <w:pPr>
        <w:tabs>
          <w:tab w:val="left" w:pos="1753"/>
          <w:tab w:val="left" w:pos="5252"/>
          <w:tab w:val="left" w:pos="5358"/>
          <w:tab w:val="left" w:pos="5538"/>
          <w:tab w:val="left" w:pos="7243"/>
          <w:tab w:val="left" w:pos="10732"/>
        </w:tabs>
        <w:spacing w:line="360" w:lineRule="auto"/>
        <w:ind w:left="48"/>
        <w:rPr>
          <w:rFonts w:ascii="Arial" w:hAnsi="Arial" w:cs="Arial"/>
          <w:sz w:val="24"/>
          <w:szCs w:val="24"/>
        </w:rPr>
      </w:pPr>
      <w:r>
        <w:rPr>
          <w:rFonts w:ascii="Arial" w:hAnsi="Arial" w:cs="Arial"/>
          <w:sz w:val="24"/>
          <w:szCs w:val="24"/>
        </w:rPr>
        <w:t xml:space="preserve">Gender: (check one) </w:t>
      </w:r>
      <w:r>
        <w:rPr>
          <w:rFonts w:ascii="Arial" w:hAnsi="Arial" w:cs="Arial"/>
          <w:sz w:val="24"/>
          <w:szCs w:val="24"/>
        </w:rPr>
        <w:fldChar w:fldCharType="begin">
          <w:ffData>
            <w:name w:val="Check4"/>
            <w:enabled/>
            <w:calcOnExit w:val="0"/>
            <w:checkBox>
              <w:sizeAuto/>
              <w:default w:val="0"/>
            </w:checkBox>
          </w:ffData>
        </w:fldChar>
      </w:r>
      <w:bookmarkStart w:id="8"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8"/>
      <w:r>
        <w:rPr>
          <w:rFonts w:ascii="Arial" w:hAnsi="Arial" w:cs="Arial"/>
          <w:sz w:val="24"/>
          <w:szCs w:val="24"/>
        </w:rPr>
        <w:t xml:space="preserve"> Male </w:t>
      </w:r>
      <w:r>
        <w:rPr>
          <w:rFonts w:ascii="Arial" w:hAnsi="Arial" w:cs="Arial"/>
          <w:sz w:val="24"/>
          <w:szCs w:val="24"/>
        </w:rPr>
        <w:fldChar w:fldCharType="begin">
          <w:ffData>
            <w:name w:val="Check5"/>
            <w:enabled/>
            <w:calcOnExit w:val="0"/>
            <w:checkBox>
              <w:sizeAuto/>
              <w:default w:val="0"/>
            </w:checkBox>
          </w:ffData>
        </w:fldChar>
      </w:r>
      <w:bookmarkStart w:id="9" w:name="Check5"/>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9"/>
      <w:r>
        <w:rPr>
          <w:rFonts w:ascii="Arial" w:hAnsi="Arial" w:cs="Arial"/>
          <w:sz w:val="24"/>
          <w:szCs w:val="24"/>
        </w:rPr>
        <w:t xml:space="preserve"> Female</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Gender: (check one)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Male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p>
    <w:p w14:paraId="1CC9BC52" w14:textId="284307E5" w:rsidR="00DA5FFB" w:rsidRPr="00A941E1" w:rsidRDefault="00DA5FFB" w:rsidP="002E4529">
      <w:pPr>
        <w:rPr>
          <w:rFonts w:ascii="Arial" w:hAnsi="Arial" w:cs="Arial"/>
          <w:sz w:val="24"/>
          <w:szCs w:val="24"/>
        </w:rPr>
      </w:pPr>
      <w:r>
        <w:rPr>
          <w:rFonts w:ascii="Arial" w:hAnsi="Arial" w:cs="Arial"/>
          <w:sz w:val="24"/>
          <w:szCs w:val="24"/>
        </w:rPr>
        <w:tab/>
      </w:r>
      <w:r w:rsidRPr="00164BAF">
        <w:rPr>
          <w:rFonts w:ascii="Arial" w:hAnsi="Arial" w:cs="Arial"/>
          <w:sz w:val="6"/>
          <w:szCs w:val="6"/>
        </w:rPr>
        <w:tab/>
      </w:r>
    </w:p>
    <w:p w14:paraId="098911CF" w14:textId="2E92A506" w:rsidR="00EC0412" w:rsidRDefault="00DA5FFB" w:rsidP="00EC0412">
      <w:pPr>
        <w:tabs>
          <w:tab w:val="left" w:pos="1753"/>
          <w:tab w:val="left" w:pos="5252"/>
          <w:tab w:val="left" w:pos="5358"/>
          <w:tab w:val="left" w:pos="5538"/>
          <w:tab w:val="left" w:pos="7243"/>
          <w:tab w:val="left" w:pos="10732"/>
        </w:tabs>
        <w:rPr>
          <w:rFonts w:ascii="Arial" w:hAnsi="Arial" w:cs="Arial"/>
          <w:sz w:val="24"/>
          <w:szCs w:val="24"/>
        </w:rPr>
      </w:pPr>
      <w:r w:rsidRPr="00F24A46">
        <w:rPr>
          <w:rFonts w:ascii="Arial" w:hAnsi="Arial" w:cs="Arial"/>
          <w:b/>
          <w:bCs/>
          <w:sz w:val="24"/>
          <w:szCs w:val="24"/>
        </w:rPr>
        <w:lastRenderedPageBreak/>
        <w:t>Child’s Name:</w:t>
      </w:r>
      <w:r w:rsidRPr="00F24A46">
        <w:rPr>
          <w:rFonts w:ascii="Arial" w:hAnsi="Arial" w:cs="Arial"/>
          <w:b/>
          <w:bCs/>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r>
      <w:r w:rsidRPr="00F24A46">
        <w:rPr>
          <w:rFonts w:ascii="Arial" w:hAnsi="Arial" w:cs="Arial"/>
          <w:b/>
          <w:bCs/>
          <w:sz w:val="24"/>
          <w:szCs w:val="24"/>
        </w:rPr>
        <w:t>Child’s Name:</w:t>
      </w:r>
      <w:r w:rsidRPr="00F24A46">
        <w:rPr>
          <w:rFonts w:ascii="Arial" w:hAnsi="Arial" w:cs="Arial"/>
          <w:b/>
          <w:bCs/>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B6097E4" w14:textId="345705DF" w:rsidR="00EC0412" w:rsidRPr="00EC0412" w:rsidRDefault="00DA5FFB" w:rsidP="00EC0412">
      <w:pPr>
        <w:tabs>
          <w:tab w:val="left" w:pos="1753"/>
          <w:tab w:val="left" w:pos="5252"/>
          <w:tab w:val="left" w:pos="5358"/>
          <w:tab w:val="left" w:pos="5538"/>
          <w:tab w:val="left" w:pos="7243"/>
          <w:tab w:val="left" w:pos="10732"/>
        </w:tabs>
        <w:rPr>
          <w:rFonts w:ascii="Arial" w:hAnsi="Arial" w:cs="Arial"/>
          <w:sz w:val="24"/>
          <w:szCs w:val="24"/>
        </w:rPr>
      </w:pPr>
      <w:r>
        <w:rPr>
          <w:rFonts w:ascii="Arial" w:hAnsi="Arial" w:cs="Arial"/>
          <w:sz w:val="24"/>
          <w:szCs w:val="24"/>
        </w:rPr>
        <w:t>Date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Date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5C67C5E6" w14:textId="77777777" w:rsidR="00EC0412" w:rsidRDefault="00DA5FFB" w:rsidP="00EC0412">
      <w:pPr>
        <w:tabs>
          <w:tab w:val="left" w:pos="1753"/>
          <w:tab w:val="left" w:pos="5252"/>
          <w:tab w:val="left" w:pos="5358"/>
          <w:tab w:val="left" w:pos="5538"/>
          <w:tab w:val="left" w:pos="7243"/>
          <w:tab w:val="left" w:pos="10732"/>
        </w:tabs>
        <w:ind w:left="48"/>
        <w:rPr>
          <w:rFonts w:ascii="Arial" w:hAnsi="Arial" w:cs="Arial"/>
          <w:sz w:val="24"/>
          <w:szCs w:val="24"/>
        </w:rPr>
      </w:pPr>
      <w:r>
        <w:rPr>
          <w:rFonts w:ascii="Arial" w:hAnsi="Arial" w:cs="Arial"/>
          <w:sz w:val="24"/>
          <w:szCs w:val="24"/>
        </w:rPr>
        <w:t>State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State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655812DB" w14:textId="77777777" w:rsidR="00EC0412" w:rsidRDefault="00DA5FFB" w:rsidP="00EC0412">
      <w:pPr>
        <w:tabs>
          <w:tab w:val="left" w:pos="1753"/>
          <w:tab w:val="left" w:pos="5252"/>
          <w:tab w:val="left" w:pos="5358"/>
          <w:tab w:val="left" w:pos="5538"/>
          <w:tab w:val="left" w:pos="7243"/>
          <w:tab w:val="left" w:pos="10732"/>
        </w:tabs>
        <w:ind w:left="48"/>
        <w:rPr>
          <w:rFonts w:ascii="Arial" w:hAnsi="Arial" w:cs="Arial"/>
          <w:sz w:val="24"/>
          <w:szCs w:val="24"/>
        </w:rPr>
      </w:pPr>
      <w:r>
        <w:rPr>
          <w:rFonts w:ascii="Arial" w:hAnsi="Arial" w:cs="Arial"/>
          <w:sz w:val="24"/>
          <w:szCs w:val="24"/>
        </w:rPr>
        <w:t>City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Pr>
          <w:rFonts w:ascii="Arial" w:hAnsi="Arial" w:cs="Arial"/>
          <w:sz w:val="24"/>
          <w:szCs w:val="24"/>
        </w:rPr>
        <w:tab/>
      </w:r>
      <w:r>
        <w:rPr>
          <w:rFonts w:ascii="Arial" w:hAnsi="Arial" w:cs="Arial"/>
          <w:sz w:val="24"/>
          <w:szCs w:val="24"/>
        </w:rPr>
        <w:tab/>
      </w:r>
      <w:r>
        <w:rPr>
          <w:rFonts w:ascii="Arial" w:hAnsi="Arial" w:cs="Arial"/>
          <w:sz w:val="24"/>
          <w:szCs w:val="24"/>
        </w:rPr>
        <w:tab/>
        <w:t>City of Birth:</w:t>
      </w:r>
      <w:r>
        <w:rPr>
          <w:rFonts w:ascii="Arial" w:hAnsi="Arial" w:cs="Arial"/>
          <w:sz w:val="24"/>
          <w:szCs w:val="24"/>
        </w:rPr>
        <w:tab/>
      </w:r>
      <w:r>
        <w:rPr>
          <w:rFonts w:ascii="Arial" w:hAnsi="Arial" w:cs="Arial"/>
          <w:sz w:val="24"/>
          <w:szCs w:val="24"/>
        </w:rPr>
        <w:fldChar w:fldCharType="begin">
          <w:ffData>
            <w:name w:val="Text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14:paraId="3AB38215" w14:textId="32511E46" w:rsidR="00DA5FFB" w:rsidRPr="004672C0" w:rsidRDefault="00DA5FFB" w:rsidP="004672C0">
      <w:pPr>
        <w:tabs>
          <w:tab w:val="left" w:pos="1753"/>
          <w:tab w:val="left" w:pos="5252"/>
          <w:tab w:val="left" w:pos="5358"/>
          <w:tab w:val="left" w:pos="5538"/>
          <w:tab w:val="left" w:pos="7243"/>
          <w:tab w:val="left" w:pos="10732"/>
        </w:tabs>
        <w:spacing w:line="360" w:lineRule="auto"/>
        <w:ind w:left="48"/>
        <w:rPr>
          <w:rFonts w:ascii="Arial" w:hAnsi="Arial" w:cs="Arial"/>
          <w:sz w:val="24"/>
          <w:szCs w:val="24"/>
        </w:rPr>
      </w:pPr>
      <w:r>
        <w:rPr>
          <w:rFonts w:ascii="Arial" w:hAnsi="Arial" w:cs="Arial"/>
          <w:sz w:val="24"/>
          <w:szCs w:val="24"/>
        </w:rPr>
        <w:t xml:space="preserve">Gender: (check one)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Male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Gender: (check one) </w:t>
      </w:r>
      <w:r>
        <w:rPr>
          <w:rFonts w:ascii="Arial" w:hAnsi="Arial" w:cs="Arial"/>
          <w:sz w:val="24"/>
          <w:szCs w:val="24"/>
        </w:rPr>
        <w:fldChar w:fldCharType="begin">
          <w:ffData>
            <w:name w:val="Check4"/>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Male </w:t>
      </w:r>
      <w:r>
        <w:rPr>
          <w:rFonts w:ascii="Arial" w:hAnsi="Arial" w:cs="Arial"/>
          <w:sz w:val="24"/>
          <w:szCs w:val="24"/>
        </w:rPr>
        <w:fldChar w:fldCharType="begin">
          <w:ffData>
            <w:name w:val="Check5"/>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Female</w:t>
      </w:r>
      <w:r w:rsidR="004672C0">
        <w:rPr>
          <w:rFonts w:ascii="Arial" w:hAnsi="Arial" w:cs="Arial"/>
          <w:sz w:val="24"/>
          <w:szCs w:val="24"/>
        </w:rPr>
        <w:t xml:space="preserve"> </w:t>
      </w:r>
      <w:r>
        <w:rPr>
          <w:rFonts w:ascii="Arial" w:hAnsi="Arial" w:cs="Arial"/>
          <w:sz w:val="24"/>
          <w:szCs w:val="24"/>
        </w:rPr>
        <w:t>Petitioner’s relationship to the child(ren):</w:t>
      </w:r>
    </w:p>
    <w:p w14:paraId="078D0B64" w14:textId="0B8DBE3E" w:rsidR="00C92849" w:rsidRPr="001467BA" w:rsidRDefault="00DA5FFB" w:rsidP="001467BA">
      <w:pPr>
        <w:spacing w:line="360" w:lineRule="auto"/>
        <w:rPr>
          <w:rFonts w:ascii="Arial" w:hAnsi="Arial" w:cs="Arial"/>
          <w:sz w:val="24"/>
          <w:szCs w:val="24"/>
        </w:rPr>
      </w:pPr>
      <w:r w:rsidRPr="0087612A">
        <w:rPr>
          <w:rFonts w:ascii="Arial" w:hAnsi="Arial" w:cs="Arial"/>
          <w:sz w:val="24"/>
          <w:szCs w:val="24"/>
        </w:rPr>
        <w:t xml:space="preserve">Select one relationship from </w:t>
      </w:r>
      <w:r>
        <w:rPr>
          <w:rFonts w:ascii="Arial" w:hAnsi="Arial" w:cs="Arial"/>
          <w:sz w:val="24"/>
          <w:szCs w:val="24"/>
        </w:rPr>
        <w:t xml:space="preserve">the </w:t>
      </w:r>
      <w:r w:rsidRPr="0087612A">
        <w:rPr>
          <w:rFonts w:ascii="Arial" w:hAnsi="Arial" w:cs="Arial"/>
          <w:sz w:val="24"/>
          <w:szCs w:val="24"/>
        </w:rPr>
        <w:t>choices below.</w:t>
      </w:r>
    </w:p>
    <w:p w14:paraId="345E7FF8" w14:textId="77777777" w:rsidR="001467BA" w:rsidRPr="00F24A46" w:rsidRDefault="001467BA" w:rsidP="001467BA">
      <w:pPr>
        <w:tabs>
          <w:tab w:val="left" w:pos="405"/>
          <w:tab w:val="left" w:pos="3193"/>
          <w:tab w:val="left" w:pos="3555"/>
          <w:tab w:val="left" w:pos="7236"/>
          <w:tab w:val="left" w:pos="7603"/>
        </w:tabs>
        <w:spacing w:line="360" w:lineRule="auto"/>
        <w:ind w:left="43"/>
        <w:rPr>
          <w:rFonts w:ascii="Arial" w:hAnsi="Arial" w:cs="Arial"/>
          <w:sz w:val="24"/>
          <w:szCs w:val="24"/>
        </w:rPr>
      </w:pPr>
      <w:r>
        <w:rPr>
          <w:rFonts w:ascii="Arial" w:hAnsi="Arial" w:cs="Arial"/>
          <w:sz w:val="24"/>
          <w:szCs w:val="24"/>
        </w:rPr>
        <w:fldChar w:fldCharType="begin">
          <w:ffData>
            <w:name w:val="Check9"/>
            <w:enabled/>
            <w:calcOnExit w:val="0"/>
            <w:checkBox>
              <w:sizeAuto/>
              <w:default w:val="0"/>
            </w:checkBox>
          </w:ffData>
        </w:fldChar>
      </w:r>
      <w:bookmarkStart w:id="10" w:name="Check9"/>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0"/>
      <w:r>
        <w:rPr>
          <w:rFonts w:ascii="Arial" w:hAnsi="Arial" w:cs="Arial"/>
          <w:sz w:val="24"/>
          <w:szCs w:val="24"/>
        </w:rPr>
        <w:tab/>
        <w:t>non-relative</w:t>
      </w:r>
      <w:r w:rsidRPr="00F24A46">
        <w:rPr>
          <w:rFonts w:ascii="Arial" w:hAnsi="Arial" w:cs="Arial"/>
          <w:sz w:val="24"/>
          <w:szCs w:val="24"/>
        </w:rPr>
        <w:tab/>
      </w:r>
      <w:r>
        <w:rPr>
          <w:rFonts w:ascii="Arial" w:hAnsi="Arial" w:cs="Arial"/>
          <w:sz w:val="24"/>
          <w:szCs w:val="24"/>
        </w:rPr>
        <w:fldChar w:fldCharType="begin">
          <w:ffData>
            <w:name w:val="Check7"/>
            <w:enabled/>
            <w:calcOnExit w:val="0"/>
            <w:checkBox>
              <w:sizeAuto/>
              <w:default w:val="0"/>
            </w:checkBox>
          </w:ffData>
        </w:fldChar>
      </w:r>
      <w:bookmarkStart w:id="11" w:name="Check7"/>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1"/>
      <w:r>
        <w:rPr>
          <w:rFonts w:ascii="Arial" w:hAnsi="Arial" w:cs="Arial"/>
          <w:sz w:val="24"/>
          <w:szCs w:val="24"/>
        </w:rPr>
        <w:tab/>
        <w:t>grandparent or great-grandparent</w:t>
      </w:r>
      <w:r w:rsidRPr="00F24A46">
        <w:rPr>
          <w:rFonts w:ascii="Arial" w:hAnsi="Arial" w:cs="Arial"/>
          <w:sz w:val="24"/>
          <w:szCs w:val="24"/>
        </w:rPr>
        <w:tab/>
      </w:r>
      <w:r>
        <w:rPr>
          <w:rFonts w:ascii="Arial" w:hAnsi="Arial" w:cs="Arial"/>
          <w:sz w:val="24"/>
          <w:szCs w:val="24"/>
        </w:rPr>
        <w:fldChar w:fldCharType="begin">
          <w:ffData>
            <w:name w:val="Check8"/>
            <w:enabled/>
            <w:calcOnExit w:val="0"/>
            <w:checkBox>
              <w:sizeAuto/>
              <w:default w:val="0"/>
            </w:checkBox>
          </w:ffData>
        </w:fldChar>
      </w:r>
      <w:bookmarkStart w:id="12" w:name="Check8"/>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2"/>
      <w:r>
        <w:rPr>
          <w:rFonts w:ascii="Arial" w:hAnsi="Arial" w:cs="Arial"/>
          <w:sz w:val="24"/>
          <w:szCs w:val="24"/>
        </w:rPr>
        <w:tab/>
        <w:t>aunt or uncle</w:t>
      </w:r>
    </w:p>
    <w:p w14:paraId="28602F07" w14:textId="77777777" w:rsidR="001467BA" w:rsidRPr="00F24A46" w:rsidRDefault="001467BA" w:rsidP="001467BA">
      <w:pPr>
        <w:tabs>
          <w:tab w:val="left" w:pos="405"/>
          <w:tab w:val="left" w:pos="3193"/>
          <w:tab w:val="left" w:pos="3555"/>
          <w:tab w:val="left" w:pos="7236"/>
          <w:tab w:val="left" w:pos="7603"/>
        </w:tabs>
        <w:spacing w:line="360" w:lineRule="auto"/>
        <w:ind w:left="43"/>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bookmarkStart w:id="13" w:name="Check6"/>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3"/>
      <w:r w:rsidRPr="00F24A46">
        <w:rPr>
          <w:rFonts w:ascii="Arial" w:hAnsi="Arial" w:cs="Arial"/>
          <w:sz w:val="24"/>
          <w:szCs w:val="24"/>
        </w:rPr>
        <w:tab/>
      </w:r>
      <w:r>
        <w:rPr>
          <w:rFonts w:ascii="Arial" w:hAnsi="Arial" w:cs="Arial"/>
          <w:sz w:val="24"/>
          <w:szCs w:val="24"/>
        </w:rPr>
        <w:t>brother or sister</w:t>
      </w:r>
      <w:r w:rsidRPr="00F24A46">
        <w:rPr>
          <w:rFonts w:ascii="Arial" w:hAnsi="Arial" w:cs="Arial"/>
          <w:sz w:val="24"/>
          <w:szCs w:val="24"/>
        </w:rPr>
        <w:tab/>
      </w:r>
      <w:r>
        <w:rPr>
          <w:rFonts w:ascii="Arial" w:hAnsi="Arial" w:cs="Arial"/>
          <w:sz w:val="24"/>
          <w:szCs w:val="24"/>
        </w:rPr>
        <w:fldChar w:fldCharType="begin">
          <w:ffData>
            <w:name w:val="Check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Pr="00F24A46">
        <w:rPr>
          <w:rFonts w:ascii="Arial" w:hAnsi="Arial" w:cs="Arial"/>
          <w:sz w:val="24"/>
          <w:szCs w:val="24"/>
        </w:rPr>
        <w:tab/>
      </w:r>
      <w:r>
        <w:rPr>
          <w:rFonts w:ascii="Arial" w:hAnsi="Arial" w:cs="Arial"/>
          <w:sz w:val="24"/>
          <w:szCs w:val="24"/>
        </w:rPr>
        <w:t>half-brother or half-sister</w:t>
      </w:r>
      <w:r w:rsidRPr="00F24A46">
        <w:rPr>
          <w:rFonts w:ascii="Arial" w:hAnsi="Arial" w:cs="Arial"/>
          <w:sz w:val="24"/>
          <w:szCs w:val="24"/>
        </w:rPr>
        <w:tab/>
      </w:r>
      <w:r>
        <w:rPr>
          <w:rFonts w:ascii="Arial" w:hAnsi="Arial" w:cs="Arial"/>
          <w:sz w:val="24"/>
          <w:szCs w:val="24"/>
        </w:rPr>
        <w:fldChar w:fldCharType="begin">
          <w:ffData>
            <w:name w:val="Check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Pr="00F24A46">
        <w:rPr>
          <w:rFonts w:ascii="Arial" w:hAnsi="Arial" w:cs="Arial"/>
          <w:sz w:val="24"/>
          <w:szCs w:val="24"/>
        </w:rPr>
        <w:tab/>
      </w:r>
      <w:r>
        <w:rPr>
          <w:rFonts w:ascii="Arial" w:hAnsi="Arial" w:cs="Arial"/>
          <w:sz w:val="24"/>
          <w:szCs w:val="24"/>
        </w:rPr>
        <w:t>stepparent</w:t>
      </w:r>
    </w:p>
    <w:p w14:paraId="0CF8E288" w14:textId="700925C5" w:rsidR="001467BA" w:rsidRPr="00F24A46" w:rsidRDefault="001467BA" w:rsidP="001467BA">
      <w:pPr>
        <w:tabs>
          <w:tab w:val="left" w:pos="405"/>
          <w:tab w:val="left" w:pos="3193"/>
          <w:tab w:val="left" w:pos="3555"/>
          <w:tab w:val="left" w:pos="7236"/>
          <w:tab w:val="left" w:pos="7603"/>
        </w:tabs>
        <w:spacing w:line="360" w:lineRule="auto"/>
        <w:ind w:left="43"/>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ab/>
        <w:t>grandaunt or granduncle</w:t>
      </w:r>
      <w:r>
        <w:rPr>
          <w:rFonts w:ascii="Arial" w:hAnsi="Arial" w:cs="Arial"/>
          <w:sz w:val="24"/>
          <w:szCs w:val="24"/>
        </w:rPr>
        <w:tab/>
      </w:r>
      <w:r>
        <w:rPr>
          <w:rFonts w:ascii="Arial" w:hAnsi="Arial" w:cs="Arial"/>
          <w:sz w:val="24"/>
          <w:szCs w:val="24"/>
        </w:rPr>
        <w:fldChar w:fldCharType="begin">
          <w:ffData>
            <w:name w:val="Check7"/>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ab/>
      </w:r>
      <w:r w:rsidR="002E4529">
        <w:rPr>
          <w:rFonts w:ascii="Arial" w:hAnsi="Arial" w:cs="Arial"/>
          <w:sz w:val="24"/>
          <w:szCs w:val="24"/>
        </w:rPr>
        <w:t>stepaunt</w:t>
      </w:r>
      <w:r>
        <w:rPr>
          <w:rFonts w:ascii="Arial" w:hAnsi="Arial" w:cs="Arial"/>
          <w:sz w:val="24"/>
          <w:szCs w:val="24"/>
        </w:rPr>
        <w:t xml:space="preserve"> or </w:t>
      </w:r>
      <w:r w:rsidR="002E4529">
        <w:rPr>
          <w:rFonts w:ascii="Arial" w:hAnsi="Arial" w:cs="Arial"/>
          <w:sz w:val="24"/>
          <w:szCs w:val="24"/>
        </w:rPr>
        <w:t>stepuncle</w:t>
      </w:r>
      <w:r w:rsidRPr="00F24A46">
        <w:rPr>
          <w:rFonts w:ascii="Arial" w:hAnsi="Arial" w:cs="Arial"/>
          <w:sz w:val="24"/>
          <w:szCs w:val="24"/>
        </w:rPr>
        <w:tab/>
      </w:r>
      <w:r>
        <w:rPr>
          <w:rFonts w:ascii="Arial" w:hAnsi="Arial" w:cs="Arial"/>
          <w:sz w:val="24"/>
          <w:szCs w:val="24"/>
        </w:rPr>
        <w:fldChar w:fldCharType="begin">
          <w:ffData>
            <w:name w:val="Check8"/>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ab/>
        <w:t>first cousin</w:t>
      </w:r>
    </w:p>
    <w:p w14:paraId="43173DB8" w14:textId="1B979837" w:rsidR="001467BA" w:rsidRPr="00F24A46" w:rsidRDefault="001467BA" w:rsidP="004672C0">
      <w:pPr>
        <w:tabs>
          <w:tab w:val="left" w:pos="405"/>
        </w:tabs>
        <w:spacing w:line="360" w:lineRule="auto"/>
        <w:ind w:left="43"/>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ab/>
      </w:r>
      <w:r w:rsidR="002E4529">
        <w:rPr>
          <w:rFonts w:ascii="Arial" w:hAnsi="Arial" w:cs="Arial"/>
          <w:sz w:val="24"/>
          <w:szCs w:val="24"/>
        </w:rPr>
        <w:t xml:space="preserve">stepgrandparent              </w:t>
      </w:r>
      <w:r>
        <w:rPr>
          <w:rFonts w:ascii="Arial" w:hAnsi="Arial" w:cs="Arial"/>
          <w:sz w:val="24"/>
          <w:szCs w:val="24"/>
        </w:rPr>
        <w:fldChar w:fldCharType="begin">
          <w:ffData>
            <w:name w:val=""/>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 xml:space="preserve"> first cousin once removed</w:t>
      </w:r>
      <w:r>
        <w:rPr>
          <w:rFonts w:ascii="Arial" w:hAnsi="Arial" w:cs="Arial"/>
          <w:sz w:val="24"/>
          <w:szCs w:val="24"/>
        </w:rPr>
        <w:tab/>
      </w:r>
      <w:r>
        <w:rPr>
          <w:rFonts w:ascii="Arial" w:hAnsi="Arial" w:cs="Arial"/>
          <w:sz w:val="24"/>
          <w:szCs w:val="24"/>
        </w:rPr>
        <w:tab/>
        <w:t xml:space="preserve"> </w:t>
      </w: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2E4529">
        <w:rPr>
          <w:rFonts w:ascii="Arial" w:hAnsi="Arial" w:cs="Arial"/>
          <w:sz w:val="24"/>
          <w:szCs w:val="24"/>
        </w:rPr>
        <w:t xml:space="preserve"> stepbrother</w:t>
      </w:r>
      <w:r>
        <w:rPr>
          <w:rFonts w:ascii="Arial" w:hAnsi="Arial" w:cs="Arial"/>
          <w:sz w:val="24"/>
          <w:szCs w:val="24"/>
        </w:rPr>
        <w:t xml:space="preserve"> or stepsister</w:t>
      </w:r>
    </w:p>
    <w:bookmarkStart w:id="14" w:name="_Hlk224057008"/>
    <w:p w14:paraId="4FB91CAB" w14:textId="6FD38160" w:rsidR="001467BA" w:rsidRDefault="001467BA" w:rsidP="004672C0">
      <w:pPr>
        <w:tabs>
          <w:tab w:val="left" w:pos="405"/>
          <w:tab w:val="left" w:pos="3193"/>
        </w:tabs>
        <w:spacing w:line="360" w:lineRule="auto"/>
        <w:ind w:left="43"/>
        <w:rPr>
          <w:rFonts w:ascii="Arial" w:hAnsi="Arial" w:cs="Arial"/>
          <w:sz w:val="24"/>
          <w:szCs w:val="24"/>
        </w:rPr>
      </w:pPr>
      <w:r>
        <w:rPr>
          <w:rFonts w:ascii="Arial" w:hAnsi="Arial" w:cs="Arial"/>
          <w:sz w:val="24"/>
          <w:szCs w:val="24"/>
        </w:rPr>
        <w:fldChar w:fldCharType="begin">
          <w:ffData>
            <w:name w:val="Check6"/>
            <w:enabled/>
            <w:calcOnExit w:val="0"/>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Pr>
          <w:rFonts w:ascii="Arial" w:hAnsi="Arial" w:cs="Arial"/>
          <w:sz w:val="24"/>
          <w:szCs w:val="24"/>
        </w:rPr>
        <w:tab/>
        <w:t xml:space="preserve">other relative (please explain): </w:t>
      </w:r>
      <w:r>
        <w:rPr>
          <w:rFonts w:ascii="Arial" w:hAnsi="Arial" w:cs="Arial"/>
          <w:sz w:val="24"/>
          <w:szCs w:val="24"/>
        </w:rPr>
        <w:fldChar w:fldCharType="begin">
          <w:ffData>
            <w:name w:val="Text22"/>
            <w:enabled/>
            <w:calcOnExit w:val="0"/>
            <w:textInput/>
          </w:ffData>
        </w:fldChar>
      </w:r>
      <w:bookmarkStart w:id="15" w:name="Text22"/>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5"/>
      <w:r>
        <w:rPr>
          <w:rFonts w:ascii="Arial" w:hAnsi="Arial" w:cs="Arial"/>
          <w:sz w:val="24"/>
          <w:szCs w:val="24"/>
        </w:rPr>
        <w:tab/>
      </w:r>
    </w:p>
    <w:bookmarkEnd w:id="14"/>
    <w:p w14:paraId="5F95FF1F" w14:textId="77777777" w:rsidR="001467BA" w:rsidRPr="0087612A" w:rsidRDefault="001467BA" w:rsidP="004672C0">
      <w:pPr>
        <w:spacing w:line="360" w:lineRule="auto"/>
        <w:rPr>
          <w:rFonts w:ascii="Arial" w:hAnsi="Arial" w:cs="Arial"/>
          <w:sz w:val="24"/>
          <w:szCs w:val="24"/>
        </w:rPr>
      </w:pPr>
      <w:r>
        <w:rPr>
          <w:rFonts w:ascii="Arial" w:hAnsi="Arial" w:cs="Arial"/>
          <w:sz w:val="24"/>
          <w:szCs w:val="24"/>
        </w:rPr>
        <w:t>The parties agree that:</w:t>
      </w:r>
    </w:p>
    <w:p w14:paraId="18692780" w14:textId="77777777" w:rsidR="001467BA" w:rsidRPr="0087612A" w:rsidRDefault="001467BA" w:rsidP="004672C0">
      <w:pPr>
        <w:spacing w:line="360" w:lineRule="auto"/>
        <w:rPr>
          <w:rFonts w:ascii="Arial" w:hAnsi="Arial" w:cs="Arial"/>
          <w:sz w:val="6"/>
          <w:szCs w:val="6"/>
        </w:rPr>
      </w:pPr>
    </w:p>
    <w:p w14:paraId="151D07CF" w14:textId="77777777" w:rsidR="001467BA" w:rsidRDefault="001467BA" w:rsidP="004672C0">
      <w:pPr>
        <w:spacing w:line="360" w:lineRule="auto"/>
        <w:ind w:left="720"/>
        <w:rPr>
          <w:rFonts w:ascii="Arial" w:hAnsi="Arial" w:cs="Arial"/>
          <w:sz w:val="24"/>
          <w:szCs w:val="24"/>
        </w:rPr>
      </w:pPr>
      <w:r>
        <w:rPr>
          <w:rFonts w:ascii="Arial" w:hAnsi="Arial" w:cs="Arial"/>
          <w:sz w:val="24"/>
          <w:szCs w:val="24"/>
        </w:rPr>
        <w:fldChar w:fldCharType="begin">
          <w:ffData>
            <w:name w:val="Check10"/>
            <w:enabled/>
            <w:calcOnExit w:val="0"/>
            <w:checkBox>
              <w:sizeAuto/>
              <w:default w:val="0"/>
            </w:checkBox>
          </w:ffData>
        </w:fldChar>
      </w:r>
      <w:bookmarkStart w:id="16" w:name="Check10"/>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6"/>
      <w:r>
        <w:rPr>
          <w:rFonts w:ascii="Arial" w:hAnsi="Arial" w:cs="Arial"/>
          <w:sz w:val="24"/>
          <w:szCs w:val="24"/>
        </w:rPr>
        <w:t xml:space="preserve"> the guardianship is necessary for the reason(s) listed on the petition.</w:t>
      </w:r>
    </w:p>
    <w:p w14:paraId="15C14D6B" w14:textId="77777777" w:rsidR="001467BA" w:rsidRPr="0087612A" w:rsidRDefault="001467BA" w:rsidP="004672C0">
      <w:pPr>
        <w:spacing w:line="360" w:lineRule="auto"/>
        <w:rPr>
          <w:rFonts w:ascii="Arial" w:hAnsi="Arial" w:cs="Arial"/>
          <w:sz w:val="6"/>
          <w:szCs w:val="6"/>
        </w:rPr>
      </w:pPr>
    </w:p>
    <w:p w14:paraId="4CA36100" w14:textId="60061C1B" w:rsidR="001467BA" w:rsidRPr="001467BA" w:rsidRDefault="001467BA" w:rsidP="004672C0">
      <w:pPr>
        <w:spacing w:line="360" w:lineRule="auto"/>
        <w:ind w:left="720"/>
        <w:rPr>
          <w:rFonts w:ascii="Arial" w:hAnsi="Arial" w:cs="Arial"/>
          <w:sz w:val="24"/>
          <w:szCs w:val="24"/>
        </w:rPr>
      </w:pPr>
      <w:r>
        <w:rPr>
          <w:rFonts w:ascii="Arial" w:hAnsi="Arial" w:cs="Arial"/>
          <w:sz w:val="24"/>
          <w:szCs w:val="24"/>
        </w:rPr>
        <w:fldChar w:fldCharType="begin">
          <w:ffData>
            <w:name w:val="Check11"/>
            <w:enabled/>
            <w:calcOnExit w:val="0"/>
            <w:checkBox>
              <w:sizeAuto/>
              <w:default w:val="0"/>
            </w:checkBox>
          </w:ffData>
        </w:fldChar>
      </w:r>
      <w:bookmarkStart w:id="17" w:name="Check11"/>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7"/>
      <w:r>
        <w:rPr>
          <w:rFonts w:ascii="Arial" w:hAnsi="Arial" w:cs="Arial"/>
          <w:sz w:val="24"/>
          <w:szCs w:val="24"/>
        </w:rPr>
        <w:t xml:space="preserve"> </w:t>
      </w:r>
      <w:proofErr w:type="gramStart"/>
      <w:r>
        <w:rPr>
          <w:rFonts w:ascii="Arial" w:hAnsi="Arial" w:cs="Arial"/>
          <w:sz w:val="24"/>
          <w:szCs w:val="24"/>
        </w:rPr>
        <w:t>the guardianship</w:t>
      </w:r>
      <w:proofErr w:type="gramEnd"/>
      <w:r>
        <w:rPr>
          <w:rFonts w:ascii="Arial" w:hAnsi="Arial" w:cs="Arial"/>
          <w:sz w:val="24"/>
          <w:szCs w:val="24"/>
        </w:rPr>
        <w:t xml:space="preserve"> is necessary for the following </w:t>
      </w:r>
      <w:proofErr w:type="gramStart"/>
      <w:r>
        <w:rPr>
          <w:rFonts w:ascii="Arial" w:hAnsi="Arial" w:cs="Arial"/>
          <w:sz w:val="24"/>
          <w:szCs w:val="24"/>
        </w:rPr>
        <w:t>reason</w:t>
      </w:r>
      <w:proofErr w:type="gramEnd"/>
      <w:r>
        <w:rPr>
          <w:rFonts w:ascii="Arial" w:hAnsi="Arial" w:cs="Arial"/>
          <w:sz w:val="24"/>
          <w:szCs w:val="24"/>
        </w:rPr>
        <w:t xml:space="preserve">(s): </w:t>
      </w:r>
      <w:r>
        <w:rPr>
          <w:rFonts w:ascii="Arial" w:hAnsi="Arial" w:cs="Arial"/>
          <w:sz w:val="24"/>
          <w:szCs w:val="24"/>
        </w:rPr>
        <w:fldChar w:fldCharType="begin">
          <w:ffData>
            <w:name w:val="Text20"/>
            <w:enabled/>
            <w:calcOnExit w:val="0"/>
            <w:textInput>
              <w:maxLength w:val="580"/>
            </w:textInput>
          </w:ffData>
        </w:fldChar>
      </w:r>
      <w:bookmarkStart w:id="18" w:name="Text2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18"/>
    </w:p>
    <w:p w14:paraId="1534E947" w14:textId="441CFD85" w:rsidR="001467BA" w:rsidRPr="006854BE" w:rsidRDefault="001467BA" w:rsidP="004672C0">
      <w:pPr>
        <w:spacing w:line="360" w:lineRule="auto"/>
        <w:rPr>
          <w:rFonts w:ascii="Arial" w:hAnsi="Arial" w:cs="Arial"/>
          <w:sz w:val="24"/>
          <w:szCs w:val="24"/>
        </w:rPr>
      </w:pPr>
      <w:r>
        <w:rPr>
          <w:rFonts w:ascii="Arial" w:hAnsi="Arial" w:cs="Arial"/>
          <w:sz w:val="24"/>
          <w:szCs w:val="24"/>
        </w:rPr>
        <w:t xml:space="preserve">The parties in the </w:t>
      </w:r>
      <w:r w:rsidR="002E4529">
        <w:rPr>
          <w:rFonts w:ascii="Arial" w:hAnsi="Arial" w:cs="Arial"/>
          <w:sz w:val="24"/>
          <w:szCs w:val="24"/>
        </w:rPr>
        <w:t>above-entitled</w:t>
      </w:r>
      <w:r>
        <w:rPr>
          <w:rFonts w:ascii="Arial" w:hAnsi="Arial" w:cs="Arial"/>
          <w:sz w:val="24"/>
          <w:szCs w:val="24"/>
        </w:rPr>
        <w:t xml:space="preserve"> cause agree upon the following arrangement and do consent to the entry of an Order providing for same:</w:t>
      </w:r>
    </w:p>
    <w:p w14:paraId="29E60736" w14:textId="77777777" w:rsidR="001467BA" w:rsidRPr="0087612A" w:rsidRDefault="001467BA" w:rsidP="001467BA">
      <w:pPr>
        <w:tabs>
          <w:tab w:val="left" w:pos="3733"/>
        </w:tabs>
        <w:spacing w:line="360" w:lineRule="auto"/>
        <w:ind w:left="43"/>
        <w:rPr>
          <w:rFonts w:ascii="Arial" w:hAnsi="Arial" w:cs="Arial"/>
          <w:sz w:val="24"/>
          <w:szCs w:val="24"/>
        </w:rPr>
      </w:pPr>
      <w:r>
        <w:rPr>
          <w:rFonts w:ascii="Arial" w:hAnsi="Arial" w:cs="Arial"/>
          <w:sz w:val="24"/>
          <w:szCs w:val="24"/>
        </w:rPr>
        <w:t>GUARDIANSHIP AWARDED TO:</w:t>
      </w:r>
      <w:r w:rsidRPr="0087612A">
        <w:rPr>
          <w:rFonts w:ascii="Arial" w:hAnsi="Arial" w:cs="Arial"/>
          <w:sz w:val="24"/>
          <w:szCs w:val="24"/>
        </w:rPr>
        <w:tab/>
      </w:r>
      <w:r>
        <w:rPr>
          <w:rFonts w:ascii="Arial" w:hAnsi="Arial" w:cs="Arial"/>
          <w:sz w:val="24"/>
          <w:szCs w:val="24"/>
        </w:rPr>
        <w:fldChar w:fldCharType="begin">
          <w:ffData>
            <w:name w:val="Text6"/>
            <w:enabled/>
            <w:calcOnExit w:val="0"/>
            <w:textInput/>
          </w:ffData>
        </w:fldChar>
      </w:r>
      <w:bookmarkStart w:id="19" w:name="Text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9"/>
    </w:p>
    <w:p w14:paraId="5F25CEA0" w14:textId="243D0C8F" w:rsidR="001467BA" w:rsidRPr="001467BA" w:rsidRDefault="001467BA" w:rsidP="001467BA">
      <w:pPr>
        <w:tabs>
          <w:tab w:val="left" w:pos="3733"/>
        </w:tabs>
        <w:spacing w:line="360" w:lineRule="auto"/>
        <w:ind w:left="43"/>
        <w:rPr>
          <w:rFonts w:ascii="Arial" w:hAnsi="Arial" w:cs="Arial"/>
          <w:sz w:val="6"/>
          <w:szCs w:val="6"/>
        </w:rPr>
      </w:pPr>
      <w:r>
        <w:rPr>
          <w:rFonts w:ascii="Arial" w:hAnsi="Arial" w:cs="Arial"/>
          <w:sz w:val="24"/>
          <w:szCs w:val="24"/>
        </w:rPr>
        <w:t xml:space="preserve">with the powers and duties set forth in 13 </w:t>
      </w:r>
      <w:r w:rsidRPr="0087612A">
        <w:rPr>
          <w:rFonts w:ascii="Arial" w:hAnsi="Arial" w:cs="Arial"/>
          <w:i/>
          <w:iCs/>
          <w:sz w:val="24"/>
          <w:szCs w:val="24"/>
        </w:rPr>
        <w:t>Del. C.</w:t>
      </w:r>
      <w:r>
        <w:rPr>
          <w:rFonts w:ascii="Arial" w:hAnsi="Arial" w:cs="Arial"/>
          <w:sz w:val="24"/>
          <w:szCs w:val="24"/>
        </w:rPr>
        <w:t xml:space="preserve"> § 2340, a copy of which is attached to this order.</w:t>
      </w:r>
    </w:p>
    <w:p w14:paraId="4B04F069" w14:textId="44030B51" w:rsidR="001467BA" w:rsidRPr="001467BA" w:rsidRDefault="001467BA" w:rsidP="001467BA">
      <w:pPr>
        <w:spacing w:line="360" w:lineRule="auto"/>
        <w:ind w:left="43"/>
        <w:rPr>
          <w:rFonts w:ascii="Arial" w:hAnsi="Arial" w:cs="Arial"/>
          <w:sz w:val="24"/>
          <w:szCs w:val="24"/>
        </w:rPr>
      </w:pPr>
      <w:r>
        <w:rPr>
          <w:rFonts w:ascii="Arial" w:hAnsi="Arial" w:cs="Arial"/>
          <w:sz w:val="24"/>
          <w:szCs w:val="24"/>
        </w:rPr>
        <w:t xml:space="preserve">Respondent(s) shall have visitation as follows: </w:t>
      </w:r>
      <w:r>
        <w:rPr>
          <w:rFonts w:ascii="Arial" w:hAnsi="Arial" w:cs="Arial"/>
          <w:sz w:val="24"/>
          <w:szCs w:val="24"/>
        </w:rPr>
        <w:fldChar w:fldCharType="begin">
          <w:ffData>
            <w:name w:val="Text21"/>
            <w:enabled/>
            <w:calcOnExit w:val="0"/>
            <w:textInput>
              <w:maxLength w:val="650"/>
            </w:textInput>
          </w:ffData>
        </w:fldChar>
      </w:r>
      <w:bookmarkStart w:id="20" w:name="Text2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0"/>
      <w:r w:rsidRPr="0037460B">
        <w:tab/>
      </w:r>
    </w:p>
    <w:p w14:paraId="093927B7" w14:textId="5C315FFA" w:rsidR="007A6885" w:rsidRPr="001467BA" w:rsidRDefault="001467BA" w:rsidP="001467BA">
      <w:pPr>
        <w:tabs>
          <w:tab w:val="left" w:pos="149"/>
          <w:tab w:val="left" w:pos="10722"/>
        </w:tabs>
        <w:ind w:left="43"/>
        <w:rPr>
          <w:rFonts w:ascii="Arial" w:hAnsi="Arial" w:cs="Arial"/>
          <w:sz w:val="6"/>
          <w:szCs w:val="6"/>
        </w:rPr>
      </w:pPr>
      <w:r w:rsidRPr="006854BE">
        <w:rPr>
          <w:rFonts w:ascii="Arial" w:hAnsi="Arial" w:cs="Arial"/>
          <w:sz w:val="6"/>
          <w:szCs w:val="6"/>
        </w:rPr>
        <w:tab/>
      </w:r>
      <w:r w:rsidRPr="006854BE">
        <w:rPr>
          <w:rFonts w:ascii="Arial" w:hAnsi="Arial" w:cs="Arial"/>
          <w:sz w:val="6"/>
          <w:szCs w:val="6"/>
        </w:rPr>
        <w:tab/>
      </w:r>
    </w:p>
    <w:p w14:paraId="0B418210" w14:textId="77777777" w:rsidR="004672C0" w:rsidRDefault="004672C0" w:rsidP="00EC0412">
      <w:pPr>
        <w:tabs>
          <w:tab w:val="left" w:pos="4442"/>
          <w:tab w:val="left" w:pos="6523"/>
          <w:tab w:val="left" w:pos="6703"/>
          <w:tab w:val="left" w:pos="10690"/>
        </w:tabs>
        <w:spacing w:line="360" w:lineRule="auto"/>
        <w:ind w:left="43"/>
        <w:rPr>
          <w:rFonts w:ascii="Arial" w:hAnsi="Arial" w:cs="Arial"/>
          <w:sz w:val="24"/>
          <w:szCs w:val="24"/>
        </w:rPr>
      </w:pPr>
    </w:p>
    <w:p w14:paraId="3E3C92B6" w14:textId="77777777" w:rsidR="004672C0" w:rsidRDefault="004672C0" w:rsidP="004672C0">
      <w:pPr>
        <w:tabs>
          <w:tab w:val="left" w:pos="4442"/>
          <w:tab w:val="left" w:pos="6523"/>
          <w:tab w:val="left" w:pos="6703"/>
          <w:tab w:val="left" w:pos="10690"/>
        </w:tabs>
        <w:spacing w:line="360" w:lineRule="auto"/>
        <w:rPr>
          <w:rFonts w:ascii="Arial" w:hAnsi="Arial" w:cs="Arial"/>
          <w:sz w:val="24"/>
          <w:szCs w:val="24"/>
        </w:rPr>
      </w:pPr>
    </w:p>
    <w:p w14:paraId="533B77EF" w14:textId="34D52FF4" w:rsidR="00EC0412" w:rsidRDefault="001467BA" w:rsidP="004672C0">
      <w:pPr>
        <w:tabs>
          <w:tab w:val="left" w:pos="4442"/>
          <w:tab w:val="left" w:pos="6523"/>
          <w:tab w:val="left" w:pos="6703"/>
          <w:tab w:val="left" w:pos="10690"/>
        </w:tabs>
        <w:spacing w:line="360" w:lineRule="auto"/>
        <w:rPr>
          <w:rFonts w:ascii="Arial" w:hAnsi="Arial" w:cs="Arial"/>
          <w:sz w:val="24"/>
          <w:szCs w:val="24"/>
        </w:rPr>
      </w:pPr>
      <w:r>
        <w:rPr>
          <w:rFonts w:ascii="Arial" w:hAnsi="Arial" w:cs="Arial"/>
          <w:sz w:val="24"/>
          <w:szCs w:val="24"/>
        </w:rPr>
        <w:lastRenderedPageBreak/>
        <w:t>BE IT REMEMBERED, that on this date,</w:t>
      </w:r>
      <w:r w:rsidRPr="006854BE">
        <w:rPr>
          <w:rFonts w:ascii="Arial" w:hAnsi="Arial" w:cs="Arial"/>
          <w:sz w:val="24"/>
          <w:szCs w:val="24"/>
        </w:rPr>
        <w:tab/>
      </w:r>
      <w:r>
        <w:rPr>
          <w:rFonts w:ascii="Arial" w:hAnsi="Arial" w:cs="Arial"/>
          <w:sz w:val="24"/>
          <w:szCs w:val="24"/>
        </w:rPr>
        <w:fldChar w:fldCharType="begin">
          <w:ffData>
            <w:name w:val="Text8"/>
            <w:enabled/>
            <w:calcOnExit w:val="0"/>
            <w:textInput/>
          </w:ffData>
        </w:fldChar>
      </w:r>
      <w:bookmarkStart w:id="21" w:name="Text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1"/>
      <w:r>
        <w:rPr>
          <w:rFonts w:ascii="Arial" w:hAnsi="Arial" w:cs="Arial"/>
          <w:sz w:val="24"/>
          <w:szCs w:val="24"/>
        </w:rPr>
        <w:t>,</w:t>
      </w:r>
      <w:r>
        <w:rPr>
          <w:rFonts w:ascii="Arial" w:hAnsi="Arial" w:cs="Arial"/>
          <w:sz w:val="24"/>
          <w:szCs w:val="24"/>
        </w:rPr>
        <w:fldChar w:fldCharType="begin">
          <w:ffData>
            <w:name w:val="Text9"/>
            <w:enabled/>
            <w:calcOnExit w:val="0"/>
            <w:textInput/>
          </w:ffData>
        </w:fldChar>
      </w:r>
      <w:bookmarkStart w:id="22" w:name="Text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2"/>
      <w:r>
        <w:rPr>
          <w:rFonts w:ascii="Arial" w:hAnsi="Arial" w:cs="Arial"/>
          <w:sz w:val="24"/>
          <w:szCs w:val="24"/>
        </w:rPr>
        <w:t>, (“Petitioner”), who, being duly sworn by me according to the law personally appeared before me, a Notary Public for the State and  County declared above, did depose and say: We, the undersigned, hereby agree upon the following guardianship agreement for the above-named child(ren). We signed this consent agreement voluntarily and of our own free will.</w:t>
      </w:r>
    </w:p>
    <w:p w14:paraId="4302811D" w14:textId="3F9E30CA" w:rsidR="00EC0412" w:rsidRPr="00EC0412" w:rsidRDefault="00EC0412" w:rsidP="00EC0412">
      <w:pPr>
        <w:tabs>
          <w:tab w:val="left" w:pos="4442"/>
          <w:tab w:val="left" w:pos="6523"/>
          <w:tab w:val="left" w:pos="6703"/>
          <w:tab w:val="left" w:pos="10690"/>
        </w:tabs>
        <w:spacing w:line="360" w:lineRule="auto"/>
        <w:ind w:left="43"/>
        <w:rPr>
          <w:rFonts w:ascii="Arial" w:hAnsi="Arial" w:cs="Arial"/>
          <w:sz w:val="24"/>
          <w:szCs w:val="24"/>
        </w:rPr>
      </w:pPr>
      <w:r>
        <w:rPr>
          <w:rFonts w:ascii="Arial" w:hAnsi="Arial" w:cs="Arial"/>
          <w:b/>
          <w:bCs/>
          <w:sz w:val="24"/>
          <w:szCs w:val="24"/>
        </w:rPr>
        <w:t>THE RESPONDENTS ACKNOWLEDGE THAT EACH WAS ADVISED THAT IF HE/SHE IS INDIGENT AND WISHES TO HAVE COURT APPOINTED COUNSEL REPRESENT HIM/HER IN</w:t>
      </w:r>
      <w:r>
        <w:rPr>
          <w:rFonts w:ascii="Arial" w:hAnsi="Arial" w:cs="Arial"/>
          <w:sz w:val="24"/>
          <w:szCs w:val="24"/>
        </w:rPr>
        <w:t xml:space="preserve"> </w:t>
      </w:r>
      <w:r>
        <w:rPr>
          <w:rFonts w:ascii="Arial" w:hAnsi="Arial" w:cs="Arial"/>
          <w:b/>
          <w:bCs/>
          <w:sz w:val="24"/>
          <w:szCs w:val="24"/>
        </w:rPr>
        <w:t>THIS ACTION, COUNSEL MAY BE APPOINTED FOR HIM/HER. HE/SHE FREELY AND VOLUNTARILY WAIVES HIS/HER RIGHT TO COUNSEL.</w:t>
      </w:r>
    </w:p>
    <w:p w14:paraId="63CE37FB" w14:textId="77777777" w:rsidR="00996F7C" w:rsidRPr="00996F7C" w:rsidRDefault="00996F7C" w:rsidP="00996F7C">
      <w:pPr>
        <w:spacing w:after="0" w:line="240" w:lineRule="auto"/>
        <w:rPr>
          <w:rFonts w:ascii="Arial" w:hAnsi="Arial" w:cs="Arial"/>
          <w:sz w:val="24"/>
          <w:szCs w:val="24"/>
        </w:rPr>
      </w:pPr>
    </w:p>
    <w:p w14:paraId="2144236E" w14:textId="77777777" w:rsidR="00EC0412" w:rsidRDefault="00EC0412" w:rsidP="00EC0412">
      <w:pPr>
        <w:spacing w:line="360" w:lineRule="auto"/>
        <w:rPr>
          <w:rFonts w:ascii="Arial" w:hAnsi="Arial" w:cs="Arial"/>
          <w:b/>
          <w:bCs/>
          <w:sz w:val="24"/>
          <w:szCs w:val="24"/>
        </w:rPr>
      </w:pPr>
      <w:r>
        <w:rPr>
          <w:rFonts w:ascii="Arial" w:hAnsi="Arial" w:cs="Arial"/>
          <w:b/>
          <w:bCs/>
          <w:sz w:val="24"/>
          <w:szCs w:val="24"/>
        </w:rPr>
        <w:t>THE RESPONDENTS EACH ACKNOWLEDGE THAT BY SIGNING THIS DOCUMENT AND AUTHORIZING ITS FILING, HE/SHE IS ENTERING AN APPEARANCE AND AGREEING TO WAIVE SERVICE OF PROCESS OF THE PETITION FOR GUARDIANSHIP.</w:t>
      </w:r>
    </w:p>
    <w:p w14:paraId="06C37B59" w14:textId="77777777" w:rsidR="00EC0412" w:rsidRDefault="00EC0412" w:rsidP="00EC0412">
      <w:pPr>
        <w:spacing w:line="360" w:lineRule="auto"/>
        <w:rPr>
          <w:rFonts w:ascii="Arial" w:hAnsi="Arial" w:cs="Arial"/>
          <w:b/>
          <w:bCs/>
          <w:sz w:val="24"/>
          <w:szCs w:val="24"/>
        </w:rPr>
      </w:pPr>
      <w:r>
        <w:rPr>
          <w:rFonts w:ascii="Arial" w:hAnsi="Arial" w:cs="Arial"/>
          <w:b/>
          <w:bCs/>
          <w:sz w:val="24"/>
          <w:szCs w:val="24"/>
        </w:rPr>
        <w:t>Each respondent acknowledges that by agreeing to the reason(s) for the guardianship, if respondent later seeks to rescind (end) the guardianship, respondent will be required to show that the guardianship is no longer needed for that reason(s).</w:t>
      </w:r>
    </w:p>
    <w:p w14:paraId="2B778870" w14:textId="5267613C" w:rsidR="00996F7C" w:rsidRPr="00EC0412" w:rsidRDefault="00EC0412" w:rsidP="00EC0412">
      <w:pPr>
        <w:spacing w:line="360" w:lineRule="auto"/>
        <w:rPr>
          <w:rFonts w:ascii="Arial" w:hAnsi="Arial" w:cs="Arial"/>
          <w:b/>
          <w:bCs/>
          <w:sz w:val="24"/>
          <w:szCs w:val="24"/>
        </w:rPr>
      </w:pPr>
      <w:r>
        <w:rPr>
          <w:rFonts w:ascii="Arial" w:hAnsi="Arial" w:cs="Arial"/>
          <w:b/>
          <w:bCs/>
          <w:sz w:val="24"/>
          <w:szCs w:val="24"/>
        </w:rPr>
        <w:t>This agreement of the parties is subject to review of the parties’ criminal histories by a hearing officer before entry as an order of the court.</w:t>
      </w:r>
    </w:p>
    <w:p w14:paraId="54C49D89" w14:textId="018292E3" w:rsidR="00EC0412" w:rsidRPr="00EC0412" w:rsidRDefault="00EC0412" w:rsidP="00EC0412">
      <w:pPr>
        <w:spacing w:line="360" w:lineRule="auto"/>
        <w:rPr>
          <w:rFonts w:ascii="Arial" w:hAnsi="Arial" w:cs="Arial"/>
          <w:b/>
          <w:bCs/>
          <w:sz w:val="24"/>
          <w:szCs w:val="24"/>
        </w:rPr>
      </w:pPr>
      <w:r>
        <w:rPr>
          <w:rFonts w:ascii="Arial" w:hAnsi="Arial" w:cs="Arial"/>
          <w:b/>
          <w:bCs/>
          <w:sz w:val="24"/>
          <w:szCs w:val="24"/>
        </w:rPr>
        <w:t>NOTICE – This agreement of the parties, if filed by a person not meeting the definition of “relative</w:t>
      </w:r>
      <w:r w:rsidRPr="00F76433">
        <w:rPr>
          <w:rFonts w:ascii="Arial" w:hAnsi="Arial" w:cs="Arial"/>
          <w:b/>
          <w:bCs/>
          <w:sz w:val="24"/>
          <w:szCs w:val="24"/>
        </w:rPr>
        <w:t xml:space="preserve">” in 13 </w:t>
      </w:r>
      <w:r w:rsidRPr="00F76433">
        <w:rPr>
          <w:rFonts w:ascii="Arial" w:hAnsi="Arial" w:cs="Arial"/>
          <w:b/>
          <w:bCs/>
          <w:i/>
          <w:iCs/>
          <w:sz w:val="24"/>
          <w:szCs w:val="24"/>
        </w:rPr>
        <w:t>Del. C.</w:t>
      </w:r>
      <w:r w:rsidRPr="00F76433">
        <w:rPr>
          <w:rFonts w:ascii="Arial" w:hAnsi="Arial" w:cs="Arial"/>
          <w:b/>
          <w:bCs/>
          <w:sz w:val="24"/>
          <w:szCs w:val="24"/>
        </w:rPr>
        <w:t xml:space="preserve"> §</w:t>
      </w:r>
      <w:r>
        <w:rPr>
          <w:rFonts w:ascii="Arial" w:hAnsi="Arial" w:cs="Arial"/>
          <w:b/>
          <w:bCs/>
          <w:sz w:val="24"/>
          <w:szCs w:val="24"/>
        </w:rPr>
        <w:t xml:space="preserve"> 2302, is subject to an assessment conducted by the Department of Services for Children, Youth and Their Families or a licensed agency, as required by 13 </w:t>
      </w:r>
      <w:r w:rsidRPr="00F76433">
        <w:rPr>
          <w:rFonts w:ascii="Arial" w:hAnsi="Arial" w:cs="Arial"/>
          <w:b/>
          <w:bCs/>
          <w:i/>
          <w:iCs/>
          <w:sz w:val="24"/>
          <w:szCs w:val="24"/>
        </w:rPr>
        <w:t>Del.</w:t>
      </w:r>
      <w:r w:rsidRPr="007A6885">
        <w:rPr>
          <w:rFonts w:ascii="Arial" w:hAnsi="Arial" w:cs="Arial"/>
          <w:b/>
          <w:bCs/>
          <w:i/>
          <w:iCs/>
          <w:sz w:val="24"/>
          <w:szCs w:val="24"/>
        </w:rPr>
        <w:t>C.</w:t>
      </w:r>
      <w:r>
        <w:rPr>
          <w:rFonts w:ascii="Arial" w:hAnsi="Arial" w:cs="Arial"/>
          <w:b/>
          <w:bCs/>
          <w:sz w:val="24"/>
          <w:szCs w:val="24"/>
        </w:rPr>
        <w:t xml:space="preserve"> </w:t>
      </w:r>
      <w:r w:rsidRPr="00F76433">
        <w:rPr>
          <w:rFonts w:ascii="Arial" w:hAnsi="Arial" w:cs="Arial"/>
          <w:b/>
          <w:bCs/>
          <w:sz w:val="24"/>
          <w:szCs w:val="24"/>
        </w:rPr>
        <w:t>§</w:t>
      </w:r>
      <w:r>
        <w:rPr>
          <w:rFonts w:ascii="Arial" w:hAnsi="Arial" w:cs="Arial"/>
          <w:b/>
          <w:bCs/>
          <w:sz w:val="24"/>
          <w:szCs w:val="24"/>
        </w:rPr>
        <w:t xml:space="preserve"> 2324A.</w:t>
      </w:r>
    </w:p>
    <w:p w14:paraId="460DC761" w14:textId="77777777" w:rsidR="00EC0412" w:rsidRDefault="00EC0412" w:rsidP="00F76433">
      <w:pPr>
        <w:rPr>
          <w:rFonts w:ascii="Arial" w:hAnsi="Arial" w:cs="Arial"/>
          <w:sz w:val="24"/>
          <w:szCs w:val="24"/>
        </w:rPr>
      </w:pPr>
    </w:p>
    <w:p w14:paraId="71F538E4" w14:textId="125E4871" w:rsidR="00EC0412" w:rsidRPr="00F76433" w:rsidRDefault="00EC0412" w:rsidP="00EC0412">
      <w:pPr>
        <w:spacing w:line="360" w:lineRule="auto"/>
        <w:rPr>
          <w:rFonts w:ascii="Arial" w:hAnsi="Arial" w:cs="Arial"/>
          <w:b/>
          <w:bCs/>
          <w:sz w:val="24"/>
          <w:szCs w:val="24"/>
        </w:rPr>
      </w:pPr>
      <w:r>
        <w:rPr>
          <w:rFonts w:ascii="Arial" w:hAnsi="Arial" w:cs="Arial"/>
          <w:b/>
          <w:bCs/>
          <w:sz w:val="24"/>
          <w:szCs w:val="24"/>
        </w:rPr>
        <w:t>If signed by a Commissioner, the parties hereby waive their right to a Review of a Commissioner’s Order as this Order is entered pursuant to this voluntary agreement.</w:t>
      </w:r>
    </w:p>
    <w:p w14:paraId="399C2847" w14:textId="77777777" w:rsidR="00F76433" w:rsidRDefault="00F76433" w:rsidP="00F76433">
      <w:pPr>
        <w:spacing w:after="0" w:line="240" w:lineRule="auto"/>
        <w:rPr>
          <w:rFonts w:ascii="Arial" w:hAnsi="Arial" w:cs="Arial"/>
          <w:sz w:val="24"/>
          <w:szCs w:val="24"/>
        </w:rPr>
      </w:pPr>
    </w:p>
    <w:p w14:paraId="779EB870" w14:textId="77777777" w:rsidR="007A6885" w:rsidRDefault="007A6885" w:rsidP="00F76433">
      <w:pPr>
        <w:spacing w:after="0" w:line="240" w:lineRule="auto"/>
        <w:rPr>
          <w:rFonts w:ascii="Arial" w:hAnsi="Arial" w:cs="Arial"/>
          <w:sz w:val="24"/>
          <w:szCs w:val="24"/>
        </w:rPr>
      </w:pPr>
    </w:p>
    <w:p w14:paraId="414126EC" w14:textId="77777777" w:rsidR="007A6885" w:rsidRDefault="007A6885" w:rsidP="00F76433">
      <w:pPr>
        <w:spacing w:after="0" w:line="240" w:lineRule="auto"/>
        <w:rPr>
          <w:rFonts w:ascii="Arial" w:hAnsi="Arial" w:cs="Arial"/>
          <w:sz w:val="24"/>
          <w:szCs w:val="24"/>
        </w:rPr>
      </w:pPr>
    </w:p>
    <w:p w14:paraId="51A9D9B9" w14:textId="77777777" w:rsidR="007A6885" w:rsidRDefault="007A6885" w:rsidP="00F76433">
      <w:pPr>
        <w:spacing w:after="0" w:line="240" w:lineRule="auto"/>
        <w:rPr>
          <w:rFonts w:ascii="Arial" w:hAnsi="Arial" w:cs="Arial"/>
          <w:sz w:val="24"/>
          <w:szCs w:val="24"/>
        </w:rPr>
      </w:pPr>
    </w:p>
    <w:p w14:paraId="691D26CE" w14:textId="77777777" w:rsidR="007A6885" w:rsidRDefault="007A6885" w:rsidP="00F76433">
      <w:pPr>
        <w:spacing w:after="0" w:line="240" w:lineRule="auto"/>
        <w:rPr>
          <w:rFonts w:ascii="Arial" w:hAnsi="Arial" w:cs="Arial"/>
          <w:sz w:val="24"/>
          <w:szCs w:val="24"/>
        </w:rPr>
      </w:pPr>
    </w:p>
    <w:p w14:paraId="4907156C" w14:textId="77777777" w:rsidR="007A6885" w:rsidRDefault="007A6885" w:rsidP="00F76433">
      <w:pPr>
        <w:spacing w:after="0" w:line="240" w:lineRule="auto"/>
        <w:rPr>
          <w:rFonts w:ascii="Arial" w:hAnsi="Arial" w:cs="Arial"/>
          <w:sz w:val="24"/>
          <w:szCs w:val="24"/>
        </w:rPr>
      </w:pPr>
    </w:p>
    <w:p w14:paraId="4509C3D3" w14:textId="77777777" w:rsidR="00C213A3" w:rsidRPr="00F76433" w:rsidRDefault="00C213A3" w:rsidP="00F76433">
      <w:pPr>
        <w:spacing w:after="0" w:line="240" w:lineRule="auto"/>
        <w:rPr>
          <w:rFonts w:ascii="Arial" w:hAnsi="Arial" w:cs="Arial"/>
          <w:sz w:val="24"/>
          <w:szCs w:val="24"/>
        </w:rPr>
      </w:pPr>
    </w:p>
    <w:tbl>
      <w:tblPr>
        <w:tblStyle w:val="TableGrid"/>
        <w:tblW w:w="0" w:type="auto"/>
        <w:tblCellMar>
          <w:left w:w="43" w:type="dxa"/>
          <w:right w:w="43" w:type="dxa"/>
        </w:tblCellMar>
        <w:tblLook w:val="04A0" w:firstRow="1" w:lastRow="0" w:firstColumn="1" w:lastColumn="0" w:noHBand="0" w:noVBand="1"/>
      </w:tblPr>
      <w:tblGrid>
        <w:gridCol w:w="3308"/>
        <w:gridCol w:w="187"/>
        <w:gridCol w:w="3293"/>
        <w:gridCol w:w="187"/>
        <w:gridCol w:w="3249"/>
      </w:tblGrid>
      <w:tr w:rsidR="00CD3FCE" w:rsidRPr="00F76433" w14:paraId="4F42C817" w14:textId="77777777" w:rsidTr="00EC0412">
        <w:trPr>
          <w:trHeight w:val="432"/>
        </w:trPr>
        <w:tc>
          <w:tcPr>
            <w:tcW w:w="3308" w:type="dxa"/>
            <w:tcBorders>
              <w:top w:val="nil"/>
              <w:left w:val="nil"/>
              <w:bottom w:val="single" w:sz="4" w:space="0" w:color="auto"/>
              <w:right w:val="nil"/>
            </w:tcBorders>
            <w:vAlign w:val="bottom"/>
          </w:tcPr>
          <w:p w14:paraId="5854571D" w14:textId="77777777" w:rsidR="00C213A3" w:rsidRDefault="00C213A3" w:rsidP="00CD3FCE">
            <w:pPr>
              <w:jc w:val="center"/>
              <w:rPr>
                <w:rFonts w:ascii="Arial" w:hAnsi="Arial" w:cs="Arial"/>
                <w:sz w:val="24"/>
                <w:szCs w:val="24"/>
              </w:rPr>
            </w:pPr>
          </w:p>
          <w:p w14:paraId="4EA9D154" w14:textId="1943C7CA"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bookmarkStart w:id="23" w:name="Text10"/>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3"/>
          </w:p>
        </w:tc>
        <w:tc>
          <w:tcPr>
            <w:tcW w:w="187" w:type="dxa"/>
            <w:tcBorders>
              <w:top w:val="nil"/>
              <w:left w:val="nil"/>
              <w:bottom w:val="nil"/>
              <w:right w:val="nil"/>
            </w:tcBorders>
            <w:vAlign w:val="bottom"/>
          </w:tcPr>
          <w:p w14:paraId="63D0539D" w14:textId="77777777" w:rsidR="00CD3FCE" w:rsidRPr="00F76433" w:rsidRDefault="00CD3FCE" w:rsidP="00CD3FCE">
            <w:pPr>
              <w:jc w:val="center"/>
              <w:rPr>
                <w:rFonts w:ascii="Arial" w:hAnsi="Arial" w:cs="Arial"/>
                <w:sz w:val="24"/>
                <w:szCs w:val="24"/>
              </w:rPr>
            </w:pPr>
          </w:p>
        </w:tc>
        <w:tc>
          <w:tcPr>
            <w:tcW w:w="3293" w:type="dxa"/>
            <w:tcBorders>
              <w:top w:val="nil"/>
              <w:left w:val="nil"/>
              <w:bottom w:val="single" w:sz="4" w:space="0" w:color="auto"/>
              <w:right w:val="nil"/>
            </w:tcBorders>
            <w:vAlign w:val="bottom"/>
          </w:tcPr>
          <w:p w14:paraId="4A248E8B" w14:textId="15959291"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87" w:type="dxa"/>
            <w:tcBorders>
              <w:top w:val="nil"/>
              <w:left w:val="nil"/>
              <w:bottom w:val="nil"/>
              <w:right w:val="nil"/>
            </w:tcBorders>
            <w:vAlign w:val="bottom"/>
          </w:tcPr>
          <w:p w14:paraId="777D4289" w14:textId="77777777" w:rsidR="00CD3FCE" w:rsidRPr="00F76433" w:rsidRDefault="00CD3FCE" w:rsidP="00CD3FCE">
            <w:pPr>
              <w:jc w:val="center"/>
              <w:rPr>
                <w:rFonts w:ascii="Arial" w:hAnsi="Arial" w:cs="Arial"/>
                <w:sz w:val="24"/>
                <w:szCs w:val="24"/>
              </w:rPr>
            </w:pPr>
          </w:p>
        </w:tc>
        <w:tc>
          <w:tcPr>
            <w:tcW w:w="3249" w:type="dxa"/>
            <w:tcBorders>
              <w:top w:val="nil"/>
              <w:left w:val="nil"/>
              <w:bottom w:val="single" w:sz="4" w:space="0" w:color="auto"/>
              <w:right w:val="nil"/>
            </w:tcBorders>
            <w:vAlign w:val="bottom"/>
          </w:tcPr>
          <w:p w14:paraId="2154DA2E" w14:textId="26247F1F"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CD3FCE" w:rsidRPr="00F76433" w14:paraId="7DD36F67" w14:textId="77777777" w:rsidTr="00EC0412">
        <w:trPr>
          <w:trHeight w:val="432"/>
        </w:trPr>
        <w:tc>
          <w:tcPr>
            <w:tcW w:w="3308" w:type="dxa"/>
            <w:tcBorders>
              <w:top w:val="single" w:sz="4" w:space="0" w:color="auto"/>
              <w:left w:val="nil"/>
              <w:bottom w:val="nil"/>
              <w:right w:val="nil"/>
            </w:tcBorders>
          </w:tcPr>
          <w:p w14:paraId="3F6B4140" w14:textId="77777777" w:rsidR="00CD3FCE" w:rsidRDefault="00CD3FCE" w:rsidP="00CD3FCE">
            <w:pPr>
              <w:jc w:val="center"/>
              <w:rPr>
                <w:rFonts w:ascii="Arial" w:hAnsi="Arial" w:cs="Arial"/>
                <w:sz w:val="24"/>
                <w:szCs w:val="24"/>
              </w:rPr>
            </w:pPr>
            <w:r>
              <w:rPr>
                <w:rFonts w:ascii="Arial" w:hAnsi="Arial" w:cs="Arial"/>
                <w:sz w:val="24"/>
                <w:szCs w:val="24"/>
              </w:rPr>
              <w:t>Child Sign</w:t>
            </w:r>
          </w:p>
          <w:p w14:paraId="273C9DC1" w14:textId="7CA0C9D1" w:rsidR="00CD3FCE" w:rsidRPr="00F76433" w:rsidRDefault="00CD3FCE" w:rsidP="00CD3FCE">
            <w:pPr>
              <w:jc w:val="center"/>
              <w:rPr>
                <w:rFonts w:ascii="Arial" w:hAnsi="Arial" w:cs="Arial"/>
                <w:sz w:val="24"/>
                <w:szCs w:val="24"/>
              </w:rPr>
            </w:pPr>
            <w:r>
              <w:rPr>
                <w:rFonts w:ascii="Arial" w:hAnsi="Arial" w:cs="Arial"/>
                <w:sz w:val="24"/>
                <w:szCs w:val="24"/>
              </w:rPr>
              <w:t>(</w:t>
            </w:r>
            <w:r w:rsidRPr="00B804D2">
              <w:rPr>
                <w:rFonts w:ascii="Arial" w:hAnsi="Arial" w:cs="Arial"/>
                <w:i/>
                <w:iCs/>
                <w:sz w:val="24"/>
                <w:szCs w:val="24"/>
              </w:rPr>
              <w:t>if over 14 years of age</w:t>
            </w:r>
            <w:r>
              <w:rPr>
                <w:rFonts w:ascii="Arial" w:hAnsi="Arial" w:cs="Arial"/>
                <w:sz w:val="24"/>
                <w:szCs w:val="24"/>
              </w:rPr>
              <w:t>)</w:t>
            </w:r>
          </w:p>
        </w:tc>
        <w:tc>
          <w:tcPr>
            <w:tcW w:w="187" w:type="dxa"/>
            <w:tcBorders>
              <w:top w:val="nil"/>
              <w:left w:val="nil"/>
              <w:bottom w:val="nil"/>
              <w:right w:val="nil"/>
            </w:tcBorders>
          </w:tcPr>
          <w:p w14:paraId="5B7CC583" w14:textId="77777777" w:rsidR="00CD3FCE" w:rsidRPr="00F76433" w:rsidRDefault="00CD3FCE" w:rsidP="00CD3FCE">
            <w:pPr>
              <w:jc w:val="center"/>
              <w:rPr>
                <w:rFonts w:ascii="Arial" w:hAnsi="Arial" w:cs="Arial"/>
                <w:sz w:val="24"/>
                <w:szCs w:val="24"/>
              </w:rPr>
            </w:pPr>
          </w:p>
        </w:tc>
        <w:tc>
          <w:tcPr>
            <w:tcW w:w="3293" w:type="dxa"/>
            <w:tcBorders>
              <w:top w:val="single" w:sz="4" w:space="0" w:color="auto"/>
              <w:left w:val="nil"/>
              <w:bottom w:val="nil"/>
              <w:right w:val="nil"/>
            </w:tcBorders>
          </w:tcPr>
          <w:p w14:paraId="5CB2089B" w14:textId="60C5279C" w:rsidR="00CD3FCE" w:rsidRPr="00F76433" w:rsidRDefault="00CD3FCE" w:rsidP="00CD3FCE">
            <w:pPr>
              <w:jc w:val="center"/>
              <w:rPr>
                <w:rFonts w:ascii="Arial" w:hAnsi="Arial" w:cs="Arial"/>
                <w:sz w:val="24"/>
                <w:szCs w:val="24"/>
              </w:rPr>
            </w:pPr>
            <w:r>
              <w:rPr>
                <w:rFonts w:ascii="Arial" w:hAnsi="Arial" w:cs="Arial"/>
                <w:sz w:val="24"/>
                <w:szCs w:val="24"/>
              </w:rPr>
              <w:t>Petitioner Sign</w:t>
            </w:r>
          </w:p>
        </w:tc>
        <w:tc>
          <w:tcPr>
            <w:tcW w:w="187" w:type="dxa"/>
            <w:tcBorders>
              <w:top w:val="nil"/>
              <w:left w:val="nil"/>
              <w:bottom w:val="nil"/>
              <w:right w:val="nil"/>
            </w:tcBorders>
          </w:tcPr>
          <w:p w14:paraId="3501103B" w14:textId="77777777" w:rsidR="00CD3FCE" w:rsidRPr="00F76433" w:rsidRDefault="00CD3FCE" w:rsidP="00CD3FCE">
            <w:pPr>
              <w:jc w:val="center"/>
              <w:rPr>
                <w:rFonts w:ascii="Arial" w:hAnsi="Arial" w:cs="Arial"/>
                <w:sz w:val="24"/>
                <w:szCs w:val="24"/>
              </w:rPr>
            </w:pPr>
          </w:p>
        </w:tc>
        <w:tc>
          <w:tcPr>
            <w:tcW w:w="3249" w:type="dxa"/>
            <w:tcBorders>
              <w:top w:val="single" w:sz="4" w:space="0" w:color="auto"/>
              <w:left w:val="nil"/>
              <w:bottom w:val="nil"/>
              <w:right w:val="nil"/>
            </w:tcBorders>
          </w:tcPr>
          <w:p w14:paraId="04D86CD2" w14:textId="5A7365D2" w:rsidR="00CD3FCE" w:rsidRPr="00F76433" w:rsidRDefault="00CD3FCE" w:rsidP="00CD3FCE">
            <w:pPr>
              <w:jc w:val="center"/>
              <w:rPr>
                <w:rFonts w:ascii="Arial" w:hAnsi="Arial" w:cs="Arial"/>
                <w:sz w:val="24"/>
                <w:szCs w:val="24"/>
              </w:rPr>
            </w:pPr>
            <w:r>
              <w:rPr>
                <w:rFonts w:ascii="Arial" w:hAnsi="Arial" w:cs="Arial"/>
                <w:sz w:val="24"/>
                <w:szCs w:val="24"/>
              </w:rPr>
              <w:t>Respondent Sign</w:t>
            </w:r>
          </w:p>
        </w:tc>
      </w:tr>
      <w:tr w:rsidR="00CD3FCE" w:rsidRPr="00F76433" w14:paraId="62E80387" w14:textId="77777777" w:rsidTr="00EC0412">
        <w:trPr>
          <w:trHeight w:val="432"/>
        </w:trPr>
        <w:tc>
          <w:tcPr>
            <w:tcW w:w="3308" w:type="dxa"/>
            <w:tcBorders>
              <w:top w:val="nil"/>
              <w:left w:val="nil"/>
              <w:bottom w:val="single" w:sz="4" w:space="0" w:color="auto"/>
              <w:right w:val="nil"/>
            </w:tcBorders>
            <w:vAlign w:val="bottom"/>
          </w:tcPr>
          <w:p w14:paraId="07EB8E83" w14:textId="77777777" w:rsidR="00C213A3" w:rsidRDefault="00C213A3" w:rsidP="00CD3FCE">
            <w:pPr>
              <w:jc w:val="center"/>
              <w:rPr>
                <w:rFonts w:ascii="Arial" w:hAnsi="Arial" w:cs="Arial"/>
                <w:sz w:val="24"/>
                <w:szCs w:val="24"/>
              </w:rPr>
            </w:pPr>
          </w:p>
          <w:p w14:paraId="6748F27A" w14:textId="369EDF5C"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87" w:type="dxa"/>
            <w:tcBorders>
              <w:top w:val="nil"/>
              <w:left w:val="nil"/>
              <w:bottom w:val="nil"/>
              <w:right w:val="nil"/>
            </w:tcBorders>
            <w:vAlign w:val="bottom"/>
          </w:tcPr>
          <w:p w14:paraId="748B28A2" w14:textId="77777777" w:rsidR="00CD3FCE" w:rsidRPr="00F76433" w:rsidRDefault="00CD3FCE" w:rsidP="00CD3FCE">
            <w:pPr>
              <w:jc w:val="center"/>
              <w:rPr>
                <w:rFonts w:ascii="Arial" w:hAnsi="Arial" w:cs="Arial"/>
                <w:sz w:val="24"/>
                <w:szCs w:val="24"/>
              </w:rPr>
            </w:pPr>
          </w:p>
        </w:tc>
        <w:tc>
          <w:tcPr>
            <w:tcW w:w="3293" w:type="dxa"/>
            <w:tcBorders>
              <w:top w:val="nil"/>
              <w:left w:val="nil"/>
              <w:bottom w:val="single" w:sz="4" w:space="0" w:color="auto"/>
              <w:right w:val="nil"/>
            </w:tcBorders>
            <w:vAlign w:val="bottom"/>
          </w:tcPr>
          <w:p w14:paraId="19A2B86E" w14:textId="1968DDD3"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87" w:type="dxa"/>
            <w:tcBorders>
              <w:top w:val="nil"/>
              <w:left w:val="nil"/>
              <w:bottom w:val="nil"/>
              <w:right w:val="nil"/>
            </w:tcBorders>
            <w:vAlign w:val="bottom"/>
          </w:tcPr>
          <w:p w14:paraId="128A04E4" w14:textId="77777777" w:rsidR="00CD3FCE" w:rsidRPr="00F76433" w:rsidRDefault="00CD3FCE" w:rsidP="00CD3FCE">
            <w:pPr>
              <w:jc w:val="center"/>
              <w:rPr>
                <w:rFonts w:ascii="Arial" w:hAnsi="Arial" w:cs="Arial"/>
                <w:sz w:val="24"/>
                <w:szCs w:val="24"/>
              </w:rPr>
            </w:pPr>
          </w:p>
        </w:tc>
        <w:tc>
          <w:tcPr>
            <w:tcW w:w="3249" w:type="dxa"/>
            <w:tcBorders>
              <w:top w:val="nil"/>
              <w:left w:val="nil"/>
              <w:bottom w:val="single" w:sz="4" w:space="0" w:color="auto"/>
              <w:right w:val="nil"/>
            </w:tcBorders>
            <w:vAlign w:val="bottom"/>
          </w:tcPr>
          <w:p w14:paraId="53EA69C1" w14:textId="67129B6D"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CD3FCE" w:rsidRPr="00F76433" w14:paraId="2FF40AAF" w14:textId="77777777" w:rsidTr="00EC0412">
        <w:trPr>
          <w:trHeight w:val="432"/>
        </w:trPr>
        <w:tc>
          <w:tcPr>
            <w:tcW w:w="3308" w:type="dxa"/>
            <w:tcBorders>
              <w:top w:val="single" w:sz="4" w:space="0" w:color="auto"/>
              <w:left w:val="nil"/>
              <w:bottom w:val="nil"/>
              <w:right w:val="nil"/>
            </w:tcBorders>
          </w:tcPr>
          <w:p w14:paraId="26D30F33" w14:textId="77777777" w:rsidR="00CD3FCE" w:rsidRDefault="00CD3FCE" w:rsidP="00CD3FCE">
            <w:pPr>
              <w:jc w:val="center"/>
              <w:rPr>
                <w:rFonts w:ascii="Arial" w:hAnsi="Arial" w:cs="Arial"/>
                <w:sz w:val="24"/>
                <w:szCs w:val="24"/>
              </w:rPr>
            </w:pPr>
            <w:r>
              <w:rPr>
                <w:rFonts w:ascii="Arial" w:hAnsi="Arial" w:cs="Arial"/>
                <w:sz w:val="24"/>
                <w:szCs w:val="24"/>
              </w:rPr>
              <w:t>Child Print</w:t>
            </w:r>
          </w:p>
          <w:p w14:paraId="7A05BCEF" w14:textId="1A5AB5F7" w:rsidR="00CD3FCE" w:rsidRPr="00F76433" w:rsidRDefault="00CD3FCE" w:rsidP="00CD3FCE">
            <w:pPr>
              <w:jc w:val="center"/>
              <w:rPr>
                <w:rFonts w:ascii="Arial" w:hAnsi="Arial" w:cs="Arial"/>
                <w:sz w:val="24"/>
                <w:szCs w:val="24"/>
              </w:rPr>
            </w:pPr>
            <w:r>
              <w:rPr>
                <w:rFonts w:ascii="Arial" w:hAnsi="Arial" w:cs="Arial"/>
                <w:sz w:val="24"/>
                <w:szCs w:val="24"/>
              </w:rPr>
              <w:t>(</w:t>
            </w:r>
            <w:r w:rsidRPr="00B804D2">
              <w:rPr>
                <w:rFonts w:ascii="Arial" w:hAnsi="Arial" w:cs="Arial"/>
                <w:i/>
                <w:iCs/>
                <w:sz w:val="24"/>
                <w:szCs w:val="24"/>
              </w:rPr>
              <w:t>if over 14 years of age</w:t>
            </w:r>
            <w:r>
              <w:rPr>
                <w:rFonts w:ascii="Arial" w:hAnsi="Arial" w:cs="Arial"/>
                <w:sz w:val="24"/>
                <w:szCs w:val="24"/>
              </w:rPr>
              <w:t>)</w:t>
            </w:r>
          </w:p>
        </w:tc>
        <w:tc>
          <w:tcPr>
            <w:tcW w:w="187" w:type="dxa"/>
            <w:tcBorders>
              <w:top w:val="nil"/>
              <w:left w:val="nil"/>
              <w:bottom w:val="nil"/>
              <w:right w:val="nil"/>
            </w:tcBorders>
          </w:tcPr>
          <w:p w14:paraId="492E2591" w14:textId="77777777" w:rsidR="00CD3FCE" w:rsidRPr="00F76433" w:rsidRDefault="00CD3FCE" w:rsidP="00CD3FCE">
            <w:pPr>
              <w:jc w:val="center"/>
              <w:rPr>
                <w:rFonts w:ascii="Arial" w:hAnsi="Arial" w:cs="Arial"/>
                <w:sz w:val="24"/>
                <w:szCs w:val="24"/>
              </w:rPr>
            </w:pPr>
          </w:p>
        </w:tc>
        <w:tc>
          <w:tcPr>
            <w:tcW w:w="3293" w:type="dxa"/>
            <w:tcBorders>
              <w:top w:val="single" w:sz="4" w:space="0" w:color="auto"/>
              <w:left w:val="nil"/>
              <w:bottom w:val="nil"/>
              <w:right w:val="nil"/>
            </w:tcBorders>
          </w:tcPr>
          <w:p w14:paraId="0A64188D" w14:textId="76912685" w:rsidR="00CD3FCE" w:rsidRPr="00F76433" w:rsidRDefault="00CD3FCE" w:rsidP="00CD3FCE">
            <w:pPr>
              <w:jc w:val="center"/>
              <w:rPr>
                <w:rFonts w:ascii="Arial" w:hAnsi="Arial" w:cs="Arial"/>
                <w:sz w:val="24"/>
                <w:szCs w:val="24"/>
              </w:rPr>
            </w:pPr>
            <w:r>
              <w:rPr>
                <w:rFonts w:ascii="Arial" w:hAnsi="Arial" w:cs="Arial"/>
                <w:sz w:val="24"/>
                <w:szCs w:val="24"/>
              </w:rPr>
              <w:t>Petitioner Print</w:t>
            </w:r>
          </w:p>
        </w:tc>
        <w:tc>
          <w:tcPr>
            <w:tcW w:w="187" w:type="dxa"/>
            <w:tcBorders>
              <w:top w:val="nil"/>
              <w:left w:val="nil"/>
              <w:bottom w:val="nil"/>
              <w:right w:val="nil"/>
            </w:tcBorders>
          </w:tcPr>
          <w:p w14:paraId="3D0E89C7" w14:textId="77777777" w:rsidR="00CD3FCE" w:rsidRPr="00F76433" w:rsidRDefault="00CD3FCE" w:rsidP="00CD3FCE">
            <w:pPr>
              <w:jc w:val="center"/>
              <w:rPr>
                <w:rFonts w:ascii="Arial" w:hAnsi="Arial" w:cs="Arial"/>
                <w:sz w:val="24"/>
                <w:szCs w:val="24"/>
              </w:rPr>
            </w:pPr>
          </w:p>
        </w:tc>
        <w:tc>
          <w:tcPr>
            <w:tcW w:w="3249" w:type="dxa"/>
            <w:tcBorders>
              <w:top w:val="single" w:sz="4" w:space="0" w:color="auto"/>
              <w:left w:val="nil"/>
              <w:bottom w:val="nil"/>
              <w:right w:val="nil"/>
            </w:tcBorders>
          </w:tcPr>
          <w:p w14:paraId="71C865BD" w14:textId="71389CC9" w:rsidR="00CD3FCE" w:rsidRPr="00F76433" w:rsidRDefault="00CD3FCE" w:rsidP="00CD3FCE">
            <w:pPr>
              <w:jc w:val="center"/>
              <w:rPr>
                <w:rFonts w:ascii="Arial" w:hAnsi="Arial" w:cs="Arial"/>
                <w:sz w:val="24"/>
                <w:szCs w:val="24"/>
              </w:rPr>
            </w:pPr>
            <w:r>
              <w:rPr>
                <w:rFonts w:ascii="Arial" w:hAnsi="Arial" w:cs="Arial"/>
                <w:sz w:val="24"/>
                <w:szCs w:val="24"/>
              </w:rPr>
              <w:t>Respondent Print</w:t>
            </w:r>
          </w:p>
        </w:tc>
      </w:tr>
      <w:tr w:rsidR="00CD3FCE" w:rsidRPr="00F76433" w14:paraId="0D451400" w14:textId="77777777" w:rsidTr="00EC0412">
        <w:trPr>
          <w:trHeight w:val="432"/>
        </w:trPr>
        <w:tc>
          <w:tcPr>
            <w:tcW w:w="3308" w:type="dxa"/>
            <w:tcBorders>
              <w:top w:val="nil"/>
              <w:left w:val="nil"/>
              <w:bottom w:val="single" w:sz="4" w:space="0" w:color="auto"/>
              <w:right w:val="nil"/>
            </w:tcBorders>
            <w:vAlign w:val="bottom"/>
          </w:tcPr>
          <w:p w14:paraId="55656F23" w14:textId="77777777" w:rsidR="00C213A3" w:rsidRDefault="00C213A3" w:rsidP="00CD3FCE">
            <w:pPr>
              <w:jc w:val="center"/>
              <w:rPr>
                <w:rFonts w:ascii="Arial" w:hAnsi="Arial" w:cs="Arial"/>
                <w:sz w:val="24"/>
                <w:szCs w:val="24"/>
              </w:rPr>
            </w:pPr>
          </w:p>
          <w:p w14:paraId="294061AC" w14:textId="72C6F301"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87" w:type="dxa"/>
            <w:tcBorders>
              <w:top w:val="nil"/>
              <w:left w:val="nil"/>
              <w:bottom w:val="nil"/>
              <w:right w:val="nil"/>
            </w:tcBorders>
            <w:vAlign w:val="bottom"/>
          </w:tcPr>
          <w:p w14:paraId="25EFDE4D" w14:textId="77777777" w:rsidR="00CD3FCE" w:rsidRPr="00F76433" w:rsidRDefault="00CD3FCE" w:rsidP="00CD3FCE">
            <w:pPr>
              <w:jc w:val="center"/>
              <w:rPr>
                <w:rFonts w:ascii="Arial" w:hAnsi="Arial" w:cs="Arial"/>
                <w:sz w:val="24"/>
                <w:szCs w:val="24"/>
              </w:rPr>
            </w:pPr>
          </w:p>
        </w:tc>
        <w:tc>
          <w:tcPr>
            <w:tcW w:w="3293" w:type="dxa"/>
            <w:tcBorders>
              <w:top w:val="nil"/>
              <w:left w:val="nil"/>
              <w:bottom w:val="single" w:sz="4" w:space="0" w:color="auto"/>
              <w:right w:val="nil"/>
            </w:tcBorders>
            <w:vAlign w:val="bottom"/>
          </w:tcPr>
          <w:p w14:paraId="7E2FE924" w14:textId="2B26FF16"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87" w:type="dxa"/>
            <w:tcBorders>
              <w:top w:val="nil"/>
              <w:left w:val="nil"/>
              <w:bottom w:val="nil"/>
              <w:right w:val="nil"/>
            </w:tcBorders>
            <w:vAlign w:val="bottom"/>
          </w:tcPr>
          <w:p w14:paraId="0F0FFAA0" w14:textId="77777777" w:rsidR="00CD3FCE" w:rsidRPr="00F76433" w:rsidRDefault="00CD3FCE" w:rsidP="00CD3FCE">
            <w:pPr>
              <w:jc w:val="center"/>
              <w:rPr>
                <w:rFonts w:ascii="Arial" w:hAnsi="Arial" w:cs="Arial"/>
                <w:sz w:val="24"/>
                <w:szCs w:val="24"/>
              </w:rPr>
            </w:pPr>
          </w:p>
        </w:tc>
        <w:tc>
          <w:tcPr>
            <w:tcW w:w="3249" w:type="dxa"/>
            <w:tcBorders>
              <w:top w:val="nil"/>
              <w:left w:val="nil"/>
              <w:bottom w:val="single" w:sz="4" w:space="0" w:color="auto"/>
              <w:right w:val="nil"/>
            </w:tcBorders>
            <w:vAlign w:val="bottom"/>
          </w:tcPr>
          <w:p w14:paraId="730E7901" w14:textId="1214C9CF"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CD3FCE" w:rsidRPr="00F76433" w14:paraId="27EC49C2" w14:textId="77777777" w:rsidTr="00EC0412">
        <w:trPr>
          <w:trHeight w:val="432"/>
        </w:trPr>
        <w:tc>
          <w:tcPr>
            <w:tcW w:w="3308" w:type="dxa"/>
            <w:tcBorders>
              <w:top w:val="single" w:sz="4" w:space="0" w:color="auto"/>
              <w:left w:val="nil"/>
              <w:bottom w:val="nil"/>
              <w:right w:val="nil"/>
            </w:tcBorders>
          </w:tcPr>
          <w:p w14:paraId="6D8F8F73" w14:textId="77777777" w:rsidR="00CD3FCE" w:rsidRDefault="00CD3FCE" w:rsidP="00CD3FCE">
            <w:pPr>
              <w:jc w:val="center"/>
              <w:rPr>
                <w:rFonts w:ascii="Arial" w:hAnsi="Arial" w:cs="Arial"/>
                <w:sz w:val="24"/>
                <w:szCs w:val="24"/>
              </w:rPr>
            </w:pPr>
            <w:r>
              <w:rPr>
                <w:rFonts w:ascii="Arial" w:hAnsi="Arial" w:cs="Arial"/>
                <w:sz w:val="24"/>
                <w:szCs w:val="24"/>
              </w:rPr>
              <w:t>Additional Child(ren) Sign</w:t>
            </w:r>
          </w:p>
          <w:p w14:paraId="7DEA3FB1" w14:textId="40695BCC" w:rsidR="00CD3FCE" w:rsidRPr="00F76433" w:rsidRDefault="00CD3FCE" w:rsidP="00CD3FCE">
            <w:pPr>
              <w:jc w:val="center"/>
              <w:rPr>
                <w:rFonts w:ascii="Arial" w:hAnsi="Arial" w:cs="Arial"/>
                <w:sz w:val="24"/>
                <w:szCs w:val="24"/>
              </w:rPr>
            </w:pPr>
            <w:r>
              <w:rPr>
                <w:rFonts w:ascii="Arial" w:hAnsi="Arial" w:cs="Arial"/>
                <w:sz w:val="24"/>
                <w:szCs w:val="24"/>
              </w:rPr>
              <w:t>(</w:t>
            </w:r>
            <w:r w:rsidRPr="00B804D2">
              <w:rPr>
                <w:rFonts w:ascii="Arial" w:hAnsi="Arial" w:cs="Arial"/>
                <w:i/>
                <w:iCs/>
                <w:sz w:val="24"/>
                <w:szCs w:val="24"/>
              </w:rPr>
              <w:t>if necessary</w:t>
            </w:r>
            <w:r>
              <w:rPr>
                <w:rFonts w:ascii="Arial" w:hAnsi="Arial" w:cs="Arial"/>
                <w:sz w:val="24"/>
                <w:szCs w:val="24"/>
              </w:rPr>
              <w:t>)</w:t>
            </w:r>
          </w:p>
        </w:tc>
        <w:tc>
          <w:tcPr>
            <w:tcW w:w="187" w:type="dxa"/>
            <w:tcBorders>
              <w:top w:val="nil"/>
              <w:left w:val="nil"/>
              <w:bottom w:val="nil"/>
              <w:right w:val="nil"/>
            </w:tcBorders>
          </w:tcPr>
          <w:p w14:paraId="1E9A5653" w14:textId="77777777" w:rsidR="00CD3FCE" w:rsidRPr="00F76433" w:rsidRDefault="00CD3FCE" w:rsidP="00CD3FCE">
            <w:pPr>
              <w:jc w:val="center"/>
              <w:rPr>
                <w:rFonts w:ascii="Arial" w:hAnsi="Arial" w:cs="Arial"/>
                <w:sz w:val="24"/>
                <w:szCs w:val="24"/>
              </w:rPr>
            </w:pPr>
          </w:p>
        </w:tc>
        <w:tc>
          <w:tcPr>
            <w:tcW w:w="3293" w:type="dxa"/>
            <w:tcBorders>
              <w:top w:val="single" w:sz="4" w:space="0" w:color="auto"/>
              <w:left w:val="nil"/>
              <w:bottom w:val="nil"/>
              <w:right w:val="nil"/>
            </w:tcBorders>
          </w:tcPr>
          <w:p w14:paraId="4A7D8F3A" w14:textId="77777777" w:rsidR="00CD3FCE" w:rsidRDefault="00CD3FCE" w:rsidP="00CD3FCE">
            <w:pPr>
              <w:jc w:val="center"/>
              <w:rPr>
                <w:rFonts w:ascii="Arial" w:hAnsi="Arial" w:cs="Arial"/>
                <w:sz w:val="24"/>
                <w:szCs w:val="24"/>
              </w:rPr>
            </w:pPr>
            <w:r>
              <w:rPr>
                <w:rFonts w:ascii="Arial" w:hAnsi="Arial" w:cs="Arial"/>
                <w:sz w:val="24"/>
                <w:szCs w:val="24"/>
              </w:rPr>
              <w:t>2</w:t>
            </w:r>
            <w:r w:rsidRPr="00CD3FCE">
              <w:rPr>
                <w:rFonts w:ascii="Arial" w:hAnsi="Arial" w:cs="Arial"/>
                <w:sz w:val="24"/>
                <w:szCs w:val="24"/>
                <w:vertAlign w:val="superscript"/>
              </w:rPr>
              <w:t>nd</w:t>
            </w:r>
            <w:r>
              <w:rPr>
                <w:rFonts w:ascii="Arial" w:hAnsi="Arial" w:cs="Arial"/>
                <w:sz w:val="24"/>
                <w:szCs w:val="24"/>
              </w:rPr>
              <w:t xml:space="preserve"> Petitioner Sign</w:t>
            </w:r>
          </w:p>
          <w:p w14:paraId="21EE6CB8" w14:textId="553FC6C4" w:rsidR="00CD3FCE" w:rsidRPr="00F76433" w:rsidRDefault="00CD3FCE" w:rsidP="00CD3FCE">
            <w:pPr>
              <w:jc w:val="center"/>
              <w:rPr>
                <w:rFonts w:ascii="Arial" w:hAnsi="Arial" w:cs="Arial"/>
                <w:sz w:val="24"/>
                <w:szCs w:val="24"/>
              </w:rPr>
            </w:pPr>
            <w:r>
              <w:rPr>
                <w:rFonts w:ascii="Arial" w:hAnsi="Arial" w:cs="Arial"/>
                <w:sz w:val="24"/>
                <w:szCs w:val="24"/>
              </w:rPr>
              <w:t>(</w:t>
            </w:r>
            <w:r w:rsidRPr="00B804D2">
              <w:rPr>
                <w:rFonts w:ascii="Arial" w:hAnsi="Arial" w:cs="Arial"/>
                <w:i/>
                <w:iCs/>
                <w:sz w:val="24"/>
                <w:szCs w:val="24"/>
              </w:rPr>
              <w:t>if any</w:t>
            </w:r>
            <w:r>
              <w:rPr>
                <w:rFonts w:ascii="Arial" w:hAnsi="Arial" w:cs="Arial"/>
                <w:sz w:val="24"/>
                <w:szCs w:val="24"/>
              </w:rPr>
              <w:t>)</w:t>
            </w:r>
          </w:p>
        </w:tc>
        <w:tc>
          <w:tcPr>
            <w:tcW w:w="187" w:type="dxa"/>
            <w:tcBorders>
              <w:top w:val="nil"/>
              <w:left w:val="nil"/>
              <w:bottom w:val="nil"/>
              <w:right w:val="nil"/>
            </w:tcBorders>
          </w:tcPr>
          <w:p w14:paraId="52CD9C05" w14:textId="77777777" w:rsidR="00CD3FCE" w:rsidRPr="00F76433" w:rsidRDefault="00CD3FCE" w:rsidP="00CD3FCE">
            <w:pPr>
              <w:jc w:val="center"/>
              <w:rPr>
                <w:rFonts w:ascii="Arial" w:hAnsi="Arial" w:cs="Arial"/>
                <w:sz w:val="24"/>
                <w:szCs w:val="24"/>
              </w:rPr>
            </w:pPr>
          </w:p>
        </w:tc>
        <w:tc>
          <w:tcPr>
            <w:tcW w:w="3249" w:type="dxa"/>
            <w:tcBorders>
              <w:top w:val="single" w:sz="4" w:space="0" w:color="auto"/>
              <w:left w:val="nil"/>
              <w:bottom w:val="nil"/>
              <w:right w:val="nil"/>
            </w:tcBorders>
          </w:tcPr>
          <w:p w14:paraId="57E6F6F2" w14:textId="77777777" w:rsidR="00CD3FCE" w:rsidRDefault="00CD3FCE" w:rsidP="00CD3FCE">
            <w:pPr>
              <w:jc w:val="center"/>
              <w:rPr>
                <w:rFonts w:ascii="Arial" w:hAnsi="Arial" w:cs="Arial"/>
                <w:sz w:val="24"/>
                <w:szCs w:val="24"/>
              </w:rPr>
            </w:pPr>
            <w:r>
              <w:rPr>
                <w:rFonts w:ascii="Arial" w:hAnsi="Arial" w:cs="Arial"/>
                <w:sz w:val="24"/>
                <w:szCs w:val="24"/>
              </w:rPr>
              <w:t>2</w:t>
            </w:r>
            <w:r w:rsidRPr="00CD3FCE">
              <w:rPr>
                <w:rFonts w:ascii="Arial" w:hAnsi="Arial" w:cs="Arial"/>
                <w:sz w:val="24"/>
                <w:szCs w:val="24"/>
                <w:vertAlign w:val="superscript"/>
              </w:rPr>
              <w:t>nd</w:t>
            </w:r>
            <w:r>
              <w:rPr>
                <w:rFonts w:ascii="Arial" w:hAnsi="Arial" w:cs="Arial"/>
                <w:sz w:val="24"/>
                <w:szCs w:val="24"/>
              </w:rPr>
              <w:t xml:space="preserve"> Respondent Sign</w:t>
            </w:r>
          </w:p>
          <w:p w14:paraId="34E7491A" w14:textId="4C236AA0" w:rsidR="00CD3FCE" w:rsidRPr="00F76433" w:rsidRDefault="00CD3FCE" w:rsidP="00CD3FCE">
            <w:pPr>
              <w:jc w:val="center"/>
              <w:rPr>
                <w:rFonts w:ascii="Arial" w:hAnsi="Arial" w:cs="Arial"/>
                <w:sz w:val="24"/>
                <w:szCs w:val="24"/>
              </w:rPr>
            </w:pPr>
            <w:r>
              <w:rPr>
                <w:rFonts w:ascii="Arial" w:hAnsi="Arial" w:cs="Arial"/>
                <w:sz w:val="24"/>
                <w:szCs w:val="24"/>
              </w:rPr>
              <w:t>(</w:t>
            </w:r>
            <w:r w:rsidRPr="00B804D2">
              <w:rPr>
                <w:rFonts w:ascii="Arial" w:hAnsi="Arial" w:cs="Arial"/>
                <w:i/>
                <w:iCs/>
                <w:sz w:val="24"/>
                <w:szCs w:val="24"/>
              </w:rPr>
              <w:t>if any</w:t>
            </w:r>
            <w:r>
              <w:rPr>
                <w:rFonts w:ascii="Arial" w:hAnsi="Arial" w:cs="Arial"/>
                <w:sz w:val="24"/>
                <w:szCs w:val="24"/>
              </w:rPr>
              <w:t>)</w:t>
            </w:r>
          </w:p>
        </w:tc>
      </w:tr>
      <w:tr w:rsidR="00CD3FCE" w:rsidRPr="00F76433" w14:paraId="65961250" w14:textId="77777777" w:rsidTr="00EC0412">
        <w:trPr>
          <w:trHeight w:val="432"/>
        </w:trPr>
        <w:tc>
          <w:tcPr>
            <w:tcW w:w="3308" w:type="dxa"/>
            <w:tcBorders>
              <w:top w:val="nil"/>
              <w:left w:val="nil"/>
              <w:bottom w:val="single" w:sz="4" w:space="0" w:color="auto"/>
              <w:right w:val="nil"/>
            </w:tcBorders>
            <w:vAlign w:val="bottom"/>
          </w:tcPr>
          <w:p w14:paraId="6451506C" w14:textId="77777777" w:rsidR="00C213A3" w:rsidRDefault="00C213A3" w:rsidP="00CD3FCE">
            <w:pPr>
              <w:jc w:val="center"/>
              <w:rPr>
                <w:rFonts w:ascii="Arial" w:hAnsi="Arial" w:cs="Arial"/>
                <w:sz w:val="24"/>
                <w:szCs w:val="24"/>
              </w:rPr>
            </w:pPr>
          </w:p>
          <w:p w14:paraId="6F1D8D1E" w14:textId="2F6582A2"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87" w:type="dxa"/>
            <w:tcBorders>
              <w:top w:val="nil"/>
              <w:left w:val="nil"/>
              <w:bottom w:val="nil"/>
              <w:right w:val="nil"/>
            </w:tcBorders>
            <w:vAlign w:val="bottom"/>
          </w:tcPr>
          <w:p w14:paraId="5BBB9AA7" w14:textId="77777777" w:rsidR="00CD3FCE" w:rsidRPr="00F76433" w:rsidRDefault="00CD3FCE" w:rsidP="00CD3FCE">
            <w:pPr>
              <w:jc w:val="center"/>
              <w:rPr>
                <w:rFonts w:ascii="Arial" w:hAnsi="Arial" w:cs="Arial"/>
                <w:sz w:val="24"/>
                <w:szCs w:val="24"/>
              </w:rPr>
            </w:pPr>
          </w:p>
        </w:tc>
        <w:tc>
          <w:tcPr>
            <w:tcW w:w="3293" w:type="dxa"/>
            <w:tcBorders>
              <w:top w:val="nil"/>
              <w:left w:val="nil"/>
              <w:bottom w:val="single" w:sz="4" w:space="0" w:color="auto"/>
              <w:right w:val="nil"/>
            </w:tcBorders>
            <w:vAlign w:val="bottom"/>
          </w:tcPr>
          <w:p w14:paraId="4728E218" w14:textId="1404E0F3"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187" w:type="dxa"/>
            <w:tcBorders>
              <w:top w:val="nil"/>
              <w:left w:val="nil"/>
              <w:bottom w:val="nil"/>
              <w:right w:val="nil"/>
            </w:tcBorders>
            <w:vAlign w:val="bottom"/>
          </w:tcPr>
          <w:p w14:paraId="06767C01" w14:textId="77777777" w:rsidR="00CD3FCE" w:rsidRPr="00F76433" w:rsidRDefault="00CD3FCE" w:rsidP="00CD3FCE">
            <w:pPr>
              <w:jc w:val="center"/>
              <w:rPr>
                <w:rFonts w:ascii="Arial" w:hAnsi="Arial" w:cs="Arial"/>
                <w:sz w:val="24"/>
                <w:szCs w:val="24"/>
              </w:rPr>
            </w:pPr>
          </w:p>
        </w:tc>
        <w:tc>
          <w:tcPr>
            <w:tcW w:w="3249" w:type="dxa"/>
            <w:tcBorders>
              <w:top w:val="nil"/>
              <w:left w:val="nil"/>
              <w:bottom w:val="single" w:sz="4" w:space="0" w:color="auto"/>
              <w:right w:val="nil"/>
            </w:tcBorders>
            <w:vAlign w:val="bottom"/>
          </w:tcPr>
          <w:p w14:paraId="0A7FD835" w14:textId="1A367A16" w:rsidR="00CD3FCE" w:rsidRPr="00F76433" w:rsidRDefault="00CD3FCE" w:rsidP="00CD3FCE">
            <w:pPr>
              <w:jc w:val="center"/>
              <w:rPr>
                <w:rFonts w:ascii="Arial" w:hAnsi="Arial" w:cs="Arial"/>
                <w:sz w:val="24"/>
                <w:szCs w:val="24"/>
              </w:rPr>
            </w:pPr>
            <w:r>
              <w:rPr>
                <w:rFonts w:ascii="Arial" w:hAnsi="Arial" w:cs="Arial"/>
                <w:sz w:val="24"/>
                <w:szCs w:val="24"/>
              </w:rPr>
              <w:fldChar w:fldCharType="begin">
                <w:ffData>
                  <w:name w:val="Text10"/>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CD3FCE" w:rsidRPr="00F76433" w14:paraId="003B4448" w14:textId="77777777" w:rsidTr="00EC0412">
        <w:trPr>
          <w:trHeight w:val="432"/>
        </w:trPr>
        <w:tc>
          <w:tcPr>
            <w:tcW w:w="3308" w:type="dxa"/>
            <w:tcBorders>
              <w:top w:val="single" w:sz="4" w:space="0" w:color="auto"/>
              <w:left w:val="nil"/>
              <w:bottom w:val="nil"/>
              <w:right w:val="nil"/>
            </w:tcBorders>
          </w:tcPr>
          <w:p w14:paraId="484E357A" w14:textId="3DB3EF4F" w:rsidR="00CD3FCE" w:rsidRDefault="00CD3FCE" w:rsidP="00CD3FCE">
            <w:pPr>
              <w:jc w:val="center"/>
              <w:rPr>
                <w:rFonts w:ascii="Arial" w:hAnsi="Arial" w:cs="Arial"/>
                <w:sz w:val="24"/>
                <w:szCs w:val="24"/>
              </w:rPr>
            </w:pPr>
            <w:r>
              <w:rPr>
                <w:rFonts w:ascii="Arial" w:hAnsi="Arial" w:cs="Arial"/>
                <w:sz w:val="24"/>
                <w:szCs w:val="24"/>
              </w:rPr>
              <w:t>Additional Child(ren) Print</w:t>
            </w:r>
          </w:p>
          <w:p w14:paraId="2BB6710A" w14:textId="7B666A80" w:rsidR="00CD3FCE" w:rsidRPr="00F76433" w:rsidRDefault="00CD3FCE" w:rsidP="00CD3FCE">
            <w:pPr>
              <w:jc w:val="center"/>
              <w:rPr>
                <w:rFonts w:ascii="Arial" w:hAnsi="Arial" w:cs="Arial"/>
                <w:sz w:val="24"/>
                <w:szCs w:val="24"/>
              </w:rPr>
            </w:pPr>
            <w:r>
              <w:rPr>
                <w:rFonts w:ascii="Arial" w:hAnsi="Arial" w:cs="Arial"/>
                <w:sz w:val="24"/>
                <w:szCs w:val="24"/>
              </w:rPr>
              <w:t>(</w:t>
            </w:r>
            <w:r w:rsidRPr="00B804D2">
              <w:rPr>
                <w:rFonts w:ascii="Arial" w:hAnsi="Arial" w:cs="Arial"/>
                <w:i/>
                <w:iCs/>
                <w:sz w:val="24"/>
                <w:szCs w:val="24"/>
              </w:rPr>
              <w:t>if necessary</w:t>
            </w:r>
            <w:r>
              <w:rPr>
                <w:rFonts w:ascii="Arial" w:hAnsi="Arial" w:cs="Arial"/>
                <w:sz w:val="24"/>
                <w:szCs w:val="24"/>
              </w:rPr>
              <w:t>)</w:t>
            </w:r>
          </w:p>
        </w:tc>
        <w:tc>
          <w:tcPr>
            <w:tcW w:w="187" w:type="dxa"/>
            <w:tcBorders>
              <w:top w:val="nil"/>
              <w:left w:val="nil"/>
              <w:bottom w:val="nil"/>
              <w:right w:val="nil"/>
            </w:tcBorders>
          </w:tcPr>
          <w:p w14:paraId="111B5970" w14:textId="77777777" w:rsidR="00CD3FCE" w:rsidRPr="00F76433" w:rsidRDefault="00CD3FCE" w:rsidP="00CD3FCE">
            <w:pPr>
              <w:jc w:val="center"/>
              <w:rPr>
                <w:rFonts w:ascii="Arial" w:hAnsi="Arial" w:cs="Arial"/>
                <w:sz w:val="24"/>
                <w:szCs w:val="24"/>
              </w:rPr>
            </w:pPr>
          </w:p>
        </w:tc>
        <w:tc>
          <w:tcPr>
            <w:tcW w:w="3293" w:type="dxa"/>
            <w:tcBorders>
              <w:top w:val="single" w:sz="4" w:space="0" w:color="auto"/>
              <w:left w:val="nil"/>
              <w:bottom w:val="nil"/>
              <w:right w:val="nil"/>
            </w:tcBorders>
          </w:tcPr>
          <w:p w14:paraId="2310A0E5" w14:textId="016A74E6" w:rsidR="00CD3FCE" w:rsidRDefault="00CD3FCE" w:rsidP="00CD3FCE">
            <w:pPr>
              <w:jc w:val="center"/>
              <w:rPr>
                <w:rFonts w:ascii="Arial" w:hAnsi="Arial" w:cs="Arial"/>
                <w:sz w:val="24"/>
                <w:szCs w:val="24"/>
              </w:rPr>
            </w:pPr>
            <w:r>
              <w:rPr>
                <w:rFonts w:ascii="Arial" w:hAnsi="Arial" w:cs="Arial"/>
                <w:sz w:val="24"/>
                <w:szCs w:val="24"/>
              </w:rPr>
              <w:t>2</w:t>
            </w:r>
            <w:r w:rsidRPr="00CD3FCE">
              <w:rPr>
                <w:rFonts w:ascii="Arial" w:hAnsi="Arial" w:cs="Arial"/>
                <w:sz w:val="24"/>
                <w:szCs w:val="24"/>
                <w:vertAlign w:val="superscript"/>
              </w:rPr>
              <w:t>nd</w:t>
            </w:r>
            <w:r>
              <w:rPr>
                <w:rFonts w:ascii="Arial" w:hAnsi="Arial" w:cs="Arial"/>
                <w:sz w:val="24"/>
                <w:szCs w:val="24"/>
              </w:rPr>
              <w:t xml:space="preserve"> Petitioner Print</w:t>
            </w:r>
          </w:p>
          <w:p w14:paraId="6142D821" w14:textId="4FF93659" w:rsidR="00CD3FCE" w:rsidRPr="00F76433" w:rsidRDefault="00CD3FCE" w:rsidP="00CD3FCE">
            <w:pPr>
              <w:jc w:val="center"/>
              <w:rPr>
                <w:rFonts w:ascii="Arial" w:hAnsi="Arial" w:cs="Arial"/>
                <w:sz w:val="24"/>
                <w:szCs w:val="24"/>
              </w:rPr>
            </w:pPr>
            <w:r>
              <w:rPr>
                <w:rFonts w:ascii="Arial" w:hAnsi="Arial" w:cs="Arial"/>
                <w:sz w:val="24"/>
                <w:szCs w:val="24"/>
              </w:rPr>
              <w:t>(</w:t>
            </w:r>
            <w:r w:rsidRPr="00B804D2">
              <w:rPr>
                <w:rFonts w:ascii="Arial" w:hAnsi="Arial" w:cs="Arial"/>
                <w:i/>
                <w:iCs/>
                <w:sz w:val="24"/>
                <w:szCs w:val="24"/>
              </w:rPr>
              <w:t>if any</w:t>
            </w:r>
            <w:r>
              <w:rPr>
                <w:rFonts w:ascii="Arial" w:hAnsi="Arial" w:cs="Arial"/>
                <w:sz w:val="24"/>
                <w:szCs w:val="24"/>
              </w:rPr>
              <w:t>)</w:t>
            </w:r>
          </w:p>
        </w:tc>
        <w:tc>
          <w:tcPr>
            <w:tcW w:w="187" w:type="dxa"/>
            <w:tcBorders>
              <w:top w:val="nil"/>
              <w:left w:val="nil"/>
              <w:bottom w:val="nil"/>
              <w:right w:val="nil"/>
            </w:tcBorders>
          </w:tcPr>
          <w:p w14:paraId="5C6A5DE7" w14:textId="77777777" w:rsidR="00CD3FCE" w:rsidRPr="00F76433" w:rsidRDefault="00CD3FCE" w:rsidP="00CD3FCE">
            <w:pPr>
              <w:jc w:val="center"/>
              <w:rPr>
                <w:rFonts w:ascii="Arial" w:hAnsi="Arial" w:cs="Arial"/>
                <w:sz w:val="24"/>
                <w:szCs w:val="24"/>
              </w:rPr>
            </w:pPr>
          </w:p>
        </w:tc>
        <w:tc>
          <w:tcPr>
            <w:tcW w:w="3249" w:type="dxa"/>
            <w:tcBorders>
              <w:top w:val="single" w:sz="4" w:space="0" w:color="auto"/>
              <w:left w:val="nil"/>
              <w:bottom w:val="nil"/>
              <w:right w:val="nil"/>
            </w:tcBorders>
          </w:tcPr>
          <w:p w14:paraId="26A6E746" w14:textId="6FE90508" w:rsidR="00CD3FCE" w:rsidRDefault="00CD3FCE" w:rsidP="00CD3FCE">
            <w:pPr>
              <w:jc w:val="center"/>
              <w:rPr>
                <w:rFonts w:ascii="Arial" w:hAnsi="Arial" w:cs="Arial"/>
                <w:sz w:val="24"/>
                <w:szCs w:val="24"/>
              </w:rPr>
            </w:pPr>
            <w:r>
              <w:rPr>
                <w:rFonts w:ascii="Arial" w:hAnsi="Arial" w:cs="Arial"/>
                <w:sz w:val="24"/>
                <w:szCs w:val="24"/>
              </w:rPr>
              <w:t>2</w:t>
            </w:r>
            <w:r w:rsidRPr="00CD3FCE">
              <w:rPr>
                <w:rFonts w:ascii="Arial" w:hAnsi="Arial" w:cs="Arial"/>
                <w:sz w:val="24"/>
                <w:szCs w:val="24"/>
                <w:vertAlign w:val="superscript"/>
              </w:rPr>
              <w:t>nd</w:t>
            </w:r>
            <w:r>
              <w:rPr>
                <w:rFonts w:ascii="Arial" w:hAnsi="Arial" w:cs="Arial"/>
                <w:sz w:val="24"/>
                <w:szCs w:val="24"/>
              </w:rPr>
              <w:t xml:space="preserve"> Respondent Print</w:t>
            </w:r>
          </w:p>
          <w:p w14:paraId="77A140AE" w14:textId="6C033454" w:rsidR="00CD3FCE" w:rsidRPr="00F76433" w:rsidRDefault="00CD3FCE" w:rsidP="00CD3FCE">
            <w:pPr>
              <w:jc w:val="center"/>
              <w:rPr>
                <w:rFonts w:ascii="Arial" w:hAnsi="Arial" w:cs="Arial"/>
                <w:sz w:val="24"/>
                <w:szCs w:val="24"/>
              </w:rPr>
            </w:pPr>
            <w:r>
              <w:rPr>
                <w:rFonts w:ascii="Arial" w:hAnsi="Arial" w:cs="Arial"/>
                <w:sz w:val="24"/>
                <w:szCs w:val="24"/>
              </w:rPr>
              <w:t>(</w:t>
            </w:r>
            <w:r w:rsidRPr="00B804D2">
              <w:rPr>
                <w:rFonts w:ascii="Arial" w:hAnsi="Arial" w:cs="Arial"/>
                <w:i/>
                <w:iCs/>
                <w:sz w:val="24"/>
                <w:szCs w:val="24"/>
              </w:rPr>
              <w:t>if any</w:t>
            </w:r>
            <w:r>
              <w:rPr>
                <w:rFonts w:ascii="Arial" w:hAnsi="Arial" w:cs="Arial"/>
                <w:sz w:val="24"/>
                <w:szCs w:val="24"/>
              </w:rPr>
              <w:t>)</w:t>
            </w:r>
          </w:p>
        </w:tc>
      </w:tr>
    </w:tbl>
    <w:p w14:paraId="319DA179" w14:textId="77777777" w:rsidR="00B804D2" w:rsidRDefault="00B804D2" w:rsidP="00CD3FCE">
      <w:pPr>
        <w:spacing w:after="0"/>
        <w:rPr>
          <w:rFonts w:ascii="Arial" w:hAnsi="Arial" w:cs="Arial"/>
          <w:sz w:val="24"/>
          <w:szCs w:val="24"/>
        </w:rPr>
      </w:pPr>
    </w:p>
    <w:p w14:paraId="2F0F32D4" w14:textId="77777777" w:rsidR="007A6885" w:rsidRPr="00CD3FCE" w:rsidRDefault="007A6885" w:rsidP="00CD3FCE">
      <w:pPr>
        <w:spacing w:after="0"/>
        <w:rPr>
          <w:rFonts w:ascii="Arial" w:hAnsi="Arial" w:cs="Arial"/>
          <w:sz w:val="24"/>
          <w:szCs w:val="24"/>
        </w:rPr>
      </w:pPr>
    </w:p>
    <w:p w14:paraId="57F65FAC" w14:textId="77777777" w:rsidR="00EC0412" w:rsidRPr="00F76433" w:rsidRDefault="00EC0412" w:rsidP="00CD3FCE">
      <w:pPr>
        <w:tabs>
          <w:tab w:val="left" w:pos="5893"/>
        </w:tabs>
        <w:ind w:left="43"/>
        <w:rPr>
          <w:rFonts w:ascii="Arial" w:hAnsi="Arial" w:cs="Arial"/>
          <w:sz w:val="24"/>
          <w:szCs w:val="24"/>
        </w:rPr>
      </w:pPr>
      <w:r>
        <w:rPr>
          <w:rFonts w:ascii="Arial" w:hAnsi="Arial" w:cs="Arial"/>
          <w:sz w:val="24"/>
          <w:szCs w:val="24"/>
        </w:rPr>
        <w:t>SWORN TO AND SUBSCRIBED before me this date,</w:t>
      </w:r>
      <w:r w:rsidRPr="00F76433">
        <w:rPr>
          <w:rFonts w:ascii="Arial" w:hAnsi="Arial" w:cs="Arial"/>
          <w:sz w:val="24"/>
          <w:szCs w:val="24"/>
        </w:rPr>
        <w:tab/>
      </w:r>
      <w:r>
        <w:rPr>
          <w:rFonts w:ascii="Arial" w:hAnsi="Arial" w:cs="Arial"/>
          <w:sz w:val="24"/>
          <w:szCs w:val="24"/>
        </w:rPr>
        <w:fldChar w:fldCharType="begin">
          <w:ffData>
            <w:name w:val="Text11"/>
            <w:enabled/>
            <w:calcOnExit w:val="0"/>
            <w:textInput/>
          </w:ffData>
        </w:fldChar>
      </w:r>
      <w:bookmarkStart w:id="24" w:name="Text11"/>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4"/>
    </w:p>
    <w:tbl>
      <w:tblPr>
        <w:tblpPr w:leftFromText="180" w:rightFromText="180" w:vertAnchor="text" w:tblpX="31" w:tblpY="286"/>
        <w:tblW w:w="0" w:type="auto"/>
        <w:tblLook w:val="0000" w:firstRow="0" w:lastRow="0" w:firstColumn="0" w:lastColumn="0" w:noHBand="0" w:noVBand="0"/>
      </w:tblPr>
      <w:tblGrid>
        <w:gridCol w:w="4765"/>
        <w:gridCol w:w="270"/>
        <w:gridCol w:w="5179"/>
      </w:tblGrid>
      <w:tr w:rsidR="002E4529" w14:paraId="0D82301F" w14:textId="37E4B88F" w:rsidTr="002E4529">
        <w:trPr>
          <w:trHeight w:val="510"/>
        </w:trPr>
        <w:tc>
          <w:tcPr>
            <w:tcW w:w="4765" w:type="dxa"/>
            <w:tcBorders>
              <w:bottom w:val="single" w:sz="4" w:space="0" w:color="auto"/>
            </w:tcBorders>
            <w:vAlign w:val="bottom"/>
          </w:tcPr>
          <w:p w14:paraId="2DD2DD57" w14:textId="5771CC7E" w:rsidR="002E4529" w:rsidRDefault="002E4529" w:rsidP="002E4529">
            <w:pPr>
              <w:spacing w:line="240" w:lineRule="atLeast"/>
              <w:jc w:val="center"/>
              <w:rPr>
                <w:rFonts w:ascii="Arial" w:hAnsi="Arial" w:cs="Arial"/>
                <w:sz w:val="24"/>
                <w:szCs w:val="24"/>
              </w:rPr>
            </w:pPr>
            <w:r>
              <w:rPr>
                <w:rFonts w:ascii="Arial" w:hAnsi="Arial" w:cs="Arial"/>
                <w:sz w:val="24"/>
                <w:szCs w:val="24"/>
              </w:rPr>
              <w:fldChar w:fldCharType="begin">
                <w:ffData>
                  <w:name w:val="Text13"/>
                  <w:enabled/>
                  <w:calcOnExit w:val="0"/>
                  <w:textInput/>
                </w:ffData>
              </w:fldChar>
            </w:r>
            <w:bookmarkStart w:id="25" w:name="Text13"/>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5"/>
          </w:p>
        </w:tc>
        <w:tc>
          <w:tcPr>
            <w:tcW w:w="270" w:type="dxa"/>
            <w:vAlign w:val="bottom"/>
          </w:tcPr>
          <w:p w14:paraId="58519E6B" w14:textId="77777777" w:rsidR="002E4529" w:rsidRDefault="002E4529" w:rsidP="002E4529">
            <w:pPr>
              <w:spacing w:line="240" w:lineRule="atLeast"/>
              <w:jc w:val="center"/>
              <w:rPr>
                <w:rFonts w:ascii="Arial" w:hAnsi="Arial" w:cs="Arial"/>
                <w:sz w:val="24"/>
                <w:szCs w:val="24"/>
              </w:rPr>
            </w:pPr>
          </w:p>
        </w:tc>
        <w:tc>
          <w:tcPr>
            <w:tcW w:w="5179" w:type="dxa"/>
            <w:tcBorders>
              <w:bottom w:val="single" w:sz="4" w:space="0" w:color="auto"/>
            </w:tcBorders>
            <w:vAlign w:val="bottom"/>
          </w:tcPr>
          <w:p w14:paraId="5C891EAA" w14:textId="43BEE71F" w:rsidR="002E4529" w:rsidRDefault="002E4529" w:rsidP="002E4529">
            <w:pPr>
              <w:spacing w:line="240" w:lineRule="atLeast"/>
              <w:jc w:val="center"/>
              <w:rPr>
                <w:rFonts w:ascii="Arial" w:hAnsi="Arial" w:cs="Arial"/>
                <w:sz w:val="24"/>
                <w:szCs w:val="24"/>
              </w:rPr>
            </w:pPr>
            <w:r>
              <w:rPr>
                <w:rFonts w:ascii="Arial" w:hAnsi="Arial" w:cs="Arial"/>
                <w:sz w:val="24"/>
                <w:szCs w:val="24"/>
              </w:rPr>
              <w:fldChar w:fldCharType="begin">
                <w:ffData>
                  <w:name w:val="Text1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2E4529" w14:paraId="680283C3" w14:textId="25A61216" w:rsidTr="002E4529">
        <w:trPr>
          <w:trHeight w:val="420"/>
        </w:trPr>
        <w:tc>
          <w:tcPr>
            <w:tcW w:w="4765" w:type="dxa"/>
            <w:tcBorders>
              <w:top w:val="single" w:sz="4" w:space="0" w:color="auto"/>
            </w:tcBorders>
          </w:tcPr>
          <w:p w14:paraId="0A61E107" w14:textId="46E1B1DC" w:rsidR="002E4529" w:rsidRDefault="002E4529" w:rsidP="002E4529">
            <w:pPr>
              <w:jc w:val="center"/>
              <w:rPr>
                <w:rFonts w:ascii="Arial" w:hAnsi="Arial" w:cs="Arial"/>
                <w:sz w:val="24"/>
                <w:szCs w:val="24"/>
              </w:rPr>
            </w:pPr>
            <w:r>
              <w:rPr>
                <w:rFonts w:ascii="Arial" w:hAnsi="Arial" w:cs="Arial"/>
                <w:sz w:val="24"/>
                <w:szCs w:val="24"/>
              </w:rPr>
              <w:fldChar w:fldCharType="begin">
                <w:ffData>
                  <w:name w:val="Text2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270" w:type="dxa"/>
          </w:tcPr>
          <w:p w14:paraId="1CCCBCC7" w14:textId="77777777" w:rsidR="002E4529" w:rsidRDefault="002E4529" w:rsidP="002E4529">
            <w:pPr>
              <w:jc w:val="center"/>
              <w:rPr>
                <w:rFonts w:ascii="Arial" w:hAnsi="Arial" w:cs="Arial"/>
                <w:sz w:val="24"/>
                <w:szCs w:val="24"/>
              </w:rPr>
            </w:pPr>
          </w:p>
        </w:tc>
        <w:tc>
          <w:tcPr>
            <w:tcW w:w="5179" w:type="dxa"/>
            <w:tcBorders>
              <w:top w:val="single" w:sz="4" w:space="0" w:color="auto"/>
            </w:tcBorders>
          </w:tcPr>
          <w:p w14:paraId="6F109BBF" w14:textId="6E90DFAC" w:rsidR="002E4529" w:rsidRDefault="002E4529" w:rsidP="002E4529">
            <w:pPr>
              <w:jc w:val="center"/>
              <w:rPr>
                <w:rFonts w:ascii="Arial" w:hAnsi="Arial" w:cs="Arial"/>
                <w:sz w:val="24"/>
                <w:szCs w:val="24"/>
              </w:rPr>
            </w:pPr>
            <w:r>
              <w:rPr>
                <w:rFonts w:ascii="Arial" w:hAnsi="Arial" w:cs="Arial"/>
                <w:sz w:val="24"/>
                <w:szCs w:val="24"/>
              </w:rPr>
              <w:fldChar w:fldCharType="begin">
                <w:ffData>
                  <w:name w:val="Text24"/>
                  <w:enabled/>
                  <w:calcOnExit w:val="0"/>
                  <w:textInput/>
                </w:ffData>
              </w:fldChar>
            </w:r>
            <w:bookmarkStart w:id="26" w:name="Text2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
          </w:p>
        </w:tc>
      </w:tr>
      <w:tr w:rsidR="002E4529" w14:paraId="7F8FDC3B" w14:textId="612DF6B5" w:rsidTr="00702647">
        <w:trPr>
          <w:trHeight w:val="463"/>
        </w:trPr>
        <w:tc>
          <w:tcPr>
            <w:tcW w:w="4765" w:type="dxa"/>
          </w:tcPr>
          <w:p w14:paraId="42F30190" w14:textId="7332E50A" w:rsidR="002E4529" w:rsidRDefault="002E4529" w:rsidP="002E4529">
            <w:pPr>
              <w:jc w:val="center"/>
              <w:rPr>
                <w:rFonts w:ascii="Arial" w:hAnsi="Arial" w:cs="Arial"/>
                <w:sz w:val="24"/>
                <w:szCs w:val="24"/>
              </w:rPr>
            </w:pPr>
            <w:r>
              <w:rPr>
                <w:rFonts w:ascii="Arial" w:hAnsi="Arial" w:cs="Arial"/>
                <w:sz w:val="24"/>
                <w:szCs w:val="24"/>
              </w:rPr>
              <w:t>Attorney</w:t>
            </w:r>
          </w:p>
        </w:tc>
        <w:tc>
          <w:tcPr>
            <w:tcW w:w="270" w:type="dxa"/>
          </w:tcPr>
          <w:p w14:paraId="471393C6" w14:textId="77777777" w:rsidR="002E4529" w:rsidRDefault="002E4529" w:rsidP="002E4529">
            <w:pPr>
              <w:jc w:val="center"/>
              <w:rPr>
                <w:rFonts w:ascii="Arial" w:hAnsi="Arial" w:cs="Arial"/>
                <w:sz w:val="24"/>
                <w:szCs w:val="24"/>
              </w:rPr>
            </w:pPr>
          </w:p>
        </w:tc>
        <w:tc>
          <w:tcPr>
            <w:tcW w:w="5179" w:type="dxa"/>
          </w:tcPr>
          <w:p w14:paraId="6FB27572" w14:textId="77777777" w:rsidR="002E4529" w:rsidRPr="00F76433" w:rsidRDefault="002E4529" w:rsidP="002E4529">
            <w:pPr>
              <w:tabs>
                <w:tab w:val="left" w:pos="5893"/>
              </w:tabs>
              <w:ind w:left="43"/>
              <w:rPr>
                <w:rFonts w:ascii="Arial" w:hAnsi="Arial" w:cs="Arial"/>
                <w:sz w:val="24"/>
                <w:szCs w:val="24"/>
              </w:rPr>
            </w:pPr>
            <w:r>
              <w:rPr>
                <w:rFonts w:ascii="Arial" w:hAnsi="Arial" w:cs="Arial"/>
                <w:sz w:val="24"/>
                <w:szCs w:val="24"/>
              </w:rPr>
              <w:t>Mediation Officer/Notary Public/Clerk of Court</w:t>
            </w:r>
          </w:p>
          <w:p w14:paraId="3B5E62FC" w14:textId="77777777" w:rsidR="002E4529" w:rsidRDefault="002E4529" w:rsidP="002E4529">
            <w:pPr>
              <w:jc w:val="center"/>
              <w:rPr>
                <w:rFonts w:ascii="Arial" w:hAnsi="Arial" w:cs="Arial"/>
                <w:sz w:val="24"/>
                <w:szCs w:val="24"/>
              </w:rPr>
            </w:pPr>
          </w:p>
        </w:tc>
      </w:tr>
      <w:tr w:rsidR="00702647" w14:paraId="0560EBE3" w14:textId="77777777" w:rsidTr="00702647">
        <w:trPr>
          <w:trHeight w:val="463"/>
        </w:trPr>
        <w:tc>
          <w:tcPr>
            <w:tcW w:w="4765" w:type="dxa"/>
            <w:tcBorders>
              <w:bottom w:val="single" w:sz="4" w:space="0" w:color="auto"/>
            </w:tcBorders>
            <w:vAlign w:val="bottom"/>
          </w:tcPr>
          <w:p w14:paraId="4E8C921A" w14:textId="73095B5E" w:rsidR="00702647" w:rsidRDefault="00702647" w:rsidP="00702647">
            <w:pPr>
              <w:jc w:val="center"/>
              <w:rPr>
                <w:rFonts w:ascii="Arial" w:hAnsi="Arial" w:cs="Arial"/>
                <w:sz w:val="24"/>
                <w:szCs w:val="24"/>
              </w:rPr>
            </w:pPr>
            <w:r>
              <w:rPr>
                <w:rFonts w:ascii="Arial" w:hAnsi="Arial" w:cs="Arial"/>
                <w:sz w:val="24"/>
                <w:szCs w:val="24"/>
              </w:rPr>
              <w:fldChar w:fldCharType="begin">
                <w:ffData>
                  <w:name w:val="Text13"/>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270" w:type="dxa"/>
          </w:tcPr>
          <w:p w14:paraId="01CDCEFC" w14:textId="77777777" w:rsidR="00702647" w:rsidRDefault="00702647" w:rsidP="00702647">
            <w:pPr>
              <w:jc w:val="center"/>
              <w:rPr>
                <w:rFonts w:ascii="Arial" w:hAnsi="Arial" w:cs="Arial"/>
                <w:sz w:val="24"/>
                <w:szCs w:val="24"/>
              </w:rPr>
            </w:pPr>
          </w:p>
        </w:tc>
        <w:tc>
          <w:tcPr>
            <w:tcW w:w="5179" w:type="dxa"/>
          </w:tcPr>
          <w:p w14:paraId="4F8A3D5D" w14:textId="77777777" w:rsidR="00702647" w:rsidRDefault="00702647" w:rsidP="00702647">
            <w:pPr>
              <w:tabs>
                <w:tab w:val="left" w:pos="5893"/>
              </w:tabs>
              <w:ind w:left="43"/>
              <w:rPr>
                <w:rFonts w:ascii="Arial" w:hAnsi="Arial" w:cs="Arial"/>
                <w:sz w:val="24"/>
                <w:szCs w:val="24"/>
              </w:rPr>
            </w:pPr>
          </w:p>
        </w:tc>
      </w:tr>
      <w:tr w:rsidR="00702647" w14:paraId="2758A2FF" w14:textId="77777777" w:rsidTr="00702647">
        <w:trPr>
          <w:trHeight w:val="463"/>
        </w:trPr>
        <w:tc>
          <w:tcPr>
            <w:tcW w:w="4765" w:type="dxa"/>
            <w:tcBorders>
              <w:top w:val="single" w:sz="4" w:space="0" w:color="auto"/>
            </w:tcBorders>
          </w:tcPr>
          <w:p w14:paraId="69FE3667" w14:textId="4903232D" w:rsidR="00702647" w:rsidRDefault="00702647" w:rsidP="00702647">
            <w:pPr>
              <w:jc w:val="center"/>
              <w:rPr>
                <w:rFonts w:ascii="Arial" w:hAnsi="Arial" w:cs="Arial"/>
                <w:sz w:val="24"/>
                <w:szCs w:val="24"/>
              </w:rPr>
            </w:pPr>
            <w:r>
              <w:rPr>
                <w:rFonts w:ascii="Arial" w:hAnsi="Arial" w:cs="Arial"/>
                <w:sz w:val="24"/>
                <w:szCs w:val="24"/>
              </w:rPr>
              <w:fldChar w:fldCharType="begin">
                <w:ffData>
                  <w:name w:val="Text24"/>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270" w:type="dxa"/>
          </w:tcPr>
          <w:p w14:paraId="5879EA7A" w14:textId="77777777" w:rsidR="00702647" w:rsidRDefault="00702647" w:rsidP="00702647">
            <w:pPr>
              <w:jc w:val="center"/>
              <w:rPr>
                <w:rFonts w:ascii="Arial" w:hAnsi="Arial" w:cs="Arial"/>
                <w:sz w:val="24"/>
                <w:szCs w:val="24"/>
              </w:rPr>
            </w:pPr>
          </w:p>
        </w:tc>
        <w:tc>
          <w:tcPr>
            <w:tcW w:w="5179" w:type="dxa"/>
          </w:tcPr>
          <w:p w14:paraId="58253B16" w14:textId="77777777" w:rsidR="00702647" w:rsidRDefault="00702647" w:rsidP="00702647">
            <w:pPr>
              <w:tabs>
                <w:tab w:val="left" w:pos="5893"/>
              </w:tabs>
              <w:ind w:left="43"/>
              <w:rPr>
                <w:rFonts w:ascii="Arial" w:hAnsi="Arial" w:cs="Arial"/>
                <w:sz w:val="24"/>
                <w:szCs w:val="24"/>
              </w:rPr>
            </w:pPr>
          </w:p>
        </w:tc>
      </w:tr>
      <w:tr w:rsidR="00702647" w14:paraId="6964C79B" w14:textId="77777777" w:rsidTr="00702647">
        <w:trPr>
          <w:trHeight w:val="463"/>
        </w:trPr>
        <w:tc>
          <w:tcPr>
            <w:tcW w:w="4765" w:type="dxa"/>
          </w:tcPr>
          <w:p w14:paraId="4A16FA1B" w14:textId="18696345" w:rsidR="00702647" w:rsidRDefault="00702647" w:rsidP="00702647">
            <w:pPr>
              <w:jc w:val="center"/>
              <w:rPr>
                <w:rFonts w:ascii="Arial" w:hAnsi="Arial" w:cs="Arial"/>
                <w:sz w:val="24"/>
                <w:szCs w:val="24"/>
              </w:rPr>
            </w:pPr>
            <w:r>
              <w:rPr>
                <w:rFonts w:ascii="Arial" w:hAnsi="Arial" w:cs="Arial"/>
                <w:sz w:val="24"/>
                <w:szCs w:val="24"/>
              </w:rPr>
              <w:t>Attorney</w:t>
            </w:r>
          </w:p>
        </w:tc>
        <w:tc>
          <w:tcPr>
            <w:tcW w:w="270" w:type="dxa"/>
          </w:tcPr>
          <w:p w14:paraId="6E85A79C" w14:textId="77777777" w:rsidR="00702647" w:rsidRDefault="00702647" w:rsidP="00702647">
            <w:pPr>
              <w:jc w:val="center"/>
              <w:rPr>
                <w:rFonts w:ascii="Arial" w:hAnsi="Arial" w:cs="Arial"/>
                <w:sz w:val="24"/>
                <w:szCs w:val="24"/>
              </w:rPr>
            </w:pPr>
          </w:p>
        </w:tc>
        <w:tc>
          <w:tcPr>
            <w:tcW w:w="5179" w:type="dxa"/>
          </w:tcPr>
          <w:p w14:paraId="187C08A8" w14:textId="77777777" w:rsidR="00702647" w:rsidRDefault="00702647" w:rsidP="00702647">
            <w:pPr>
              <w:tabs>
                <w:tab w:val="left" w:pos="5893"/>
              </w:tabs>
              <w:ind w:left="43"/>
              <w:rPr>
                <w:rFonts w:ascii="Arial" w:hAnsi="Arial" w:cs="Arial"/>
                <w:sz w:val="24"/>
                <w:szCs w:val="24"/>
              </w:rPr>
            </w:pPr>
          </w:p>
        </w:tc>
      </w:tr>
    </w:tbl>
    <w:p w14:paraId="21C11C82" w14:textId="77777777" w:rsidR="00EC0412" w:rsidRDefault="00EC0412" w:rsidP="00B804D2">
      <w:pPr>
        <w:jc w:val="center"/>
        <w:rPr>
          <w:rFonts w:ascii="Arial" w:hAnsi="Arial" w:cs="Arial"/>
          <w:sz w:val="24"/>
          <w:szCs w:val="24"/>
        </w:rPr>
      </w:pPr>
      <w:r w:rsidRPr="00F76433">
        <w:rPr>
          <w:rFonts w:ascii="Arial" w:hAnsi="Arial" w:cs="Arial"/>
          <w:sz w:val="24"/>
          <w:szCs w:val="24"/>
        </w:rPr>
        <w:tab/>
      </w:r>
    </w:p>
    <w:p w14:paraId="086F6499" w14:textId="0DB578F1" w:rsidR="00EC0412" w:rsidRPr="00F76433" w:rsidRDefault="00EC0412" w:rsidP="00B804D2">
      <w:pPr>
        <w:tabs>
          <w:tab w:val="left" w:pos="5893"/>
        </w:tabs>
        <w:ind w:left="43"/>
        <w:rPr>
          <w:rFonts w:ascii="Arial" w:hAnsi="Arial" w:cs="Arial"/>
          <w:sz w:val="24"/>
          <w:szCs w:val="24"/>
        </w:rPr>
      </w:pPr>
      <w:r>
        <w:rPr>
          <w:rFonts w:ascii="Arial" w:hAnsi="Arial" w:cs="Arial"/>
          <w:sz w:val="24"/>
          <w:szCs w:val="24"/>
        </w:rPr>
        <w:tab/>
      </w:r>
      <w:r>
        <w:rPr>
          <w:rFonts w:ascii="Arial" w:hAnsi="Arial" w:cs="Arial"/>
          <w:sz w:val="24"/>
          <w:szCs w:val="24"/>
        </w:rPr>
        <w:tab/>
        <w:t xml:space="preserve">         </w:t>
      </w:r>
    </w:p>
    <w:p w14:paraId="4493E19B" w14:textId="77777777" w:rsidR="00702647" w:rsidRDefault="00EC0412" w:rsidP="00702647">
      <w:pPr>
        <w:tabs>
          <w:tab w:val="left" w:pos="5893"/>
        </w:tabs>
        <w:ind w:left="43" w:firstLine="4907"/>
        <w:rPr>
          <w:rFonts w:ascii="Arial" w:hAnsi="Arial" w:cs="Arial"/>
          <w:sz w:val="24"/>
          <w:szCs w:val="24"/>
        </w:rPr>
      </w:pPr>
      <w:r>
        <w:rPr>
          <w:rFonts w:ascii="Arial" w:hAnsi="Arial" w:cs="Arial"/>
          <w:sz w:val="24"/>
          <w:szCs w:val="24"/>
        </w:rPr>
        <w:tab/>
      </w:r>
      <w:r>
        <w:rPr>
          <w:rFonts w:ascii="Arial" w:hAnsi="Arial" w:cs="Arial"/>
          <w:sz w:val="24"/>
          <w:szCs w:val="24"/>
        </w:rPr>
        <w:tab/>
        <w:t xml:space="preserve">         </w:t>
      </w:r>
    </w:p>
    <w:p w14:paraId="687A14F0" w14:textId="3527FE72" w:rsidR="00EC0412" w:rsidRPr="00B804D2" w:rsidRDefault="00EC0412" w:rsidP="00702647">
      <w:pPr>
        <w:tabs>
          <w:tab w:val="left" w:pos="5893"/>
        </w:tabs>
        <w:rPr>
          <w:rFonts w:ascii="Arial" w:hAnsi="Arial" w:cs="Arial"/>
          <w:sz w:val="24"/>
          <w:szCs w:val="24"/>
        </w:rPr>
      </w:pPr>
      <w:r>
        <w:rPr>
          <w:rFonts w:ascii="Arial" w:hAnsi="Arial" w:cs="Arial"/>
          <w:sz w:val="24"/>
          <w:szCs w:val="24"/>
        </w:rPr>
        <w:t>SO ORDERED this</w:t>
      </w:r>
      <w:r w:rsidR="00702647">
        <w:rPr>
          <w:rFonts w:ascii="Arial" w:hAnsi="Arial" w:cs="Arial"/>
          <w:sz w:val="24"/>
          <w:szCs w:val="24"/>
        </w:rPr>
        <w:t xml:space="preserve"> </w:t>
      </w:r>
      <w:r>
        <w:rPr>
          <w:rFonts w:ascii="Arial" w:hAnsi="Arial" w:cs="Arial"/>
          <w:sz w:val="24"/>
          <w:szCs w:val="24"/>
        </w:rPr>
        <w:fldChar w:fldCharType="begin">
          <w:ffData>
            <w:name w:val="Text15"/>
            <w:enabled/>
            <w:calcOnExit w:val="0"/>
            <w:textInput/>
          </w:ffData>
        </w:fldChar>
      </w:r>
      <w:bookmarkStart w:id="27" w:name="Text15"/>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
      <w:r>
        <w:rPr>
          <w:rFonts w:ascii="Arial" w:hAnsi="Arial" w:cs="Arial"/>
          <w:sz w:val="24"/>
          <w:szCs w:val="24"/>
        </w:rPr>
        <w:t xml:space="preserve"> day of </w:t>
      </w:r>
      <w:r>
        <w:rPr>
          <w:rFonts w:ascii="Arial" w:hAnsi="Arial" w:cs="Arial"/>
          <w:sz w:val="24"/>
          <w:szCs w:val="24"/>
        </w:rPr>
        <w:fldChar w:fldCharType="begin">
          <w:ffData>
            <w:name w:val="Text16"/>
            <w:enabled/>
            <w:calcOnExit w:val="0"/>
            <w:textInput/>
          </w:ffData>
        </w:fldChar>
      </w:r>
      <w:bookmarkStart w:id="28" w:name="Text16"/>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8"/>
      <w:r>
        <w:rPr>
          <w:rFonts w:ascii="Arial" w:hAnsi="Arial" w:cs="Arial"/>
          <w:sz w:val="24"/>
          <w:szCs w:val="24"/>
        </w:rPr>
        <w:t xml:space="preserve"> , </w:t>
      </w:r>
      <w:r>
        <w:rPr>
          <w:rFonts w:ascii="Arial" w:hAnsi="Arial" w:cs="Arial"/>
          <w:sz w:val="24"/>
          <w:szCs w:val="24"/>
        </w:rPr>
        <w:fldChar w:fldCharType="begin">
          <w:ffData>
            <w:name w:val="Text17"/>
            <w:enabled/>
            <w:calcOnExit w:val="0"/>
            <w:textInput/>
          </w:ffData>
        </w:fldChar>
      </w:r>
      <w:bookmarkStart w:id="29" w:name="Text1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9"/>
    </w:p>
    <w:p w14:paraId="2E822031" w14:textId="77777777" w:rsidR="00EC0412" w:rsidRPr="00F76433" w:rsidRDefault="00EC0412" w:rsidP="00CD3FCE">
      <w:pPr>
        <w:ind w:left="43"/>
        <w:rPr>
          <w:rFonts w:ascii="Arial" w:hAnsi="Arial" w:cs="Arial"/>
          <w:sz w:val="24"/>
          <w:szCs w:val="24"/>
        </w:rPr>
      </w:pPr>
    </w:p>
    <w:p w14:paraId="5119CBF2" w14:textId="55475823" w:rsidR="00EC0412" w:rsidRDefault="00EC0412" w:rsidP="00EC0412">
      <w:pPr>
        <w:jc w:val="center"/>
        <w:rPr>
          <w:rFonts w:ascii="Arial" w:hAnsi="Arial" w:cs="Arial"/>
          <w:sz w:val="24"/>
          <w:szCs w:val="24"/>
        </w:rPr>
      </w:pPr>
    </w:p>
    <w:p w14:paraId="65B1DC14" w14:textId="6AB74BEF" w:rsidR="00EC0412" w:rsidRPr="00F76433" w:rsidRDefault="00EC0412" w:rsidP="00EC0412">
      <w:pPr>
        <w:tabs>
          <w:tab w:val="left" w:pos="5579"/>
        </w:tabs>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14:anchorId="14E90145" wp14:editId="6E964ADC">
                <wp:simplePos x="0" y="0"/>
                <wp:positionH relativeFrom="column">
                  <wp:posOffset>3960495</wp:posOffset>
                </wp:positionH>
                <wp:positionV relativeFrom="paragraph">
                  <wp:posOffset>231775</wp:posOffset>
                </wp:positionV>
                <wp:extent cx="2343150" cy="0"/>
                <wp:effectExtent l="0" t="0" r="0" b="0"/>
                <wp:wrapNone/>
                <wp:docPr id="1441157612" name="Straight Connector 2"/>
                <wp:cNvGraphicFramePr/>
                <a:graphic xmlns:a="http://schemas.openxmlformats.org/drawingml/2006/main">
                  <a:graphicData uri="http://schemas.microsoft.com/office/word/2010/wordprocessingShape">
                    <wps:wsp>
                      <wps:cNvCnPr/>
                      <wps:spPr>
                        <a:xfrm>
                          <a:off x="0" y="0"/>
                          <a:ext cx="2343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E54A8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11.85pt,18.25pt" to="496.3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" strokecolor="black [3213]" strokeweight=".5pt">
                <v:stroke joinstyle="miter"/>
              </v:line>
            </w:pict>
          </mc:Fallback>
        </mc:AlternateContent>
      </w:r>
      <w:r>
        <w:rPr>
          <w:rFonts w:ascii="Arial" w:hAnsi="Arial" w:cs="Arial"/>
          <w:sz w:val="24"/>
          <w:szCs w:val="24"/>
        </w:rPr>
        <w:tab/>
      </w:r>
      <w:r>
        <w:rPr>
          <w:rFonts w:ascii="Arial" w:hAnsi="Arial" w:cs="Arial"/>
          <w:sz w:val="24"/>
          <w:szCs w:val="24"/>
        </w:rPr>
        <w:fldChar w:fldCharType="begin">
          <w:ffData>
            <w:name w:val="Text14"/>
            <w:enabled/>
            <w:calcOnExit w:val="0"/>
            <w:textInput/>
          </w:ffData>
        </w:fldChar>
      </w:r>
      <w:bookmarkStart w:id="30" w:name="Text14"/>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0"/>
    </w:p>
    <w:p w14:paraId="7354CAF2" w14:textId="16C2CEE3" w:rsidR="00EC0412" w:rsidRDefault="00EC0412" w:rsidP="00EC0412">
      <w:pPr>
        <w:ind w:left="5040"/>
        <w:jc w:val="center"/>
        <w:rPr>
          <w:rFonts w:ascii="Arial" w:hAnsi="Arial" w:cs="Arial"/>
          <w:sz w:val="24"/>
          <w:szCs w:val="24"/>
        </w:rPr>
      </w:pPr>
      <w:r>
        <w:rPr>
          <w:rFonts w:ascii="Arial" w:hAnsi="Arial" w:cs="Arial"/>
          <w:sz w:val="24"/>
          <w:szCs w:val="24"/>
        </w:rPr>
        <w:t xml:space="preserve">        </w:t>
      </w:r>
      <w:r>
        <w:rPr>
          <w:rFonts w:ascii="Arial" w:hAnsi="Arial" w:cs="Arial"/>
          <w:sz w:val="24"/>
          <w:szCs w:val="24"/>
        </w:rPr>
        <w:fldChar w:fldCharType="begin">
          <w:ffData>
            <w:name w:val="Text18"/>
            <w:enabled/>
            <w:calcOnExit w:val="0"/>
            <w:textInput/>
          </w:ffData>
        </w:fldChar>
      </w:r>
      <w:bookmarkStart w:id="31" w:name="Text18"/>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1"/>
    </w:p>
    <w:p w14:paraId="1B6FB12B" w14:textId="5A5925AB" w:rsidR="00474CFB" w:rsidRDefault="00EC0412" w:rsidP="00702647">
      <w:pPr>
        <w:tabs>
          <w:tab w:val="left" w:pos="5579"/>
        </w:tabs>
        <w:ind w:left="43"/>
        <w:jc w:val="center"/>
        <w:rPr>
          <w:rFonts w:ascii="Arial" w:hAnsi="Arial" w:cs="Arial"/>
          <w:sz w:val="24"/>
          <w:szCs w:val="24"/>
        </w:rPr>
      </w:pPr>
      <w:r>
        <w:rPr>
          <w:rFonts w:ascii="Arial" w:hAnsi="Arial" w:cs="Arial"/>
          <w:sz w:val="24"/>
          <w:szCs w:val="24"/>
        </w:rPr>
        <w:tab/>
        <w:t>Judge/Commissioner</w:t>
      </w:r>
    </w:p>
    <w:p w14:paraId="381C8857" w14:textId="77777777" w:rsidR="00474CFB" w:rsidRDefault="00474CFB" w:rsidP="00DC0D77">
      <w:pPr>
        <w:spacing w:after="0" w:line="240" w:lineRule="auto"/>
        <w:rPr>
          <w:rFonts w:ascii="Arial" w:hAnsi="Arial" w:cs="Arial"/>
          <w:sz w:val="24"/>
          <w:szCs w:val="24"/>
        </w:rPr>
      </w:pPr>
    </w:p>
    <w:p w14:paraId="3471E3CA" w14:textId="77777777" w:rsidR="00EC0412" w:rsidRDefault="00EC0412" w:rsidP="00CB027F">
      <w:pPr>
        <w:spacing w:line="360" w:lineRule="auto"/>
        <w:jc w:val="center"/>
        <w:rPr>
          <w:rFonts w:ascii="Arial" w:hAnsi="Arial" w:cs="Arial"/>
          <w:b/>
          <w:bCs/>
          <w:sz w:val="28"/>
          <w:szCs w:val="28"/>
        </w:rPr>
      </w:pPr>
      <w:r w:rsidRPr="002C1474">
        <w:rPr>
          <w:rFonts w:ascii="Arial" w:hAnsi="Arial" w:cs="Arial"/>
          <w:b/>
          <w:bCs/>
          <w:sz w:val="28"/>
          <w:szCs w:val="28"/>
        </w:rPr>
        <w:t>TITLE 13</w:t>
      </w:r>
    </w:p>
    <w:p w14:paraId="74B65362" w14:textId="6772A6B2" w:rsidR="00EC0412" w:rsidRPr="00CB027F" w:rsidRDefault="00EC0412" w:rsidP="00CB027F">
      <w:pPr>
        <w:spacing w:line="360" w:lineRule="auto"/>
        <w:jc w:val="center"/>
        <w:rPr>
          <w:rFonts w:ascii="Arial" w:hAnsi="Arial" w:cs="Arial"/>
          <w:b/>
          <w:bCs/>
          <w:sz w:val="24"/>
          <w:szCs w:val="24"/>
        </w:rPr>
      </w:pPr>
      <w:r w:rsidRPr="00CB027F">
        <w:rPr>
          <w:rFonts w:ascii="Arial" w:hAnsi="Arial" w:cs="Arial"/>
          <w:sz w:val="24"/>
          <w:szCs w:val="24"/>
        </w:rPr>
        <w:t>Domestic Relations</w:t>
      </w:r>
    </w:p>
    <w:p w14:paraId="3B7D1057" w14:textId="77777777" w:rsidR="00EC0412" w:rsidRPr="00CB027F" w:rsidRDefault="00EC0412" w:rsidP="00CB027F">
      <w:pPr>
        <w:spacing w:line="360" w:lineRule="auto"/>
        <w:jc w:val="center"/>
        <w:rPr>
          <w:rFonts w:ascii="Arial" w:hAnsi="Arial" w:cs="Arial"/>
          <w:sz w:val="24"/>
          <w:szCs w:val="24"/>
        </w:rPr>
      </w:pPr>
      <w:r w:rsidRPr="00CB027F">
        <w:rPr>
          <w:rFonts w:ascii="Arial" w:hAnsi="Arial" w:cs="Arial"/>
          <w:sz w:val="24"/>
          <w:szCs w:val="24"/>
        </w:rPr>
        <w:t>CHAPTER 23. Guardianship of a Child</w:t>
      </w:r>
    </w:p>
    <w:p w14:paraId="43C61EC5" w14:textId="77777777" w:rsidR="00EC0412" w:rsidRPr="00CB027F" w:rsidRDefault="00EC0412" w:rsidP="00CB027F">
      <w:pPr>
        <w:spacing w:line="360" w:lineRule="auto"/>
        <w:jc w:val="center"/>
        <w:rPr>
          <w:rFonts w:ascii="Arial" w:hAnsi="Arial" w:cs="Arial"/>
          <w:sz w:val="24"/>
          <w:szCs w:val="24"/>
        </w:rPr>
      </w:pPr>
      <w:r w:rsidRPr="00CB027F">
        <w:rPr>
          <w:rFonts w:ascii="Arial" w:hAnsi="Arial" w:cs="Arial"/>
          <w:sz w:val="24"/>
          <w:szCs w:val="24"/>
        </w:rPr>
        <w:t>Subchapter IV. Powers and Duties of a Guardian</w:t>
      </w:r>
    </w:p>
    <w:p w14:paraId="1F6B62AC" w14:textId="77777777" w:rsidR="00EC0412" w:rsidRPr="00CB027F" w:rsidRDefault="00EC0412" w:rsidP="00CB027F">
      <w:pPr>
        <w:spacing w:line="360" w:lineRule="auto"/>
        <w:rPr>
          <w:rFonts w:ascii="Arial" w:hAnsi="Arial" w:cs="Arial"/>
          <w:b/>
          <w:bCs/>
          <w:sz w:val="24"/>
          <w:szCs w:val="24"/>
        </w:rPr>
      </w:pPr>
      <w:r w:rsidRPr="00CB027F">
        <w:rPr>
          <w:rFonts w:ascii="Arial" w:hAnsi="Arial" w:cs="Arial"/>
          <w:b/>
          <w:bCs/>
          <w:sz w:val="24"/>
          <w:szCs w:val="24"/>
        </w:rPr>
        <w:t>§ 2340. Powers and duties of the guardian of the child [effective January 27, 2024].</w:t>
      </w:r>
    </w:p>
    <w:p w14:paraId="19CE99BE" w14:textId="77777777" w:rsidR="00EC0412" w:rsidRPr="00CB027F" w:rsidRDefault="00EC0412" w:rsidP="00CB027F">
      <w:pPr>
        <w:spacing w:line="360" w:lineRule="auto"/>
        <w:ind w:left="720"/>
        <w:rPr>
          <w:rFonts w:ascii="Arial" w:hAnsi="Arial" w:cs="Arial"/>
          <w:sz w:val="24"/>
          <w:szCs w:val="24"/>
        </w:rPr>
      </w:pPr>
      <w:r w:rsidRPr="00CB027F">
        <w:rPr>
          <w:rFonts w:ascii="Arial" w:hAnsi="Arial" w:cs="Arial"/>
          <w:sz w:val="24"/>
          <w:szCs w:val="24"/>
        </w:rPr>
        <w:t xml:space="preserve">(a) The Court shall grant to the guardian of the child such powers, rights and duties which are </w:t>
      </w:r>
      <w:r w:rsidRPr="00CB027F">
        <w:rPr>
          <w:rFonts w:ascii="Arial" w:eastAsia="Times New Roman" w:hAnsi="Arial" w:cs="Arial"/>
          <w:color w:val="333333"/>
          <w:kern w:val="0"/>
          <w:sz w:val="24"/>
          <w:szCs w:val="24"/>
          <w14:ligatures w14:val="none"/>
        </w:rPr>
        <w:t>necessary to protect, manage and care for the child.</w:t>
      </w:r>
    </w:p>
    <w:p w14:paraId="2084AA5C" w14:textId="7A4C8E61" w:rsidR="00EC0412" w:rsidRPr="00CB027F" w:rsidRDefault="00EC0412" w:rsidP="00CB027F">
      <w:pPr>
        <w:spacing w:line="360" w:lineRule="auto"/>
        <w:ind w:left="720"/>
        <w:rPr>
          <w:rFonts w:ascii="Arial" w:hAnsi="Arial" w:cs="Arial"/>
          <w:sz w:val="24"/>
          <w:szCs w:val="24"/>
        </w:rPr>
      </w:pPr>
      <w:r w:rsidRPr="00CB027F">
        <w:rPr>
          <w:rFonts w:ascii="Arial" w:hAnsi="Arial" w:cs="Arial"/>
          <w:sz w:val="24"/>
          <w:szCs w:val="24"/>
        </w:rPr>
        <w:t xml:space="preserve">(b) </w:t>
      </w:r>
      <w:r w:rsidRPr="00CB027F">
        <w:rPr>
          <w:rFonts w:ascii="Arial" w:eastAsia="Times New Roman" w:hAnsi="Arial" w:cs="Arial"/>
          <w:color w:val="333333"/>
          <w:kern w:val="0"/>
          <w:sz w:val="24"/>
          <w:szCs w:val="24"/>
          <w14:ligatures w14:val="none"/>
        </w:rPr>
        <w:t>The guardian of the child may exercise the same powers, rights and duties respecting the care, maintenance and treatment of the child as a parent would, except that the guardian of the child is not liable to third persons for acts of the child solely by reason of the guardianship relationship.</w:t>
      </w:r>
    </w:p>
    <w:p w14:paraId="3C16A9F1" w14:textId="77777777" w:rsidR="00EC0412" w:rsidRPr="00CB027F" w:rsidRDefault="00EC0412" w:rsidP="00CB027F">
      <w:pPr>
        <w:spacing w:line="360" w:lineRule="auto"/>
        <w:ind w:left="720"/>
        <w:rPr>
          <w:rFonts w:ascii="Arial" w:hAnsi="Arial" w:cs="Arial"/>
          <w:sz w:val="24"/>
          <w:szCs w:val="24"/>
        </w:rPr>
      </w:pPr>
      <w:r w:rsidRPr="00CB027F">
        <w:rPr>
          <w:rFonts w:ascii="Arial" w:eastAsia="Times New Roman" w:hAnsi="Arial" w:cs="Arial"/>
          <w:color w:val="333333"/>
          <w:kern w:val="0"/>
          <w:sz w:val="24"/>
          <w:szCs w:val="24"/>
          <w14:ligatures w14:val="none"/>
        </w:rPr>
        <w:t>(c) Except as modified by the order of guardianship and without qualifying the foregoing, a guardian of the person has the following powers and duties:</w:t>
      </w:r>
    </w:p>
    <w:p w14:paraId="021F4238" w14:textId="77777777" w:rsidR="00CB027F" w:rsidRPr="00CB027F" w:rsidRDefault="00EC0412" w:rsidP="00CB027F">
      <w:pPr>
        <w:spacing w:line="360" w:lineRule="auto"/>
        <w:ind w:left="2160"/>
        <w:rPr>
          <w:rFonts w:ascii="Arial" w:hAnsi="Arial" w:cs="Arial"/>
          <w:sz w:val="24"/>
          <w:szCs w:val="24"/>
        </w:rPr>
      </w:pPr>
      <w:r w:rsidRPr="00CB027F">
        <w:rPr>
          <w:rFonts w:ascii="Arial" w:eastAsia="Times New Roman" w:hAnsi="Arial" w:cs="Arial"/>
          <w:color w:val="333333"/>
          <w:kern w:val="0"/>
          <w:sz w:val="24"/>
          <w:szCs w:val="24"/>
          <w14:ligatures w14:val="none"/>
        </w:rPr>
        <w:t>(1) The guardian is entitled to custody of the child and may establish the child’s place of abode.</w:t>
      </w:r>
    </w:p>
    <w:p w14:paraId="7789C25A" w14:textId="77777777" w:rsidR="00CB027F" w:rsidRPr="00CB027F" w:rsidRDefault="00EC0412" w:rsidP="00CB027F">
      <w:pPr>
        <w:spacing w:line="360" w:lineRule="auto"/>
        <w:ind w:left="2880"/>
        <w:rPr>
          <w:rFonts w:ascii="Arial" w:hAnsi="Arial" w:cs="Arial"/>
          <w:sz w:val="24"/>
          <w:szCs w:val="24"/>
        </w:rPr>
      </w:pPr>
      <w:r w:rsidRPr="00CB027F">
        <w:rPr>
          <w:rFonts w:ascii="Arial" w:eastAsia="Times New Roman" w:hAnsi="Arial" w:cs="Arial"/>
          <w:color w:val="333333"/>
          <w:kern w:val="0"/>
          <w:sz w:val="24"/>
          <w:szCs w:val="24"/>
          <w14:ligatures w14:val="none"/>
        </w:rPr>
        <w:t xml:space="preserve">a. Notwithstanding the guardian’s authority under this subsection, if there is a proposed relocation of a child for a period of 60 days or more involving </w:t>
      </w:r>
      <w:r w:rsidR="00CB027F" w:rsidRPr="00CB027F">
        <w:rPr>
          <w:rFonts w:ascii="Arial" w:eastAsia="Times New Roman" w:hAnsi="Arial" w:cs="Arial"/>
          <w:color w:val="333333"/>
          <w:kern w:val="0"/>
          <w:sz w:val="24"/>
          <w:szCs w:val="24"/>
          <w14:ligatures w14:val="none"/>
        </w:rPr>
        <w:t>either a</w:t>
      </w:r>
      <w:r w:rsidRPr="00CB027F">
        <w:rPr>
          <w:rFonts w:ascii="Arial" w:eastAsia="Times New Roman" w:hAnsi="Arial" w:cs="Arial"/>
          <w:color w:val="333333"/>
          <w:kern w:val="0"/>
          <w:sz w:val="24"/>
          <w:szCs w:val="24"/>
          <w14:ligatures w14:val="none"/>
        </w:rPr>
        <w:t xml:space="preserve"> move outside Delaware or a move that materially affects a parent’s existing</w:t>
      </w:r>
      <w:r w:rsidR="00CB027F" w:rsidRPr="00CB027F">
        <w:rPr>
          <w:rFonts w:ascii="Arial" w:eastAsia="Times New Roman" w:hAnsi="Arial" w:cs="Arial"/>
          <w:color w:val="333333"/>
          <w:kern w:val="0"/>
          <w:sz w:val="24"/>
          <w:szCs w:val="24"/>
          <w14:ligatures w14:val="none"/>
        </w:rPr>
        <w:t xml:space="preserve"> </w:t>
      </w:r>
      <w:r w:rsidRPr="00CB027F">
        <w:rPr>
          <w:rFonts w:ascii="Arial" w:eastAsia="Times New Roman" w:hAnsi="Arial" w:cs="Arial"/>
          <w:color w:val="333333"/>
          <w:kern w:val="0"/>
          <w:sz w:val="24"/>
          <w:szCs w:val="24"/>
          <w14:ligatures w14:val="none"/>
        </w:rPr>
        <w:t xml:space="preserve">visitation arrangement or order, the guardian must obtain at least 1 of the </w:t>
      </w:r>
      <w:r w:rsidR="00CB027F" w:rsidRPr="00CB027F">
        <w:rPr>
          <w:rFonts w:ascii="Arial" w:hAnsi="Arial" w:cs="Arial"/>
          <w:sz w:val="24"/>
          <w:szCs w:val="24"/>
        </w:rPr>
        <w:t>f</w:t>
      </w:r>
      <w:r w:rsidRPr="00CB027F">
        <w:rPr>
          <w:rFonts w:ascii="Arial" w:eastAsia="Times New Roman" w:hAnsi="Arial" w:cs="Arial"/>
          <w:color w:val="333333"/>
          <w:kern w:val="0"/>
          <w:sz w:val="24"/>
          <w:szCs w:val="24"/>
          <w14:ligatures w14:val="none"/>
        </w:rPr>
        <w:t>ollowing:</w:t>
      </w:r>
    </w:p>
    <w:p w14:paraId="25008078" w14:textId="77777777" w:rsidR="00CB027F" w:rsidRPr="00CB027F" w:rsidRDefault="00EC0412" w:rsidP="00CB027F">
      <w:pPr>
        <w:spacing w:line="360" w:lineRule="auto"/>
        <w:ind w:left="2880" w:firstLine="720"/>
        <w:rPr>
          <w:rFonts w:ascii="Arial" w:hAnsi="Arial" w:cs="Arial"/>
          <w:sz w:val="24"/>
          <w:szCs w:val="24"/>
        </w:rPr>
      </w:pPr>
      <w:r w:rsidRPr="00CB027F">
        <w:rPr>
          <w:rFonts w:ascii="Arial" w:hAnsi="Arial" w:cs="Arial"/>
          <w:sz w:val="24"/>
          <w:szCs w:val="24"/>
        </w:rPr>
        <w:t>1. Leave of court.</w:t>
      </w:r>
    </w:p>
    <w:p w14:paraId="35C04620" w14:textId="77777777" w:rsidR="00CB027F" w:rsidRPr="00CB027F" w:rsidRDefault="00EC0412" w:rsidP="00CB027F">
      <w:pPr>
        <w:spacing w:line="360" w:lineRule="auto"/>
        <w:ind w:left="3600"/>
        <w:rPr>
          <w:rFonts w:ascii="Arial" w:hAnsi="Arial" w:cs="Arial"/>
          <w:sz w:val="24"/>
          <w:szCs w:val="24"/>
        </w:rPr>
      </w:pPr>
      <w:r w:rsidRPr="00CB027F">
        <w:rPr>
          <w:rFonts w:ascii="Arial" w:hAnsi="Arial" w:cs="Arial"/>
          <w:sz w:val="24"/>
          <w:szCs w:val="24"/>
        </w:rPr>
        <w:t>2. The consent of the child’s parents.</w:t>
      </w:r>
    </w:p>
    <w:p w14:paraId="774AFE5D" w14:textId="77777777" w:rsidR="00CB027F" w:rsidRPr="00CB027F" w:rsidRDefault="00EC0412" w:rsidP="00CB027F">
      <w:pPr>
        <w:spacing w:line="360" w:lineRule="auto"/>
        <w:ind w:left="4320"/>
        <w:rPr>
          <w:rFonts w:ascii="Arial" w:hAnsi="Arial" w:cs="Arial"/>
          <w:sz w:val="24"/>
          <w:szCs w:val="24"/>
        </w:rPr>
      </w:pPr>
      <w:r w:rsidRPr="00CB027F">
        <w:rPr>
          <w:rFonts w:ascii="Arial" w:eastAsia="Times New Roman" w:hAnsi="Arial" w:cs="Arial"/>
          <w:color w:val="333333"/>
          <w:kern w:val="0"/>
          <w:sz w:val="24"/>
          <w:szCs w:val="24"/>
          <w14:ligatures w14:val="none"/>
        </w:rPr>
        <w:t>b. When considering a guardian’s request to relocate a child, the Court shall apply the relocation factors under § 734 of this title.</w:t>
      </w:r>
    </w:p>
    <w:p w14:paraId="0688C028" w14:textId="77777777" w:rsidR="00CB027F" w:rsidRPr="00CB027F" w:rsidRDefault="00EC0412" w:rsidP="00CB027F">
      <w:pPr>
        <w:spacing w:line="360" w:lineRule="auto"/>
        <w:ind w:left="2160"/>
        <w:rPr>
          <w:rFonts w:ascii="Arial" w:hAnsi="Arial" w:cs="Arial"/>
          <w:sz w:val="24"/>
          <w:szCs w:val="24"/>
        </w:rPr>
      </w:pPr>
      <w:r w:rsidRPr="00CB027F">
        <w:rPr>
          <w:rFonts w:ascii="Arial" w:hAnsi="Arial" w:cs="Arial"/>
          <w:sz w:val="24"/>
          <w:szCs w:val="24"/>
        </w:rPr>
        <w:t>(2) The guardian shall provide the child with:</w:t>
      </w:r>
    </w:p>
    <w:p w14:paraId="64A03206" w14:textId="59299F81" w:rsidR="00CB027F" w:rsidRPr="00CB027F" w:rsidRDefault="00EC0412" w:rsidP="00CB027F">
      <w:pPr>
        <w:tabs>
          <w:tab w:val="left" w:pos="2250"/>
        </w:tabs>
        <w:spacing w:line="360" w:lineRule="auto"/>
        <w:ind w:left="2880"/>
        <w:rPr>
          <w:rFonts w:ascii="Arial" w:hAnsi="Arial" w:cs="Arial"/>
          <w:sz w:val="24"/>
          <w:szCs w:val="24"/>
        </w:rPr>
      </w:pPr>
      <w:r w:rsidRPr="00CB027F">
        <w:rPr>
          <w:rFonts w:ascii="Arial" w:hAnsi="Arial" w:cs="Arial"/>
          <w:sz w:val="24"/>
          <w:szCs w:val="24"/>
        </w:rPr>
        <w:lastRenderedPageBreak/>
        <w:t xml:space="preserve">a. A physically and emotionally healthy and safe living environment and daily </w:t>
      </w:r>
      <w:r w:rsidR="002E4529" w:rsidRPr="00CB027F">
        <w:rPr>
          <w:rFonts w:ascii="Arial" w:hAnsi="Arial" w:cs="Arial"/>
          <w:sz w:val="24"/>
          <w:szCs w:val="24"/>
        </w:rPr>
        <w:t>care.</w:t>
      </w:r>
    </w:p>
    <w:p w14:paraId="41E9E953" w14:textId="77777777" w:rsidR="00CB027F" w:rsidRPr="00CB027F" w:rsidRDefault="00EC0412" w:rsidP="00CB027F">
      <w:pPr>
        <w:tabs>
          <w:tab w:val="left" w:pos="2250"/>
        </w:tabs>
        <w:spacing w:line="360" w:lineRule="auto"/>
        <w:ind w:left="2880"/>
        <w:rPr>
          <w:rFonts w:ascii="Arial" w:hAnsi="Arial" w:cs="Arial"/>
          <w:sz w:val="24"/>
          <w:szCs w:val="24"/>
        </w:rPr>
      </w:pPr>
      <w:r w:rsidRPr="00CB027F">
        <w:rPr>
          <w:rFonts w:ascii="Arial" w:hAnsi="Arial" w:cs="Arial"/>
          <w:sz w:val="24"/>
          <w:szCs w:val="24"/>
        </w:rPr>
        <w:t>b. Education; and</w:t>
      </w:r>
    </w:p>
    <w:p w14:paraId="2A093830" w14:textId="78366191" w:rsidR="00EC0412" w:rsidRPr="00CB027F" w:rsidRDefault="00EC0412" w:rsidP="00CB027F">
      <w:pPr>
        <w:tabs>
          <w:tab w:val="left" w:pos="2250"/>
        </w:tabs>
        <w:spacing w:line="360" w:lineRule="auto"/>
        <w:ind w:left="2880"/>
        <w:rPr>
          <w:rFonts w:ascii="Arial" w:hAnsi="Arial" w:cs="Arial"/>
          <w:sz w:val="24"/>
          <w:szCs w:val="24"/>
        </w:rPr>
      </w:pPr>
      <w:r w:rsidRPr="00CB027F">
        <w:rPr>
          <w:rFonts w:ascii="Arial" w:eastAsia="Times New Roman" w:hAnsi="Arial" w:cs="Arial"/>
          <w:color w:val="333333"/>
          <w:kern w:val="0"/>
          <w:sz w:val="24"/>
          <w:szCs w:val="24"/>
          <w14:ligatures w14:val="none"/>
        </w:rPr>
        <w:t>c. All necessary and appropriate medical treatment, including but not limited to medical, dental and psychiatric examinations, treatment or surgery.</w:t>
      </w:r>
    </w:p>
    <w:p w14:paraId="7BDF5F56" w14:textId="77777777" w:rsidR="00CB027F" w:rsidRPr="00CB027F" w:rsidRDefault="00EC0412" w:rsidP="00CB027F">
      <w:pPr>
        <w:spacing w:line="360" w:lineRule="auto"/>
        <w:ind w:left="1440" w:firstLine="720"/>
        <w:rPr>
          <w:rFonts w:ascii="Arial" w:hAnsi="Arial" w:cs="Arial"/>
          <w:sz w:val="24"/>
          <w:szCs w:val="24"/>
        </w:rPr>
      </w:pPr>
      <w:r w:rsidRPr="00CB027F">
        <w:rPr>
          <w:rFonts w:ascii="Arial" w:hAnsi="Arial" w:cs="Arial"/>
          <w:sz w:val="24"/>
          <w:szCs w:val="24"/>
        </w:rPr>
        <w:t>(3) The guardian shall make decisions regarding:</w:t>
      </w:r>
    </w:p>
    <w:p w14:paraId="5133E935" w14:textId="43E6674E" w:rsidR="00CB027F" w:rsidRPr="00CB027F" w:rsidRDefault="00EC0412" w:rsidP="00CB027F">
      <w:pPr>
        <w:spacing w:line="360" w:lineRule="auto"/>
        <w:ind w:left="2160" w:firstLine="720"/>
        <w:rPr>
          <w:rFonts w:ascii="Arial" w:hAnsi="Arial" w:cs="Arial"/>
          <w:sz w:val="24"/>
          <w:szCs w:val="24"/>
        </w:rPr>
      </w:pPr>
      <w:r w:rsidRPr="00CB027F">
        <w:rPr>
          <w:rFonts w:ascii="Arial" w:hAnsi="Arial" w:cs="Arial"/>
          <w:sz w:val="24"/>
          <w:szCs w:val="24"/>
        </w:rPr>
        <w:t xml:space="preserve">a. </w:t>
      </w:r>
      <w:r w:rsidR="002E4529" w:rsidRPr="00CB027F">
        <w:rPr>
          <w:rFonts w:ascii="Arial" w:hAnsi="Arial" w:cs="Arial"/>
          <w:sz w:val="24"/>
          <w:szCs w:val="24"/>
        </w:rPr>
        <w:t>Education.</w:t>
      </w:r>
    </w:p>
    <w:p w14:paraId="444139B9" w14:textId="19DFD683" w:rsidR="00CB027F" w:rsidRPr="00CB027F" w:rsidRDefault="00EC0412" w:rsidP="00CB027F">
      <w:pPr>
        <w:spacing w:line="360" w:lineRule="auto"/>
        <w:ind w:left="2160" w:firstLine="720"/>
        <w:rPr>
          <w:rFonts w:ascii="Arial" w:hAnsi="Arial" w:cs="Arial"/>
          <w:sz w:val="24"/>
          <w:szCs w:val="24"/>
        </w:rPr>
      </w:pPr>
      <w:r w:rsidRPr="00CB027F">
        <w:rPr>
          <w:rFonts w:ascii="Arial" w:hAnsi="Arial" w:cs="Arial"/>
          <w:sz w:val="24"/>
          <w:szCs w:val="24"/>
        </w:rPr>
        <w:t xml:space="preserve">b. </w:t>
      </w:r>
      <w:r w:rsidR="002E4529" w:rsidRPr="00CB027F">
        <w:rPr>
          <w:rFonts w:ascii="Arial" w:hAnsi="Arial" w:cs="Arial"/>
          <w:sz w:val="24"/>
          <w:szCs w:val="24"/>
        </w:rPr>
        <w:t>Travel.</w:t>
      </w:r>
    </w:p>
    <w:p w14:paraId="20DB3924" w14:textId="022E568E" w:rsidR="00CB027F" w:rsidRPr="00CB027F" w:rsidRDefault="00EC0412" w:rsidP="00CB027F">
      <w:pPr>
        <w:spacing w:line="360" w:lineRule="auto"/>
        <w:ind w:left="2880"/>
        <w:rPr>
          <w:rFonts w:ascii="Arial" w:hAnsi="Arial" w:cs="Arial"/>
          <w:sz w:val="24"/>
          <w:szCs w:val="24"/>
        </w:rPr>
      </w:pPr>
      <w:r w:rsidRPr="00CB027F">
        <w:rPr>
          <w:rFonts w:ascii="Arial" w:eastAsia="Times New Roman" w:hAnsi="Arial" w:cs="Arial"/>
          <w:color w:val="333333"/>
          <w:kern w:val="0"/>
          <w:sz w:val="24"/>
          <w:szCs w:val="24"/>
          <w14:ligatures w14:val="none"/>
        </w:rPr>
        <w:t xml:space="preserve">c. All necessary and appropriate medical treatment, including but not limited to medical, dental and psychiatric examinations, treatment or </w:t>
      </w:r>
      <w:r w:rsidR="002E4529" w:rsidRPr="00CB027F">
        <w:rPr>
          <w:rFonts w:ascii="Arial" w:eastAsia="Times New Roman" w:hAnsi="Arial" w:cs="Arial"/>
          <w:color w:val="333333"/>
          <w:kern w:val="0"/>
          <w:sz w:val="24"/>
          <w:szCs w:val="24"/>
          <w14:ligatures w14:val="none"/>
        </w:rPr>
        <w:t>surgery.</w:t>
      </w:r>
    </w:p>
    <w:p w14:paraId="79544D66" w14:textId="14D70B87" w:rsidR="00CB027F" w:rsidRPr="00CB027F" w:rsidRDefault="00EC0412" w:rsidP="00CB027F">
      <w:pPr>
        <w:spacing w:line="360" w:lineRule="auto"/>
        <w:ind w:left="2880"/>
        <w:rPr>
          <w:rFonts w:ascii="Arial" w:hAnsi="Arial" w:cs="Arial"/>
          <w:sz w:val="24"/>
          <w:szCs w:val="24"/>
        </w:rPr>
      </w:pPr>
      <w:r w:rsidRPr="00CB027F">
        <w:rPr>
          <w:rFonts w:ascii="Arial" w:eastAsia="Times New Roman" w:hAnsi="Arial" w:cs="Arial"/>
          <w:color w:val="333333"/>
          <w:kern w:val="0"/>
          <w:sz w:val="24"/>
          <w:szCs w:val="24"/>
          <w14:ligatures w14:val="none"/>
        </w:rPr>
        <w:t xml:space="preserve">d. The child’s right to marry or enlist in the armed </w:t>
      </w:r>
      <w:r w:rsidR="002E4529" w:rsidRPr="00CB027F">
        <w:rPr>
          <w:rFonts w:ascii="Arial" w:eastAsia="Times New Roman" w:hAnsi="Arial" w:cs="Arial"/>
          <w:color w:val="333333"/>
          <w:kern w:val="0"/>
          <w:sz w:val="24"/>
          <w:szCs w:val="24"/>
          <w14:ligatures w14:val="none"/>
        </w:rPr>
        <w:t>forces.</w:t>
      </w:r>
    </w:p>
    <w:p w14:paraId="6A4F9DEA" w14:textId="77777777" w:rsidR="00CB027F" w:rsidRPr="00CB027F" w:rsidRDefault="00EC0412" w:rsidP="00CB027F">
      <w:pPr>
        <w:spacing w:line="360" w:lineRule="auto"/>
        <w:ind w:left="2880"/>
        <w:rPr>
          <w:rFonts w:ascii="Arial" w:hAnsi="Arial" w:cs="Arial"/>
          <w:sz w:val="24"/>
          <w:szCs w:val="24"/>
        </w:rPr>
      </w:pPr>
      <w:r w:rsidRPr="00CB027F">
        <w:rPr>
          <w:rFonts w:ascii="Arial" w:eastAsia="Times New Roman" w:hAnsi="Arial" w:cs="Arial"/>
          <w:color w:val="333333"/>
          <w:kern w:val="0"/>
          <w:sz w:val="24"/>
          <w:szCs w:val="24"/>
          <w14:ligatures w14:val="none"/>
        </w:rPr>
        <w:t>e. Representation of the child in legal actions; and</w:t>
      </w:r>
    </w:p>
    <w:p w14:paraId="25E61A0B" w14:textId="190EDD61" w:rsidR="00EC0412" w:rsidRPr="00CB027F" w:rsidRDefault="00EC0412" w:rsidP="00CB027F">
      <w:pPr>
        <w:spacing w:line="360" w:lineRule="auto"/>
        <w:ind w:left="2880"/>
        <w:rPr>
          <w:rFonts w:ascii="Arial" w:hAnsi="Arial" w:cs="Arial"/>
          <w:sz w:val="24"/>
          <w:szCs w:val="24"/>
        </w:rPr>
      </w:pPr>
      <w:r w:rsidRPr="00CB027F">
        <w:rPr>
          <w:rFonts w:ascii="Arial" w:eastAsia="Times New Roman" w:hAnsi="Arial" w:cs="Arial"/>
          <w:color w:val="333333"/>
          <w:kern w:val="0"/>
          <w:sz w:val="24"/>
          <w:szCs w:val="24"/>
          <w14:ligatures w14:val="none"/>
        </w:rPr>
        <w:t>f. Any other matter that involves the child’s welfare and upbringing.</w:t>
      </w:r>
    </w:p>
    <w:p w14:paraId="5F6B5DAE" w14:textId="77777777" w:rsidR="00CB027F" w:rsidRPr="00CB027F" w:rsidRDefault="00EC0412" w:rsidP="00CB027F">
      <w:pPr>
        <w:spacing w:line="360" w:lineRule="auto"/>
        <w:ind w:firstLine="2160"/>
        <w:rPr>
          <w:rFonts w:ascii="Arial" w:hAnsi="Arial" w:cs="Arial"/>
          <w:sz w:val="24"/>
          <w:szCs w:val="24"/>
        </w:rPr>
      </w:pPr>
      <w:r w:rsidRPr="00CB027F">
        <w:rPr>
          <w:rFonts w:ascii="Arial" w:hAnsi="Arial" w:cs="Arial"/>
          <w:sz w:val="24"/>
          <w:szCs w:val="24"/>
        </w:rPr>
        <w:t>(4) The guardian shall:</w:t>
      </w:r>
    </w:p>
    <w:p w14:paraId="1D72480C" w14:textId="3081208C" w:rsidR="00CB027F" w:rsidRPr="00CB027F" w:rsidRDefault="00EC0412" w:rsidP="00CB027F">
      <w:pPr>
        <w:spacing w:line="360" w:lineRule="auto"/>
        <w:ind w:left="720" w:firstLine="2160"/>
        <w:rPr>
          <w:rFonts w:ascii="Arial" w:hAnsi="Arial" w:cs="Arial"/>
          <w:sz w:val="24"/>
          <w:szCs w:val="24"/>
        </w:rPr>
      </w:pPr>
      <w:r w:rsidRPr="00CB027F">
        <w:rPr>
          <w:rFonts w:ascii="Arial" w:eastAsia="Times New Roman" w:hAnsi="Arial" w:cs="Arial"/>
          <w:color w:val="333333"/>
          <w:kern w:val="0"/>
          <w:sz w:val="24"/>
          <w:szCs w:val="24"/>
          <w14:ligatures w14:val="none"/>
        </w:rPr>
        <w:t xml:space="preserve">a. Be responsible for the health, education and welfare of the </w:t>
      </w:r>
      <w:r w:rsidR="002E4529" w:rsidRPr="00CB027F">
        <w:rPr>
          <w:rFonts w:ascii="Arial" w:eastAsia="Times New Roman" w:hAnsi="Arial" w:cs="Arial"/>
          <w:color w:val="333333"/>
          <w:kern w:val="0"/>
          <w:sz w:val="24"/>
          <w:szCs w:val="24"/>
          <w14:ligatures w14:val="none"/>
        </w:rPr>
        <w:t>child.</w:t>
      </w:r>
    </w:p>
    <w:p w14:paraId="62201892" w14:textId="62BA1AED" w:rsidR="00EC0412" w:rsidRPr="00CB027F" w:rsidRDefault="00EC0412" w:rsidP="00CB027F">
      <w:pPr>
        <w:spacing w:line="360" w:lineRule="auto"/>
        <w:ind w:left="2880"/>
        <w:rPr>
          <w:rFonts w:ascii="Arial" w:hAnsi="Arial" w:cs="Arial"/>
          <w:sz w:val="24"/>
          <w:szCs w:val="24"/>
        </w:rPr>
      </w:pPr>
      <w:r w:rsidRPr="00CB027F">
        <w:rPr>
          <w:rFonts w:ascii="Arial" w:eastAsia="Times New Roman" w:hAnsi="Arial" w:cs="Arial"/>
          <w:color w:val="333333"/>
          <w:kern w:val="0"/>
          <w:sz w:val="24"/>
          <w:szCs w:val="24"/>
          <w14:ligatures w14:val="none"/>
        </w:rPr>
        <w:t>b. Comply will all terms of any Court order to provide the child’s parents with visitation, contact or information.</w:t>
      </w:r>
    </w:p>
    <w:p w14:paraId="2A1780EF" w14:textId="77777777" w:rsidR="00CB027F" w:rsidRPr="00CB027F" w:rsidRDefault="00EC0412" w:rsidP="00CB027F">
      <w:pPr>
        <w:spacing w:line="360" w:lineRule="auto"/>
        <w:ind w:left="720"/>
        <w:rPr>
          <w:rFonts w:ascii="Arial" w:hAnsi="Arial" w:cs="Arial"/>
          <w:sz w:val="24"/>
          <w:szCs w:val="24"/>
        </w:rPr>
      </w:pPr>
      <w:r w:rsidRPr="00CB027F">
        <w:rPr>
          <w:rFonts w:ascii="Arial" w:eastAsia="Times New Roman" w:hAnsi="Arial" w:cs="Arial"/>
          <w:color w:val="333333"/>
          <w:kern w:val="0"/>
          <w:sz w:val="24"/>
          <w:szCs w:val="24"/>
          <w14:ligatures w14:val="none"/>
        </w:rPr>
        <w:t>(d) The Court, in its discretion, may expressly limit the duties and powers of the guardian as set forth in this chapter.</w:t>
      </w:r>
    </w:p>
    <w:p w14:paraId="22A91657" w14:textId="77777777" w:rsidR="00CB027F" w:rsidRPr="00CB027F" w:rsidRDefault="00EC0412" w:rsidP="00CB027F">
      <w:pPr>
        <w:spacing w:line="360" w:lineRule="auto"/>
        <w:ind w:left="720"/>
        <w:rPr>
          <w:rFonts w:ascii="Arial" w:hAnsi="Arial" w:cs="Arial"/>
          <w:sz w:val="24"/>
          <w:szCs w:val="24"/>
        </w:rPr>
      </w:pPr>
      <w:r w:rsidRPr="00CB027F">
        <w:rPr>
          <w:rFonts w:ascii="Arial" w:eastAsia="Times New Roman" w:hAnsi="Arial" w:cs="Arial"/>
          <w:color w:val="333333"/>
          <w:kern w:val="0"/>
          <w:sz w:val="24"/>
          <w:szCs w:val="24"/>
          <w14:ligatures w14:val="none"/>
        </w:rPr>
        <w:t>(e) No bond shall be required from any guardian appointed under this chapter.</w:t>
      </w:r>
    </w:p>
    <w:p w14:paraId="7D258BF5" w14:textId="1A848632" w:rsidR="00EC0412" w:rsidRPr="00CB027F" w:rsidRDefault="00EC0412" w:rsidP="00CB027F">
      <w:pPr>
        <w:spacing w:line="360" w:lineRule="auto"/>
        <w:ind w:left="720"/>
        <w:rPr>
          <w:rFonts w:ascii="Arial" w:hAnsi="Arial" w:cs="Arial"/>
          <w:sz w:val="24"/>
          <w:szCs w:val="24"/>
        </w:rPr>
      </w:pPr>
      <w:r w:rsidRPr="00CB027F">
        <w:rPr>
          <w:rFonts w:ascii="Arial" w:hAnsi="Arial" w:cs="Arial"/>
          <w:sz w:val="24"/>
          <w:szCs w:val="24"/>
        </w:rPr>
        <w:t xml:space="preserve">73 Del. Laws, c. 150, </w:t>
      </w:r>
      <w:proofErr w:type="gramStart"/>
      <w:r w:rsidRPr="00CB027F">
        <w:rPr>
          <w:rFonts w:ascii="Arial" w:hAnsi="Arial" w:cs="Arial"/>
          <w:sz w:val="24"/>
          <w:szCs w:val="24"/>
        </w:rPr>
        <w:t>§  1;  73</w:t>
      </w:r>
      <w:proofErr w:type="gramEnd"/>
      <w:r w:rsidRPr="00CB027F">
        <w:rPr>
          <w:rFonts w:ascii="Arial" w:hAnsi="Arial" w:cs="Arial"/>
          <w:sz w:val="24"/>
          <w:szCs w:val="24"/>
        </w:rPr>
        <w:t xml:space="preserve"> Del. Laws, c. 360, </w:t>
      </w:r>
      <w:proofErr w:type="gramStart"/>
      <w:r w:rsidRPr="00CB027F">
        <w:rPr>
          <w:rFonts w:ascii="Arial" w:hAnsi="Arial" w:cs="Arial"/>
          <w:sz w:val="24"/>
          <w:szCs w:val="24"/>
        </w:rPr>
        <w:t>§  5;  84</w:t>
      </w:r>
      <w:proofErr w:type="gramEnd"/>
      <w:r w:rsidRPr="00CB027F">
        <w:rPr>
          <w:rFonts w:ascii="Arial" w:hAnsi="Arial" w:cs="Arial"/>
          <w:sz w:val="24"/>
          <w:szCs w:val="24"/>
        </w:rPr>
        <w:t xml:space="preserve"> Del. Laws, c. 128, § 13</w:t>
      </w:r>
    </w:p>
    <w:p w14:paraId="5E9F2D45" w14:textId="77777777" w:rsidR="00474CFB" w:rsidRPr="00DC0D77" w:rsidRDefault="00474CFB" w:rsidP="00DC0D77">
      <w:pPr>
        <w:spacing w:after="0" w:line="240" w:lineRule="auto"/>
        <w:rPr>
          <w:rFonts w:ascii="Arial" w:hAnsi="Arial" w:cs="Arial"/>
          <w:sz w:val="24"/>
          <w:szCs w:val="24"/>
        </w:rPr>
      </w:pPr>
    </w:p>
    <w:sectPr w:rsidR="00474CFB" w:rsidRPr="00DC0D77" w:rsidSect="001467BA">
      <w:headerReference w:type="default" r:id="rId9"/>
      <w:footerReference w:type="default" r:id="rId10"/>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2E3FB" w14:textId="77777777" w:rsidR="00BF3F74" w:rsidRDefault="00BF3F74" w:rsidP="00DC0D77">
      <w:pPr>
        <w:spacing w:after="0" w:line="240" w:lineRule="auto"/>
      </w:pPr>
      <w:r>
        <w:separator/>
      </w:r>
    </w:p>
  </w:endnote>
  <w:endnote w:type="continuationSeparator" w:id="0">
    <w:p w14:paraId="58D962AC" w14:textId="77777777" w:rsidR="00BF3F74" w:rsidRDefault="00BF3F74" w:rsidP="00DC0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440187"/>
      <w:docPartObj>
        <w:docPartGallery w:val="Page Numbers (Bottom of Page)"/>
        <w:docPartUnique/>
      </w:docPartObj>
    </w:sdtPr>
    <w:sdtEndPr/>
    <w:sdtContent>
      <w:sdt>
        <w:sdtPr>
          <w:id w:val="1728636285"/>
          <w:docPartObj>
            <w:docPartGallery w:val="Page Numbers (Top of Page)"/>
            <w:docPartUnique/>
          </w:docPartObj>
        </w:sdtPr>
        <w:sdtEndPr/>
        <w:sdtContent>
          <w:p w14:paraId="4021D1D8" w14:textId="7A4A628E" w:rsidR="00DA5FFB" w:rsidRDefault="00DA5FFB">
            <w:pPr>
              <w:pStyle w:val="Footer"/>
              <w:jc w:val="center"/>
            </w:pPr>
            <w:r w:rsidRPr="00DA5FFB">
              <w:rPr>
                <w:rFonts w:ascii="Arial" w:hAnsi="Arial" w:cs="Arial"/>
                <w:sz w:val="24"/>
                <w:szCs w:val="24"/>
              </w:rPr>
              <w:t xml:space="preserve">Page </w:t>
            </w:r>
            <w:r w:rsidRPr="00DA5FFB">
              <w:rPr>
                <w:rFonts w:ascii="Arial" w:hAnsi="Arial" w:cs="Arial"/>
                <w:b/>
                <w:bCs/>
                <w:sz w:val="24"/>
                <w:szCs w:val="24"/>
              </w:rPr>
              <w:fldChar w:fldCharType="begin"/>
            </w:r>
            <w:r w:rsidRPr="00DA5FFB">
              <w:rPr>
                <w:rFonts w:ascii="Arial" w:hAnsi="Arial" w:cs="Arial"/>
                <w:b/>
                <w:bCs/>
                <w:sz w:val="24"/>
                <w:szCs w:val="24"/>
              </w:rPr>
              <w:instrText xml:space="preserve"> PAGE </w:instrText>
            </w:r>
            <w:r w:rsidRPr="00DA5FFB">
              <w:rPr>
                <w:rFonts w:ascii="Arial" w:hAnsi="Arial" w:cs="Arial"/>
                <w:b/>
                <w:bCs/>
                <w:sz w:val="24"/>
                <w:szCs w:val="24"/>
              </w:rPr>
              <w:fldChar w:fldCharType="separate"/>
            </w:r>
            <w:r w:rsidRPr="00DA5FFB">
              <w:rPr>
                <w:rFonts w:ascii="Arial" w:hAnsi="Arial" w:cs="Arial"/>
                <w:b/>
                <w:bCs/>
                <w:noProof/>
                <w:sz w:val="24"/>
                <w:szCs w:val="24"/>
              </w:rPr>
              <w:t>2</w:t>
            </w:r>
            <w:r w:rsidRPr="00DA5FFB">
              <w:rPr>
                <w:rFonts w:ascii="Arial" w:hAnsi="Arial" w:cs="Arial"/>
                <w:b/>
                <w:bCs/>
                <w:sz w:val="24"/>
                <w:szCs w:val="24"/>
              </w:rPr>
              <w:fldChar w:fldCharType="end"/>
            </w:r>
            <w:r w:rsidRPr="00DA5FFB">
              <w:rPr>
                <w:rFonts w:ascii="Arial" w:hAnsi="Arial" w:cs="Arial"/>
                <w:sz w:val="24"/>
                <w:szCs w:val="24"/>
              </w:rPr>
              <w:t xml:space="preserve"> of </w:t>
            </w:r>
            <w:r w:rsidRPr="00DA5FFB">
              <w:rPr>
                <w:rFonts w:ascii="Arial" w:hAnsi="Arial" w:cs="Arial"/>
                <w:b/>
                <w:bCs/>
                <w:sz w:val="24"/>
                <w:szCs w:val="24"/>
              </w:rPr>
              <w:fldChar w:fldCharType="begin"/>
            </w:r>
            <w:r w:rsidRPr="00DA5FFB">
              <w:rPr>
                <w:rFonts w:ascii="Arial" w:hAnsi="Arial" w:cs="Arial"/>
                <w:b/>
                <w:bCs/>
                <w:sz w:val="24"/>
                <w:szCs w:val="24"/>
              </w:rPr>
              <w:instrText xml:space="preserve"> NUMPAGES  </w:instrText>
            </w:r>
            <w:r w:rsidRPr="00DA5FFB">
              <w:rPr>
                <w:rFonts w:ascii="Arial" w:hAnsi="Arial" w:cs="Arial"/>
                <w:b/>
                <w:bCs/>
                <w:sz w:val="24"/>
                <w:szCs w:val="24"/>
              </w:rPr>
              <w:fldChar w:fldCharType="separate"/>
            </w:r>
            <w:r w:rsidRPr="00DA5FFB">
              <w:rPr>
                <w:rFonts w:ascii="Arial" w:hAnsi="Arial" w:cs="Arial"/>
                <w:b/>
                <w:bCs/>
                <w:noProof/>
                <w:sz w:val="24"/>
                <w:szCs w:val="24"/>
              </w:rPr>
              <w:t>2</w:t>
            </w:r>
            <w:r w:rsidRPr="00DA5FFB">
              <w:rPr>
                <w:rFonts w:ascii="Arial" w:hAnsi="Arial" w:cs="Arial"/>
                <w:b/>
                <w:bCs/>
                <w:sz w:val="24"/>
                <w:szCs w:val="24"/>
              </w:rPr>
              <w:fldChar w:fldCharType="end"/>
            </w:r>
          </w:p>
        </w:sdtContent>
      </w:sdt>
    </w:sdtContent>
  </w:sdt>
  <w:p w14:paraId="02B12F08" w14:textId="57D5CCE2" w:rsidR="00DC0D77" w:rsidRPr="00DA5FFB" w:rsidRDefault="00DC0D77" w:rsidP="00DC0D77">
    <w:pPr>
      <w:pStyle w:val="Footer"/>
      <w:jc w:val="center"/>
      <w:rPr>
        <w:rFonts w:ascii="Arial" w:hAnsi="Arial" w:cs="Arial"/>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A8297" w14:textId="77777777" w:rsidR="00BF3F74" w:rsidRDefault="00BF3F74" w:rsidP="00DC0D77">
      <w:pPr>
        <w:spacing w:after="0" w:line="240" w:lineRule="auto"/>
      </w:pPr>
      <w:r>
        <w:separator/>
      </w:r>
    </w:p>
  </w:footnote>
  <w:footnote w:type="continuationSeparator" w:id="0">
    <w:p w14:paraId="7F5CBEFC" w14:textId="77777777" w:rsidR="00BF3F74" w:rsidRDefault="00BF3F74" w:rsidP="00DC0D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B1DAF" w14:textId="7E92088F" w:rsidR="00DC0D77" w:rsidRPr="00DA5FFB" w:rsidRDefault="00DC0D77">
    <w:pPr>
      <w:pStyle w:val="Header"/>
      <w:rPr>
        <w:rFonts w:ascii="Arial" w:hAnsi="Arial" w:cs="Arial"/>
        <w:sz w:val="24"/>
        <w:szCs w:val="24"/>
      </w:rPr>
    </w:pPr>
    <w:r w:rsidRPr="00DA5FFB">
      <w:rPr>
        <w:rFonts w:ascii="Arial" w:hAnsi="Arial" w:cs="Arial"/>
        <w:sz w:val="24"/>
        <w:szCs w:val="24"/>
      </w:rPr>
      <w:t xml:space="preserve">Form </w:t>
    </w:r>
    <w:r w:rsidR="00D76B4C" w:rsidRPr="00DA5FFB">
      <w:rPr>
        <w:rFonts w:ascii="Arial" w:hAnsi="Arial" w:cs="Arial"/>
        <w:sz w:val="24"/>
        <w:szCs w:val="24"/>
      </w:rPr>
      <w:t>124</w:t>
    </w:r>
  </w:p>
  <w:p w14:paraId="744B03CB" w14:textId="5522F81C" w:rsidR="00DC0D77" w:rsidRPr="00DA5FFB" w:rsidRDefault="00DC0D77">
    <w:pPr>
      <w:pStyle w:val="Header"/>
      <w:rPr>
        <w:rFonts w:ascii="Arial" w:hAnsi="Arial" w:cs="Arial"/>
        <w:sz w:val="24"/>
        <w:szCs w:val="24"/>
      </w:rPr>
    </w:pPr>
    <w:r w:rsidRPr="00DA5FFB">
      <w:rPr>
        <w:rFonts w:ascii="Arial" w:hAnsi="Arial" w:cs="Arial"/>
        <w:sz w:val="24"/>
        <w:szCs w:val="24"/>
      </w:rPr>
      <w:t xml:space="preserve">Rev </w:t>
    </w:r>
    <w:r w:rsidR="002E4529">
      <w:rPr>
        <w:rFonts w:ascii="Arial" w:hAnsi="Arial" w:cs="Arial"/>
        <w:sz w:val="24"/>
        <w:szCs w:val="24"/>
      </w:rPr>
      <w:t>9</w:t>
    </w:r>
    <w:r w:rsidR="00DA5FFB" w:rsidRPr="00DA5FFB">
      <w:rPr>
        <w:rFonts w:ascii="Arial" w:hAnsi="Arial" w:cs="Arial"/>
        <w:sz w:val="24"/>
        <w:szCs w:val="24"/>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1885"/>
    <w:multiLevelType w:val="hybridMultilevel"/>
    <w:tmpl w:val="D7440DDC"/>
    <w:lvl w:ilvl="0" w:tplc="20769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584B28"/>
    <w:multiLevelType w:val="hybridMultilevel"/>
    <w:tmpl w:val="E14A8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9008D2"/>
    <w:multiLevelType w:val="hybridMultilevel"/>
    <w:tmpl w:val="FB6E74D2"/>
    <w:lvl w:ilvl="0" w:tplc="10D62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6645B60"/>
    <w:multiLevelType w:val="hybridMultilevel"/>
    <w:tmpl w:val="9E5E09B2"/>
    <w:lvl w:ilvl="0" w:tplc="729EA0A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66C909EE"/>
    <w:multiLevelType w:val="hybridMultilevel"/>
    <w:tmpl w:val="2ACAE9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173743"/>
    <w:multiLevelType w:val="hybridMultilevel"/>
    <w:tmpl w:val="0D76D024"/>
    <w:lvl w:ilvl="0" w:tplc="138AE508">
      <w:start w:val="1"/>
      <w:numFmt w:val="lowerLetter"/>
      <w:lvlText w:val="%1."/>
      <w:lvlJc w:val="left"/>
      <w:pPr>
        <w:ind w:left="720" w:hanging="360"/>
      </w:pPr>
      <w:rPr>
        <w:rFonts w:eastAsia="Times New Roman"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907B8A"/>
    <w:multiLevelType w:val="hybridMultilevel"/>
    <w:tmpl w:val="8048D6EC"/>
    <w:lvl w:ilvl="0" w:tplc="0ADABBF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534124782">
    <w:abstractNumId w:val="2"/>
  </w:num>
  <w:num w:numId="2" w16cid:durableId="257372840">
    <w:abstractNumId w:val="0"/>
  </w:num>
  <w:num w:numId="3" w16cid:durableId="357238293">
    <w:abstractNumId w:val="5"/>
  </w:num>
  <w:num w:numId="4" w16cid:durableId="977685835">
    <w:abstractNumId w:val="1"/>
  </w:num>
  <w:num w:numId="5" w16cid:durableId="771708526">
    <w:abstractNumId w:val="6"/>
  </w:num>
  <w:num w:numId="6" w16cid:durableId="723142748">
    <w:abstractNumId w:val="3"/>
  </w:num>
  <w:num w:numId="7" w16cid:durableId="9478127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iw9ud6jZ/1IOObYqccO3q5QBzQp3KbiUoRy5W10Mf8c6hmhFWQ7tAsCGgZlJoR2SE6+TCrP2HIrFdIHn5b5OlA==" w:salt="wf1Zf1r4VkmDd90IyFQf8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D77"/>
    <w:rsid w:val="0000280F"/>
    <w:rsid w:val="000104ED"/>
    <w:rsid w:val="000224E4"/>
    <w:rsid w:val="00092EEA"/>
    <w:rsid w:val="00105DC3"/>
    <w:rsid w:val="00131477"/>
    <w:rsid w:val="001467BA"/>
    <w:rsid w:val="00163D30"/>
    <w:rsid w:val="001B0D28"/>
    <w:rsid w:val="00206FB0"/>
    <w:rsid w:val="002C1474"/>
    <w:rsid w:val="002E4529"/>
    <w:rsid w:val="00347BCB"/>
    <w:rsid w:val="0037460B"/>
    <w:rsid w:val="004672C0"/>
    <w:rsid w:val="00474CFB"/>
    <w:rsid w:val="004F40A5"/>
    <w:rsid w:val="005970A4"/>
    <w:rsid w:val="00655081"/>
    <w:rsid w:val="006854BE"/>
    <w:rsid w:val="00692A96"/>
    <w:rsid w:val="006B49AD"/>
    <w:rsid w:val="006C7F74"/>
    <w:rsid w:val="00702647"/>
    <w:rsid w:val="007132AD"/>
    <w:rsid w:val="007861A8"/>
    <w:rsid w:val="007A1047"/>
    <w:rsid w:val="007A6885"/>
    <w:rsid w:val="007D217F"/>
    <w:rsid w:val="00824553"/>
    <w:rsid w:val="00834DF7"/>
    <w:rsid w:val="0087612A"/>
    <w:rsid w:val="0092056C"/>
    <w:rsid w:val="0093620B"/>
    <w:rsid w:val="00992134"/>
    <w:rsid w:val="00996F7C"/>
    <w:rsid w:val="00A101CD"/>
    <w:rsid w:val="00A62ECF"/>
    <w:rsid w:val="00A941E1"/>
    <w:rsid w:val="00AA6114"/>
    <w:rsid w:val="00B00EAC"/>
    <w:rsid w:val="00B077EF"/>
    <w:rsid w:val="00B77D35"/>
    <w:rsid w:val="00B804D2"/>
    <w:rsid w:val="00BD7E9D"/>
    <w:rsid w:val="00BF2889"/>
    <w:rsid w:val="00BF3F74"/>
    <w:rsid w:val="00C0010B"/>
    <w:rsid w:val="00C213A3"/>
    <w:rsid w:val="00C23A53"/>
    <w:rsid w:val="00C92849"/>
    <w:rsid w:val="00CB027F"/>
    <w:rsid w:val="00CD3FCE"/>
    <w:rsid w:val="00CF2BD1"/>
    <w:rsid w:val="00D036DC"/>
    <w:rsid w:val="00D16C2C"/>
    <w:rsid w:val="00D76B4C"/>
    <w:rsid w:val="00DA5FFB"/>
    <w:rsid w:val="00DC0D77"/>
    <w:rsid w:val="00EC0412"/>
    <w:rsid w:val="00EF1D69"/>
    <w:rsid w:val="00F24A46"/>
    <w:rsid w:val="00F55C5F"/>
    <w:rsid w:val="00F76433"/>
    <w:rsid w:val="00FB3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DF6631"/>
  <w15:chartTrackingRefBased/>
  <w15:docId w15:val="{A60EB659-D990-4915-BAAF-534F0D0AC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0D77"/>
  </w:style>
  <w:style w:type="paragraph" w:styleId="Footer">
    <w:name w:val="footer"/>
    <w:basedOn w:val="Normal"/>
    <w:link w:val="FooterChar"/>
    <w:uiPriority w:val="99"/>
    <w:unhideWhenUsed/>
    <w:rsid w:val="00DC0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0D77"/>
  </w:style>
  <w:style w:type="table" w:styleId="TableGrid">
    <w:name w:val="Table Grid"/>
    <w:basedOn w:val="TableNormal"/>
    <w:uiPriority w:val="39"/>
    <w:rsid w:val="00BF2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14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0F83D-97C0-4EC7-B219-9A3F892F7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6</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Ostroski, Audrey J (Courts)</dc:creator>
  <cp:keywords/>
  <dc:description/>
  <cp:lastModifiedBy>Tumiki, Shashank C (Courts)</cp:lastModifiedBy>
  <cp:revision>38</cp:revision>
  <dcterms:created xsi:type="dcterms:W3CDTF">2023-11-20T19:51:00Z</dcterms:created>
  <dcterms:modified xsi:type="dcterms:W3CDTF">2026-09-25T19:45:00Z</dcterms:modified>
</cp:coreProperties>
</file>