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8AD" w:rsidRDefault="00F45C1E" w:rsidP="008C71DD">
      <w:pPr>
        <w:jc w:val="center"/>
        <w:rPr>
          <w:rFonts w:ascii="Arial" w:hAnsi="Arial" w:cs="Arial"/>
          <w:b/>
          <w:sz w:val="40"/>
        </w:rPr>
      </w:pPr>
      <w:r>
        <w:rPr>
          <w:noProof/>
        </w:rPr>
        <w:drawing>
          <wp:anchor distT="0" distB="0" distL="114300" distR="114300" simplePos="0" relativeHeight="251660800" behindDoc="1" locked="0" layoutInCell="1" allowOverlap="1" wp14:anchorId="35EB37E7" wp14:editId="1BCC6499">
            <wp:simplePos x="0" y="0"/>
            <wp:positionH relativeFrom="column">
              <wp:posOffset>2698419</wp:posOffset>
            </wp:positionH>
            <wp:positionV relativeFrom="paragraph">
              <wp:posOffset>-65405</wp:posOffset>
            </wp:positionV>
            <wp:extent cx="1009816" cy="1009816"/>
            <wp:effectExtent l="0" t="0" r="0" b="0"/>
            <wp:wrapNone/>
            <wp:docPr id="6" name="Picture 6" descr="C:\Users\thomas.mraz\Pictures\seal-AOC2015-2157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homas.mraz\Pictures\seal-AOC2015-2157px.png"/>
                    <pic:cNvPicPr>
                      <a:picLocks noChangeAspect="1" noChangeArrowheads="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1009816" cy="1009816"/>
                    </a:xfrm>
                    <a:prstGeom prst="rect">
                      <a:avLst/>
                    </a:prstGeom>
                    <a:noFill/>
                    <a:ln>
                      <a:noFill/>
                    </a:ln>
                  </pic:spPr>
                </pic:pic>
              </a:graphicData>
            </a:graphic>
          </wp:anchor>
        </w:drawing>
      </w:r>
      <w:r w:rsidR="008B18AD">
        <w:rPr>
          <w:rFonts w:ascii="Arial" w:hAnsi="Arial" w:cs="Arial"/>
          <w:b/>
          <w:sz w:val="40"/>
        </w:rPr>
        <w:t xml:space="preserve">The </w:t>
      </w:r>
      <w:r w:rsidR="00144B88">
        <w:rPr>
          <w:rFonts w:ascii="Arial" w:hAnsi="Arial" w:cs="Arial"/>
          <w:b/>
          <w:sz w:val="40"/>
        </w:rPr>
        <w:t>Administrative Office of the Courts</w:t>
      </w:r>
    </w:p>
    <w:p w:rsidR="008C71DD" w:rsidRDefault="008C71DD" w:rsidP="008B18AD">
      <w:pPr>
        <w:jc w:val="center"/>
        <w:rPr>
          <w:rFonts w:ascii="Arial" w:hAnsi="Arial" w:cs="Arial"/>
          <w:sz w:val="36"/>
        </w:rPr>
      </w:pPr>
      <w:r w:rsidRPr="008C71DD">
        <w:rPr>
          <w:rFonts w:ascii="Arial" w:hAnsi="Arial" w:cs="Arial"/>
          <w:sz w:val="36"/>
        </w:rPr>
        <w:t>For the State of Delaware</w:t>
      </w:r>
    </w:p>
    <w:p w:rsidR="008B18AD" w:rsidRPr="008B18AD" w:rsidRDefault="00144B88" w:rsidP="008B18AD">
      <w:pPr>
        <w:jc w:val="center"/>
        <w:rPr>
          <w:rFonts w:ascii="Arial" w:hAnsi="Arial" w:cs="Arial"/>
          <w:b/>
          <w:sz w:val="28"/>
          <w:szCs w:val="28"/>
        </w:rPr>
      </w:pPr>
      <w:r>
        <w:rPr>
          <w:rFonts w:ascii="Arial" w:hAnsi="Arial" w:cs="Arial"/>
          <w:b/>
          <w:sz w:val="28"/>
          <w:szCs w:val="28"/>
        </w:rPr>
        <w:t>BAIL ENTITY REGISTRATION FORM</w:t>
      </w:r>
    </w:p>
    <w:p w:rsidR="00525C55" w:rsidRDefault="00525C55" w:rsidP="00144B88">
      <w:pPr>
        <w:pStyle w:val="Heading2"/>
        <w:spacing w:before="120"/>
        <w:rPr>
          <w:b w:val="0"/>
          <w:bCs w:val="0"/>
          <w:sz w:val="22"/>
        </w:rPr>
      </w:pPr>
    </w:p>
    <w:p w:rsidR="00A4039F" w:rsidRPr="00525C55" w:rsidRDefault="00144B88" w:rsidP="00144B88">
      <w:pPr>
        <w:pStyle w:val="Heading2"/>
        <w:spacing w:before="120"/>
        <w:rPr>
          <w:bCs w:val="0"/>
          <w:sz w:val="24"/>
        </w:rPr>
      </w:pPr>
      <w:r w:rsidRPr="00525C55">
        <w:rPr>
          <w:bCs w:val="0"/>
          <w:sz w:val="24"/>
        </w:rPr>
        <w:t xml:space="preserve">SECTION 1: </w:t>
      </w:r>
    </w:p>
    <w:p w:rsidR="00144B88" w:rsidRPr="00525C55" w:rsidRDefault="00144B88" w:rsidP="00144B88">
      <w:pPr>
        <w:pStyle w:val="Heading2"/>
        <w:spacing w:before="120"/>
        <w:rPr>
          <w:bCs w:val="0"/>
          <w:sz w:val="22"/>
          <w:u w:val="single"/>
        </w:rPr>
      </w:pPr>
      <w:r w:rsidRPr="00525C55">
        <w:rPr>
          <w:bCs w:val="0"/>
          <w:sz w:val="22"/>
          <w:u w:val="single"/>
        </w:rPr>
        <w:t xml:space="preserve">General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0"/>
        <w:gridCol w:w="2075"/>
        <w:gridCol w:w="7003"/>
      </w:tblGrid>
      <w:tr w:rsidR="00144B88" w:rsidRPr="008C71DD" w:rsidTr="00E3403C">
        <w:tc>
          <w:tcPr>
            <w:tcW w:w="1650" w:type="dxa"/>
            <w:vAlign w:val="center"/>
          </w:tcPr>
          <w:p w:rsidR="00144B88" w:rsidRPr="008C71DD" w:rsidRDefault="00144B88" w:rsidP="008C71DD">
            <w:pPr>
              <w:spacing w:before="40" w:after="120"/>
              <w:rPr>
                <w:rFonts w:ascii="Arial" w:hAnsi="Arial" w:cs="Arial"/>
              </w:rPr>
            </w:pPr>
            <w:r w:rsidRPr="008C71DD">
              <w:rPr>
                <w:rFonts w:ascii="Arial" w:hAnsi="Arial" w:cs="Arial"/>
              </w:rPr>
              <w:t>TYPE OF BAIL:</w:t>
            </w:r>
          </w:p>
        </w:tc>
        <w:tc>
          <w:tcPr>
            <w:tcW w:w="9078" w:type="dxa"/>
            <w:gridSpan w:val="2"/>
            <w:vAlign w:val="center"/>
          </w:tcPr>
          <w:p w:rsidR="00144B88" w:rsidRPr="008C71DD" w:rsidRDefault="00451C3B" w:rsidP="008C71DD">
            <w:pPr>
              <w:spacing w:before="40" w:after="120"/>
              <w:rPr>
                <w:rFonts w:ascii="Arial" w:hAnsi="Arial" w:cs="Arial"/>
              </w:rPr>
            </w:pPr>
            <w:r w:rsidRPr="008C71DD">
              <w:rPr>
                <w:rFonts w:ascii="Arial" w:hAnsi="Arial" w:cs="Arial"/>
              </w:rPr>
              <w:fldChar w:fldCharType="begin">
                <w:ffData>
                  <w:name w:val="Check12"/>
                  <w:enabled/>
                  <w:calcOnExit w:val="0"/>
                  <w:checkBox>
                    <w:sizeAuto/>
                    <w:default w:val="0"/>
                  </w:checkBox>
                </w:ffData>
              </w:fldChar>
            </w:r>
            <w:r w:rsidR="00144B88" w:rsidRPr="008C71DD">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sidRPr="008C71DD">
              <w:rPr>
                <w:rFonts w:ascii="Arial" w:hAnsi="Arial" w:cs="Arial"/>
              </w:rPr>
              <w:fldChar w:fldCharType="end"/>
            </w:r>
            <w:r w:rsidR="008C71DD" w:rsidRPr="008C71DD">
              <w:rPr>
                <w:rFonts w:ascii="Arial" w:hAnsi="Arial" w:cs="Arial"/>
              </w:rPr>
              <w:t>Cash</w:t>
            </w:r>
            <w:r w:rsidR="008C71DD" w:rsidRPr="008C71DD">
              <w:rPr>
                <w:rFonts w:ascii="Arial" w:hAnsi="Arial" w:cs="Arial"/>
              </w:rPr>
              <w:tab/>
              <w:t xml:space="preserve">    </w:t>
            </w:r>
            <w:r w:rsidRPr="008C71DD">
              <w:rPr>
                <w:rFonts w:ascii="Arial" w:hAnsi="Arial" w:cs="Arial"/>
              </w:rPr>
              <w:fldChar w:fldCharType="begin">
                <w:ffData>
                  <w:name w:val="Check12"/>
                  <w:enabled/>
                  <w:calcOnExit w:val="0"/>
                  <w:checkBox>
                    <w:sizeAuto/>
                    <w:default w:val="0"/>
                  </w:checkBox>
                </w:ffData>
              </w:fldChar>
            </w:r>
            <w:r w:rsidR="00144B88" w:rsidRPr="008C71DD">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sidRPr="008C71DD">
              <w:rPr>
                <w:rFonts w:ascii="Arial" w:hAnsi="Arial" w:cs="Arial"/>
              </w:rPr>
              <w:fldChar w:fldCharType="end"/>
            </w:r>
            <w:r w:rsidR="008C71DD" w:rsidRPr="008C71DD">
              <w:rPr>
                <w:rFonts w:ascii="Arial" w:hAnsi="Arial" w:cs="Arial"/>
              </w:rPr>
              <w:t xml:space="preserve">Surety Only   </w:t>
            </w:r>
            <w:r w:rsidRPr="008C71DD">
              <w:rPr>
                <w:rFonts w:ascii="Arial" w:hAnsi="Arial" w:cs="Arial"/>
              </w:rPr>
              <w:fldChar w:fldCharType="begin">
                <w:ffData>
                  <w:name w:val="Check12"/>
                  <w:enabled/>
                  <w:calcOnExit w:val="0"/>
                  <w:checkBox>
                    <w:sizeAuto/>
                    <w:default w:val="0"/>
                  </w:checkBox>
                </w:ffData>
              </w:fldChar>
            </w:r>
            <w:r w:rsidR="00144B88" w:rsidRPr="008C71DD">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sidRPr="008C71DD">
              <w:rPr>
                <w:rFonts w:ascii="Arial" w:hAnsi="Arial" w:cs="Arial"/>
              </w:rPr>
              <w:fldChar w:fldCharType="end"/>
            </w:r>
            <w:r w:rsidR="008C71DD" w:rsidRPr="008C71DD">
              <w:rPr>
                <w:rFonts w:ascii="Arial" w:hAnsi="Arial" w:cs="Arial"/>
              </w:rPr>
              <w:t>Cash &amp; Surety</w:t>
            </w:r>
          </w:p>
        </w:tc>
      </w:tr>
      <w:tr w:rsidR="008C71DD" w:rsidRPr="008C71DD" w:rsidTr="00E3403C">
        <w:trPr>
          <w:trHeight w:val="484"/>
        </w:trPr>
        <w:tc>
          <w:tcPr>
            <w:tcW w:w="3725" w:type="dxa"/>
            <w:gridSpan w:val="2"/>
          </w:tcPr>
          <w:p w:rsidR="008C71DD" w:rsidRPr="008C71DD" w:rsidRDefault="008C71DD" w:rsidP="008C71DD">
            <w:pPr>
              <w:rPr>
                <w:rFonts w:ascii="Arial" w:hAnsi="Arial" w:cs="Arial"/>
              </w:rPr>
            </w:pPr>
            <w:r w:rsidRPr="008C71DD">
              <w:rPr>
                <w:rFonts w:ascii="Arial" w:hAnsi="Arial" w:cs="Arial"/>
              </w:rPr>
              <w:t>COURTS</w:t>
            </w:r>
            <w:r w:rsidR="00760FD2">
              <w:rPr>
                <w:rFonts w:ascii="Arial" w:hAnsi="Arial" w:cs="Arial"/>
              </w:rPr>
              <w:t xml:space="preserve"> to which you are applying</w:t>
            </w:r>
            <w:r w:rsidRPr="008C71DD">
              <w:rPr>
                <w:rFonts w:ascii="Arial" w:hAnsi="Arial" w:cs="Arial"/>
              </w:rPr>
              <w:t>:</w:t>
            </w:r>
          </w:p>
          <w:p w:rsidR="008C71DD" w:rsidRPr="008C71DD" w:rsidRDefault="008C71DD" w:rsidP="008C71DD">
            <w:pPr>
              <w:rPr>
                <w:rFonts w:ascii="Arial" w:hAnsi="Arial" w:cs="Arial"/>
                <w:i/>
              </w:rPr>
            </w:pPr>
            <w:r w:rsidRPr="008C71DD">
              <w:rPr>
                <w:rFonts w:ascii="Arial" w:hAnsi="Arial" w:cs="Arial"/>
                <w:i/>
                <w:sz w:val="18"/>
              </w:rPr>
              <w:t>(SELECT ALL THAT APPLY)</w:t>
            </w:r>
          </w:p>
        </w:tc>
        <w:tc>
          <w:tcPr>
            <w:tcW w:w="7003" w:type="dxa"/>
            <w:vAlign w:val="center"/>
          </w:tcPr>
          <w:p w:rsidR="00E336F0" w:rsidRDefault="00451C3B" w:rsidP="00E336F0">
            <w:pPr>
              <w:spacing w:before="40"/>
              <w:rPr>
                <w:rFonts w:ascii="Arial" w:hAnsi="Arial" w:cs="Arial"/>
              </w:rPr>
            </w:pPr>
            <w:r w:rsidRPr="008C71DD">
              <w:rPr>
                <w:rFonts w:ascii="Arial" w:hAnsi="Arial" w:cs="Arial"/>
              </w:rPr>
              <w:fldChar w:fldCharType="begin">
                <w:ffData>
                  <w:name w:val="Check12"/>
                  <w:enabled/>
                  <w:calcOnExit w:val="0"/>
                  <w:checkBox>
                    <w:sizeAuto/>
                    <w:default w:val="0"/>
                  </w:checkBox>
                </w:ffData>
              </w:fldChar>
            </w:r>
            <w:r w:rsidR="008C71DD" w:rsidRPr="008C71DD">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sidRPr="008C71DD">
              <w:rPr>
                <w:rFonts w:ascii="Arial" w:hAnsi="Arial" w:cs="Arial"/>
              </w:rPr>
              <w:fldChar w:fldCharType="end"/>
            </w:r>
            <w:r w:rsidR="008C71DD" w:rsidRPr="008C71DD">
              <w:rPr>
                <w:rFonts w:ascii="Arial" w:hAnsi="Arial" w:cs="Arial"/>
              </w:rPr>
              <w:t>Family Court</w:t>
            </w:r>
            <w:r w:rsidR="008C71DD" w:rsidRPr="008C71DD">
              <w:rPr>
                <w:rFonts w:ascii="Arial" w:hAnsi="Arial" w:cs="Arial"/>
              </w:rPr>
              <w:tab/>
            </w:r>
            <w:r w:rsidR="00E336F0">
              <w:rPr>
                <w:rFonts w:ascii="Arial" w:hAnsi="Arial" w:cs="Arial"/>
              </w:rPr>
              <w:t xml:space="preserve">                   </w:t>
            </w:r>
            <w:r w:rsidRPr="008C71DD">
              <w:rPr>
                <w:rFonts w:ascii="Arial" w:hAnsi="Arial" w:cs="Arial"/>
              </w:rPr>
              <w:fldChar w:fldCharType="begin">
                <w:ffData>
                  <w:name w:val="Check12"/>
                  <w:enabled/>
                  <w:calcOnExit w:val="0"/>
                  <w:checkBox>
                    <w:sizeAuto/>
                    <w:default w:val="0"/>
                  </w:checkBox>
                </w:ffData>
              </w:fldChar>
            </w:r>
            <w:r w:rsidR="008C71DD" w:rsidRPr="008C71DD">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sidRPr="008C71DD">
              <w:rPr>
                <w:rFonts w:ascii="Arial" w:hAnsi="Arial" w:cs="Arial"/>
              </w:rPr>
              <w:fldChar w:fldCharType="end"/>
            </w:r>
            <w:r w:rsidR="008C71DD" w:rsidRPr="008C71DD">
              <w:rPr>
                <w:rFonts w:ascii="Arial" w:hAnsi="Arial" w:cs="Arial"/>
              </w:rPr>
              <w:t>Court of Common Pleas</w:t>
            </w:r>
            <w:r w:rsidR="008C71DD" w:rsidRPr="008C71DD">
              <w:rPr>
                <w:rFonts w:ascii="Arial" w:hAnsi="Arial" w:cs="Arial"/>
              </w:rPr>
              <w:tab/>
            </w:r>
            <w:r w:rsidR="004B4153">
              <w:rPr>
                <w:rFonts w:ascii="Arial" w:hAnsi="Arial" w:cs="Arial"/>
              </w:rPr>
              <w:tab/>
            </w:r>
          </w:p>
          <w:p w:rsidR="008C71DD" w:rsidRPr="008C71DD" w:rsidRDefault="00451C3B" w:rsidP="00E336F0">
            <w:pPr>
              <w:spacing w:before="40"/>
              <w:rPr>
                <w:rFonts w:ascii="Arial" w:hAnsi="Arial" w:cs="Arial"/>
              </w:rPr>
            </w:pPr>
            <w:r w:rsidRPr="008C71DD">
              <w:rPr>
                <w:rFonts w:ascii="Arial" w:hAnsi="Arial" w:cs="Arial"/>
              </w:rPr>
              <w:fldChar w:fldCharType="begin">
                <w:ffData>
                  <w:name w:val="Check12"/>
                  <w:enabled/>
                  <w:calcOnExit w:val="0"/>
                  <w:checkBox>
                    <w:sizeAuto/>
                    <w:default w:val="0"/>
                  </w:checkBox>
                </w:ffData>
              </w:fldChar>
            </w:r>
            <w:r w:rsidR="008C71DD" w:rsidRPr="008C71DD">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sidRPr="008C71DD">
              <w:rPr>
                <w:rFonts w:ascii="Arial" w:hAnsi="Arial" w:cs="Arial"/>
              </w:rPr>
              <w:fldChar w:fldCharType="end"/>
            </w:r>
            <w:r w:rsidR="008C71DD" w:rsidRPr="008C71DD">
              <w:rPr>
                <w:rFonts w:ascii="Arial" w:hAnsi="Arial" w:cs="Arial"/>
              </w:rPr>
              <w:t>Justice of the Peace Court</w:t>
            </w:r>
          </w:p>
        </w:tc>
      </w:tr>
      <w:tr w:rsidR="008C71DD" w:rsidRPr="008C71DD" w:rsidTr="00E3403C">
        <w:tc>
          <w:tcPr>
            <w:tcW w:w="3725" w:type="dxa"/>
            <w:gridSpan w:val="2"/>
          </w:tcPr>
          <w:p w:rsidR="008C71DD" w:rsidRPr="008C71DD" w:rsidRDefault="008C71DD" w:rsidP="008C71DD">
            <w:pPr>
              <w:rPr>
                <w:rFonts w:ascii="Arial" w:hAnsi="Arial" w:cs="Arial"/>
              </w:rPr>
            </w:pPr>
            <w:r w:rsidRPr="008C71DD">
              <w:rPr>
                <w:rFonts w:ascii="Arial" w:hAnsi="Arial" w:cs="Arial"/>
              </w:rPr>
              <w:t>COUNTIES</w:t>
            </w:r>
            <w:r w:rsidR="00760FD2">
              <w:rPr>
                <w:rFonts w:ascii="Arial" w:hAnsi="Arial" w:cs="Arial"/>
              </w:rPr>
              <w:t xml:space="preserve"> to which you are applying</w:t>
            </w:r>
            <w:r w:rsidRPr="008C71DD">
              <w:rPr>
                <w:rFonts w:ascii="Arial" w:hAnsi="Arial" w:cs="Arial"/>
              </w:rPr>
              <w:t>:</w:t>
            </w:r>
          </w:p>
          <w:p w:rsidR="008C71DD" w:rsidRPr="008C71DD" w:rsidRDefault="008C71DD" w:rsidP="008C71DD">
            <w:pPr>
              <w:rPr>
                <w:rFonts w:ascii="Arial" w:hAnsi="Arial" w:cs="Arial"/>
                <w:i/>
              </w:rPr>
            </w:pPr>
            <w:r w:rsidRPr="00760FD2">
              <w:rPr>
                <w:rFonts w:ascii="Arial" w:hAnsi="Arial" w:cs="Arial"/>
                <w:i/>
                <w:sz w:val="18"/>
              </w:rPr>
              <w:t>(SELECT ALL THAT APPLY)</w:t>
            </w:r>
          </w:p>
        </w:tc>
        <w:tc>
          <w:tcPr>
            <w:tcW w:w="7003" w:type="dxa"/>
            <w:vAlign w:val="center"/>
          </w:tcPr>
          <w:p w:rsidR="008C71DD" w:rsidRPr="008C71DD" w:rsidRDefault="00451C3B" w:rsidP="008C71DD">
            <w:pPr>
              <w:spacing w:before="40" w:after="120"/>
              <w:rPr>
                <w:rFonts w:ascii="Arial" w:hAnsi="Arial" w:cs="Arial"/>
              </w:rPr>
            </w:pPr>
            <w:r>
              <w:rPr>
                <w:rFonts w:ascii="Arial" w:hAnsi="Arial" w:cs="Arial"/>
              </w:rPr>
              <w:fldChar w:fldCharType="begin">
                <w:ffData>
                  <w:name w:val="Check13"/>
                  <w:enabled/>
                  <w:calcOnExit w:val="0"/>
                  <w:checkBox>
                    <w:sizeAuto/>
                    <w:default w:val="0"/>
                  </w:checkBox>
                </w:ffData>
              </w:fldChar>
            </w:r>
            <w:bookmarkStart w:id="0" w:name="Check13"/>
            <w:r w:rsidR="00760FD2">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Pr>
                <w:rFonts w:ascii="Arial" w:hAnsi="Arial" w:cs="Arial"/>
              </w:rPr>
              <w:fldChar w:fldCharType="end"/>
            </w:r>
            <w:bookmarkEnd w:id="0"/>
            <w:r w:rsidR="00760FD2">
              <w:rPr>
                <w:rFonts w:ascii="Arial" w:hAnsi="Arial" w:cs="Arial"/>
              </w:rPr>
              <w:t>New Castle County</w:t>
            </w:r>
            <w:r w:rsidR="00760FD2">
              <w:rPr>
                <w:rFonts w:ascii="Arial" w:hAnsi="Arial" w:cs="Arial"/>
              </w:rPr>
              <w:tab/>
            </w:r>
            <w:r>
              <w:rPr>
                <w:rFonts w:ascii="Arial" w:hAnsi="Arial" w:cs="Arial"/>
              </w:rPr>
              <w:fldChar w:fldCharType="begin">
                <w:ffData>
                  <w:name w:val="Check14"/>
                  <w:enabled/>
                  <w:calcOnExit w:val="0"/>
                  <w:checkBox>
                    <w:sizeAuto/>
                    <w:default w:val="0"/>
                  </w:checkBox>
                </w:ffData>
              </w:fldChar>
            </w:r>
            <w:bookmarkStart w:id="1" w:name="Check14"/>
            <w:r w:rsidR="00760FD2">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Pr>
                <w:rFonts w:ascii="Arial" w:hAnsi="Arial" w:cs="Arial"/>
              </w:rPr>
              <w:fldChar w:fldCharType="end"/>
            </w:r>
            <w:bookmarkEnd w:id="1"/>
            <w:r w:rsidR="00760FD2">
              <w:rPr>
                <w:rFonts w:ascii="Arial" w:hAnsi="Arial" w:cs="Arial"/>
              </w:rPr>
              <w:t>Kent County</w:t>
            </w:r>
            <w:r w:rsidR="00760FD2">
              <w:rPr>
                <w:rFonts w:ascii="Arial" w:hAnsi="Arial" w:cs="Arial"/>
              </w:rPr>
              <w:tab/>
            </w:r>
            <w:r>
              <w:rPr>
                <w:rFonts w:ascii="Arial" w:hAnsi="Arial" w:cs="Arial"/>
              </w:rPr>
              <w:fldChar w:fldCharType="begin">
                <w:ffData>
                  <w:name w:val="Check15"/>
                  <w:enabled/>
                  <w:calcOnExit w:val="0"/>
                  <w:checkBox>
                    <w:sizeAuto/>
                    <w:default w:val="0"/>
                  </w:checkBox>
                </w:ffData>
              </w:fldChar>
            </w:r>
            <w:bookmarkStart w:id="2" w:name="Check15"/>
            <w:r w:rsidR="00760FD2">
              <w:rPr>
                <w:rFonts w:ascii="Arial" w:hAnsi="Arial" w:cs="Arial"/>
              </w:rPr>
              <w:instrText xml:space="preserve"> FORMCHECKBOX </w:instrText>
            </w:r>
            <w:r w:rsidR="00D53AD0">
              <w:rPr>
                <w:rFonts w:ascii="Arial" w:hAnsi="Arial" w:cs="Arial"/>
              </w:rPr>
            </w:r>
            <w:r w:rsidR="00D53AD0">
              <w:rPr>
                <w:rFonts w:ascii="Arial" w:hAnsi="Arial" w:cs="Arial"/>
              </w:rPr>
              <w:fldChar w:fldCharType="separate"/>
            </w:r>
            <w:r>
              <w:rPr>
                <w:rFonts w:ascii="Arial" w:hAnsi="Arial" w:cs="Arial"/>
              </w:rPr>
              <w:fldChar w:fldCharType="end"/>
            </w:r>
            <w:bookmarkEnd w:id="2"/>
            <w:r w:rsidR="00760FD2">
              <w:rPr>
                <w:rFonts w:ascii="Arial" w:hAnsi="Arial" w:cs="Arial"/>
              </w:rPr>
              <w:t>Sussex County</w:t>
            </w:r>
          </w:p>
        </w:tc>
      </w:tr>
    </w:tbl>
    <w:p w:rsidR="008C71DD" w:rsidRDefault="008C71DD">
      <w:pPr>
        <w:rPr>
          <w:rFonts w:ascii="Arial" w:hAnsi="Arial" w:cs="Arial"/>
          <w:sz w:val="8"/>
        </w:rPr>
      </w:pPr>
    </w:p>
    <w:p w:rsidR="00E3403C" w:rsidRPr="008C71DD" w:rsidRDefault="00E3403C">
      <w:pPr>
        <w:rPr>
          <w:rFonts w:ascii="Arial" w:hAnsi="Arial" w:cs="Arial"/>
          <w:sz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7"/>
        <w:gridCol w:w="358"/>
        <w:gridCol w:w="536"/>
        <w:gridCol w:w="1951"/>
        <w:gridCol w:w="179"/>
        <w:gridCol w:w="1957"/>
        <w:gridCol w:w="892"/>
        <w:gridCol w:w="1155"/>
        <w:gridCol w:w="1125"/>
        <w:gridCol w:w="948"/>
      </w:tblGrid>
      <w:tr w:rsidR="00144B88" w:rsidRPr="008C71DD" w:rsidTr="00F41215">
        <w:tc>
          <w:tcPr>
            <w:tcW w:w="2521" w:type="dxa"/>
            <w:gridSpan w:val="3"/>
            <w:vAlign w:val="bottom"/>
          </w:tcPr>
          <w:p w:rsidR="00144B88" w:rsidRPr="008C71DD" w:rsidRDefault="004B4153" w:rsidP="00BF5D91">
            <w:pPr>
              <w:rPr>
                <w:rFonts w:ascii="Arial" w:hAnsi="Arial" w:cs="Arial"/>
              </w:rPr>
            </w:pPr>
            <w:r>
              <w:rPr>
                <w:rFonts w:ascii="Arial" w:hAnsi="Arial" w:cs="Arial"/>
              </w:rPr>
              <w:t>Legal name of business</w:t>
            </w:r>
            <w:r w:rsidR="00144B88" w:rsidRPr="008C71DD">
              <w:rPr>
                <w:rFonts w:ascii="Arial" w:hAnsi="Arial" w:cs="Arial"/>
              </w:rPr>
              <w:t>:</w:t>
            </w:r>
          </w:p>
        </w:tc>
        <w:tc>
          <w:tcPr>
            <w:tcW w:w="8207" w:type="dxa"/>
            <w:gridSpan w:val="7"/>
            <w:tcBorders>
              <w:bottom w:val="single" w:sz="4" w:space="0" w:color="auto"/>
            </w:tcBorders>
            <w:vAlign w:val="bottom"/>
          </w:tcPr>
          <w:p w:rsidR="00144B88" w:rsidRPr="008C71DD" w:rsidRDefault="00451C3B" w:rsidP="00BF5D91">
            <w:pPr>
              <w:rPr>
                <w:rFonts w:ascii="Arial" w:hAnsi="Arial" w:cs="Arial"/>
              </w:rPr>
            </w:pPr>
            <w:r w:rsidRPr="008C71DD">
              <w:rPr>
                <w:rFonts w:ascii="Arial" w:hAnsi="Arial" w:cs="Arial"/>
              </w:rPr>
              <w:fldChar w:fldCharType="begin">
                <w:ffData>
                  <w:name w:val="Text42"/>
                  <w:enabled/>
                  <w:calcOnExit w:val="0"/>
                  <w:textInput/>
                </w:ffData>
              </w:fldChar>
            </w:r>
            <w:bookmarkStart w:id="3" w:name="Text42"/>
            <w:r w:rsidR="008C71DD" w:rsidRPr="008C71DD">
              <w:rPr>
                <w:rFonts w:ascii="Arial" w:hAnsi="Arial" w:cs="Arial"/>
              </w:rPr>
              <w:instrText xml:space="preserve"> FORMTEXT </w:instrText>
            </w:r>
            <w:r w:rsidRPr="008C71DD">
              <w:rPr>
                <w:rFonts w:ascii="Arial" w:hAnsi="Arial" w:cs="Arial"/>
              </w:rPr>
            </w:r>
            <w:r w:rsidRPr="008C71DD">
              <w:rPr>
                <w:rFonts w:ascii="Arial" w:hAnsi="Arial" w:cs="Arial"/>
              </w:rPr>
              <w:fldChar w:fldCharType="separate"/>
            </w:r>
            <w:r w:rsidR="008C71DD" w:rsidRPr="008C71DD">
              <w:rPr>
                <w:rFonts w:ascii="Arial" w:hAnsi="Arial" w:cs="Arial"/>
                <w:noProof/>
              </w:rPr>
              <w:t> </w:t>
            </w:r>
            <w:r w:rsidR="008C71DD" w:rsidRPr="008C71DD">
              <w:rPr>
                <w:rFonts w:ascii="Arial" w:hAnsi="Arial" w:cs="Arial"/>
                <w:noProof/>
              </w:rPr>
              <w:t> </w:t>
            </w:r>
            <w:r w:rsidR="008C71DD" w:rsidRPr="008C71DD">
              <w:rPr>
                <w:rFonts w:ascii="Arial" w:hAnsi="Arial" w:cs="Arial"/>
                <w:noProof/>
              </w:rPr>
              <w:t> </w:t>
            </w:r>
            <w:r w:rsidR="008C71DD" w:rsidRPr="008C71DD">
              <w:rPr>
                <w:rFonts w:ascii="Arial" w:hAnsi="Arial" w:cs="Arial"/>
                <w:noProof/>
              </w:rPr>
              <w:t> </w:t>
            </w:r>
            <w:r w:rsidR="008C71DD" w:rsidRPr="008C71DD">
              <w:rPr>
                <w:rFonts w:ascii="Arial" w:hAnsi="Arial" w:cs="Arial"/>
                <w:noProof/>
              </w:rPr>
              <w:t> </w:t>
            </w:r>
            <w:r w:rsidRPr="008C71DD">
              <w:rPr>
                <w:rFonts w:ascii="Arial" w:hAnsi="Arial" w:cs="Arial"/>
              </w:rPr>
              <w:fldChar w:fldCharType="end"/>
            </w:r>
            <w:bookmarkEnd w:id="3"/>
          </w:p>
        </w:tc>
      </w:tr>
      <w:tr w:rsidR="004213EB" w:rsidRPr="004213EB" w:rsidTr="00680CD1">
        <w:trPr>
          <w:trHeight w:val="287"/>
        </w:trPr>
        <w:tc>
          <w:tcPr>
            <w:tcW w:w="4472" w:type="dxa"/>
            <w:gridSpan w:val="4"/>
            <w:vAlign w:val="bottom"/>
          </w:tcPr>
          <w:p w:rsidR="004213EB" w:rsidRPr="008C71DD" w:rsidRDefault="004213EB" w:rsidP="00680CD1">
            <w:pPr>
              <w:rPr>
                <w:rFonts w:ascii="Arial" w:hAnsi="Arial" w:cs="Arial"/>
              </w:rPr>
            </w:pPr>
            <w:r w:rsidRPr="008C71DD">
              <w:rPr>
                <w:rFonts w:ascii="Arial" w:hAnsi="Arial" w:cs="Arial"/>
              </w:rPr>
              <w:t>Trade Name/Doing Business As (</w:t>
            </w:r>
            <w:r w:rsidRPr="008C71DD">
              <w:rPr>
                <w:rFonts w:ascii="Arial" w:hAnsi="Arial" w:cs="Arial"/>
                <w:i/>
              </w:rPr>
              <w:t>If Applicable</w:t>
            </w:r>
            <w:r w:rsidRPr="008C71DD">
              <w:rPr>
                <w:rFonts w:ascii="Arial" w:hAnsi="Arial" w:cs="Arial"/>
              </w:rPr>
              <w:t xml:space="preserve">): </w:t>
            </w:r>
          </w:p>
        </w:tc>
        <w:tc>
          <w:tcPr>
            <w:tcW w:w="6256" w:type="dxa"/>
            <w:gridSpan w:val="6"/>
            <w:tcBorders>
              <w:top w:val="single" w:sz="4" w:space="0" w:color="auto"/>
              <w:bottom w:val="single" w:sz="4" w:space="0" w:color="auto"/>
            </w:tcBorders>
            <w:vAlign w:val="bottom"/>
          </w:tcPr>
          <w:p w:rsidR="004213EB" w:rsidRPr="00A639C6" w:rsidRDefault="004213EB" w:rsidP="00680CD1">
            <w:pPr>
              <w:rPr>
                <w:rFonts w:ascii="Arial" w:hAnsi="Arial" w:cs="Arial"/>
                <w:sz w:val="12"/>
                <w:szCs w:val="12"/>
              </w:rPr>
            </w:pPr>
            <w:r>
              <w:rPr>
                <w:rFonts w:ascii="Arial" w:hAnsi="Arial" w:cs="Arial"/>
              </w:rPr>
              <w:fldChar w:fldCharType="begin">
                <w:ffData>
                  <w:name w:val="Text93"/>
                  <w:enabled/>
                  <w:calcOnExit w:val="0"/>
                  <w:textInput/>
                </w:ffData>
              </w:fldChar>
            </w:r>
            <w:bookmarkStart w:id="4" w:name="Text9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
          </w:p>
        </w:tc>
      </w:tr>
      <w:tr w:rsidR="00F41215" w:rsidRPr="008C71DD" w:rsidTr="00F41215">
        <w:trPr>
          <w:trHeight w:val="70"/>
        </w:trPr>
        <w:tc>
          <w:tcPr>
            <w:tcW w:w="4472" w:type="dxa"/>
            <w:gridSpan w:val="4"/>
          </w:tcPr>
          <w:p w:rsidR="00F41215" w:rsidRPr="00F41215" w:rsidRDefault="00F41215" w:rsidP="00BF5D91">
            <w:pPr>
              <w:rPr>
                <w:rFonts w:ascii="Arial" w:hAnsi="Arial" w:cs="Arial"/>
                <w:sz w:val="14"/>
              </w:rPr>
            </w:pPr>
          </w:p>
        </w:tc>
        <w:tc>
          <w:tcPr>
            <w:tcW w:w="6256" w:type="dxa"/>
            <w:gridSpan w:val="6"/>
            <w:tcBorders>
              <w:top w:val="single" w:sz="4" w:space="0" w:color="auto"/>
            </w:tcBorders>
          </w:tcPr>
          <w:p w:rsidR="00F41215" w:rsidRPr="00A639C6" w:rsidRDefault="00F41215" w:rsidP="00F41215">
            <w:pPr>
              <w:jc w:val="center"/>
              <w:rPr>
                <w:rFonts w:ascii="Arial" w:hAnsi="Arial" w:cs="Arial"/>
                <w:sz w:val="16"/>
                <w:szCs w:val="16"/>
              </w:rPr>
            </w:pPr>
            <w:r w:rsidRPr="00A639C6">
              <w:rPr>
                <w:rFonts w:ascii="Arial" w:hAnsi="Arial" w:cs="Arial"/>
                <w:sz w:val="12"/>
                <w:szCs w:val="12"/>
              </w:rPr>
              <w:t>As registered in the respective county’s Prothonotary’s Office, see 18 Del C. § 4350 (e)</w:t>
            </w:r>
          </w:p>
        </w:tc>
      </w:tr>
      <w:tr w:rsidR="004213EB" w:rsidRPr="008C71DD" w:rsidTr="00F41215">
        <w:trPr>
          <w:trHeight w:val="70"/>
        </w:trPr>
        <w:tc>
          <w:tcPr>
            <w:tcW w:w="4472" w:type="dxa"/>
            <w:gridSpan w:val="4"/>
          </w:tcPr>
          <w:p w:rsidR="004213EB" w:rsidRPr="008C71DD" w:rsidRDefault="004213EB" w:rsidP="00BF5D91">
            <w:pPr>
              <w:rPr>
                <w:rFonts w:ascii="Arial" w:hAnsi="Arial" w:cs="Arial"/>
              </w:rPr>
            </w:pPr>
            <w:r w:rsidRPr="008C71DD">
              <w:rPr>
                <w:rFonts w:ascii="Arial" w:hAnsi="Arial" w:cs="Arial"/>
              </w:rPr>
              <w:t>Trade Name/Doing Business As (</w:t>
            </w:r>
            <w:r w:rsidRPr="008C71DD">
              <w:rPr>
                <w:rFonts w:ascii="Arial" w:hAnsi="Arial" w:cs="Arial"/>
                <w:i/>
              </w:rPr>
              <w:t>If Applicable</w:t>
            </w:r>
            <w:r w:rsidRPr="008C71DD">
              <w:rPr>
                <w:rFonts w:ascii="Arial" w:hAnsi="Arial" w:cs="Arial"/>
              </w:rPr>
              <w:t xml:space="preserve">): </w:t>
            </w:r>
          </w:p>
        </w:tc>
        <w:tc>
          <w:tcPr>
            <w:tcW w:w="6256" w:type="dxa"/>
            <w:gridSpan w:val="6"/>
            <w:tcBorders>
              <w:bottom w:val="single" w:sz="4" w:space="0" w:color="auto"/>
            </w:tcBorders>
          </w:tcPr>
          <w:p w:rsidR="004213EB" w:rsidRPr="00A639C6" w:rsidRDefault="00F41215" w:rsidP="00BF5D91">
            <w:pPr>
              <w:rPr>
                <w:rFonts w:ascii="Arial" w:hAnsi="Arial" w:cs="Arial"/>
                <w:sz w:val="16"/>
                <w:szCs w:val="16"/>
              </w:rPr>
            </w:pPr>
            <w:r>
              <w:rPr>
                <w:rFonts w:ascii="Arial" w:hAnsi="Arial" w:cs="Arial"/>
              </w:rPr>
              <w:fldChar w:fldCharType="begin">
                <w:ffData>
                  <w:name w:val="Text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41215" w:rsidRPr="008C71DD" w:rsidTr="00E34331">
        <w:trPr>
          <w:trHeight w:val="125"/>
        </w:trPr>
        <w:tc>
          <w:tcPr>
            <w:tcW w:w="4472" w:type="dxa"/>
            <w:gridSpan w:val="4"/>
            <w:vAlign w:val="bottom"/>
          </w:tcPr>
          <w:p w:rsidR="00F41215" w:rsidRPr="00F41215" w:rsidRDefault="00F41215" w:rsidP="00BF5D91">
            <w:pPr>
              <w:rPr>
                <w:rFonts w:ascii="Arial" w:hAnsi="Arial" w:cs="Arial"/>
                <w:sz w:val="14"/>
              </w:rPr>
            </w:pPr>
          </w:p>
        </w:tc>
        <w:tc>
          <w:tcPr>
            <w:tcW w:w="6256" w:type="dxa"/>
            <w:gridSpan w:val="6"/>
            <w:tcBorders>
              <w:top w:val="single" w:sz="4" w:space="0" w:color="auto"/>
            </w:tcBorders>
          </w:tcPr>
          <w:p w:rsidR="00F41215" w:rsidRDefault="00F41215" w:rsidP="00F41215">
            <w:pPr>
              <w:jc w:val="center"/>
              <w:rPr>
                <w:rFonts w:ascii="Arial" w:hAnsi="Arial" w:cs="Arial"/>
              </w:rPr>
            </w:pPr>
            <w:r w:rsidRPr="00A639C6">
              <w:rPr>
                <w:rFonts w:ascii="Arial" w:hAnsi="Arial" w:cs="Arial"/>
                <w:sz w:val="12"/>
                <w:szCs w:val="12"/>
              </w:rPr>
              <w:t>As registered in the respective county’s Prothonotary’s Office, see 18 Del C. § 4350 (e)</w:t>
            </w:r>
          </w:p>
        </w:tc>
      </w:tr>
      <w:tr w:rsidR="00E3403C" w:rsidRPr="008C71DD" w:rsidTr="00F41215">
        <w:trPr>
          <w:trHeight w:val="150"/>
        </w:trPr>
        <w:tc>
          <w:tcPr>
            <w:tcW w:w="1627" w:type="dxa"/>
            <w:vAlign w:val="bottom"/>
          </w:tcPr>
          <w:p w:rsidR="00E3403C" w:rsidRPr="008C71DD" w:rsidRDefault="00E3403C" w:rsidP="00BF5D91">
            <w:pPr>
              <w:rPr>
                <w:rFonts w:ascii="Arial" w:hAnsi="Arial" w:cs="Arial"/>
              </w:rPr>
            </w:pPr>
            <w:r w:rsidRPr="008C71DD">
              <w:rPr>
                <w:rFonts w:ascii="Arial" w:hAnsi="Arial" w:cs="Arial"/>
              </w:rPr>
              <w:t>Office Address:</w:t>
            </w:r>
          </w:p>
        </w:tc>
        <w:tc>
          <w:tcPr>
            <w:tcW w:w="2845" w:type="dxa"/>
            <w:gridSpan w:val="3"/>
            <w:tcBorders>
              <w:bottom w:val="single" w:sz="4" w:space="0" w:color="auto"/>
            </w:tcBorders>
            <w:vAlign w:val="bottom"/>
          </w:tcPr>
          <w:p w:rsidR="00E3403C" w:rsidRPr="008C71DD" w:rsidRDefault="00451C3B" w:rsidP="00BF5D91">
            <w:pPr>
              <w:rPr>
                <w:rFonts w:ascii="Arial" w:hAnsi="Arial" w:cs="Arial"/>
              </w:rPr>
            </w:pPr>
            <w:r w:rsidRPr="008C71DD">
              <w:rPr>
                <w:rFonts w:ascii="Arial" w:hAnsi="Arial" w:cs="Arial"/>
              </w:rPr>
              <w:fldChar w:fldCharType="begin">
                <w:ffData>
                  <w:name w:val="Text43"/>
                  <w:enabled/>
                  <w:calcOnExit w:val="0"/>
                  <w:textInput/>
                </w:ffData>
              </w:fldChar>
            </w:r>
            <w:bookmarkStart w:id="5" w:name="Text43"/>
            <w:r w:rsidR="00E3403C" w:rsidRPr="008C71DD">
              <w:rPr>
                <w:rFonts w:ascii="Arial" w:hAnsi="Arial" w:cs="Arial"/>
              </w:rPr>
              <w:instrText xml:space="preserve"> FORMTEXT </w:instrText>
            </w:r>
            <w:r w:rsidRPr="008C71DD">
              <w:rPr>
                <w:rFonts w:ascii="Arial" w:hAnsi="Arial" w:cs="Arial"/>
              </w:rPr>
            </w:r>
            <w:r w:rsidRPr="008C71DD">
              <w:rPr>
                <w:rFonts w:ascii="Arial" w:hAnsi="Arial" w:cs="Arial"/>
              </w:rPr>
              <w:fldChar w:fldCharType="separate"/>
            </w:r>
            <w:r w:rsidR="00E3403C" w:rsidRPr="008C71DD">
              <w:rPr>
                <w:rFonts w:ascii="Arial" w:hAnsi="Arial" w:cs="Arial"/>
                <w:noProof/>
              </w:rPr>
              <w:t> </w:t>
            </w:r>
            <w:r w:rsidR="00E3403C" w:rsidRPr="008C71DD">
              <w:rPr>
                <w:rFonts w:ascii="Arial" w:hAnsi="Arial" w:cs="Arial"/>
                <w:noProof/>
              </w:rPr>
              <w:t> </w:t>
            </w:r>
            <w:r w:rsidR="00E3403C" w:rsidRPr="008C71DD">
              <w:rPr>
                <w:rFonts w:ascii="Arial" w:hAnsi="Arial" w:cs="Arial"/>
                <w:noProof/>
              </w:rPr>
              <w:t> </w:t>
            </w:r>
            <w:r w:rsidR="00E3403C" w:rsidRPr="008C71DD">
              <w:rPr>
                <w:rFonts w:ascii="Arial" w:hAnsi="Arial" w:cs="Arial"/>
                <w:noProof/>
              </w:rPr>
              <w:t> </w:t>
            </w:r>
            <w:r w:rsidR="00E3403C" w:rsidRPr="008C71DD">
              <w:rPr>
                <w:rFonts w:ascii="Arial" w:hAnsi="Arial" w:cs="Arial"/>
                <w:noProof/>
              </w:rPr>
              <w:t> </w:t>
            </w:r>
            <w:r w:rsidRPr="008C71DD">
              <w:rPr>
                <w:rFonts w:ascii="Arial" w:hAnsi="Arial" w:cs="Arial"/>
              </w:rPr>
              <w:fldChar w:fldCharType="end"/>
            </w:r>
            <w:bookmarkEnd w:id="5"/>
          </w:p>
        </w:tc>
        <w:tc>
          <w:tcPr>
            <w:tcW w:w="2136" w:type="dxa"/>
            <w:gridSpan w:val="2"/>
            <w:tcBorders>
              <w:bottom w:val="single" w:sz="4" w:space="0" w:color="auto"/>
            </w:tcBorders>
            <w:vAlign w:val="bottom"/>
          </w:tcPr>
          <w:p w:rsidR="00E3403C" w:rsidRPr="008C71DD" w:rsidRDefault="00451C3B" w:rsidP="00BF5D91">
            <w:pPr>
              <w:rPr>
                <w:rFonts w:ascii="Arial" w:hAnsi="Arial" w:cs="Arial"/>
              </w:rPr>
            </w:pPr>
            <w:r>
              <w:rPr>
                <w:rFonts w:ascii="Arial" w:hAnsi="Arial" w:cs="Arial"/>
              </w:rPr>
              <w:fldChar w:fldCharType="begin">
                <w:ffData>
                  <w:name w:val="Text45"/>
                  <w:enabled/>
                  <w:calcOnExit w:val="0"/>
                  <w:textInput/>
                </w:ffData>
              </w:fldChar>
            </w:r>
            <w:bookmarkStart w:id="6" w:name="Text45"/>
            <w:r w:rsidR="00E3403C">
              <w:rPr>
                <w:rFonts w:ascii="Arial" w:hAnsi="Arial" w:cs="Arial"/>
              </w:rPr>
              <w:instrText xml:space="preserve"> FORMTEXT </w:instrText>
            </w:r>
            <w:r>
              <w:rPr>
                <w:rFonts w:ascii="Arial" w:hAnsi="Arial" w:cs="Arial"/>
              </w:rPr>
            </w:r>
            <w:r>
              <w:rPr>
                <w:rFonts w:ascii="Arial" w:hAnsi="Arial" w:cs="Arial"/>
              </w:rPr>
              <w:fldChar w:fldCharType="separate"/>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Pr>
                <w:rFonts w:ascii="Arial" w:hAnsi="Arial" w:cs="Arial"/>
              </w:rPr>
              <w:fldChar w:fldCharType="end"/>
            </w:r>
            <w:bookmarkEnd w:id="6"/>
          </w:p>
        </w:tc>
        <w:tc>
          <w:tcPr>
            <w:tcW w:w="2047" w:type="dxa"/>
            <w:gridSpan w:val="2"/>
            <w:tcBorders>
              <w:bottom w:val="single" w:sz="4" w:space="0" w:color="auto"/>
            </w:tcBorders>
            <w:vAlign w:val="bottom"/>
          </w:tcPr>
          <w:p w:rsidR="00E3403C" w:rsidRPr="008C71DD" w:rsidRDefault="00451C3B" w:rsidP="00BF5D91">
            <w:pPr>
              <w:rPr>
                <w:rFonts w:ascii="Arial" w:hAnsi="Arial" w:cs="Arial"/>
              </w:rPr>
            </w:pPr>
            <w:r>
              <w:rPr>
                <w:rFonts w:ascii="Arial" w:hAnsi="Arial" w:cs="Arial"/>
              </w:rPr>
              <w:fldChar w:fldCharType="begin">
                <w:ffData>
                  <w:name w:val="Text46"/>
                  <w:enabled/>
                  <w:calcOnExit w:val="0"/>
                  <w:textInput/>
                </w:ffData>
              </w:fldChar>
            </w:r>
            <w:bookmarkStart w:id="7" w:name="Text46"/>
            <w:r w:rsidR="00E3403C">
              <w:rPr>
                <w:rFonts w:ascii="Arial" w:hAnsi="Arial" w:cs="Arial"/>
              </w:rPr>
              <w:instrText xml:space="preserve"> FORMTEXT </w:instrText>
            </w:r>
            <w:r>
              <w:rPr>
                <w:rFonts w:ascii="Arial" w:hAnsi="Arial" w:cs="Arial"/>
              </w:rPr>
            </w:r>
            <w:r>
              <w:rPr>
                <w:rFonts w:ascii="Arial" w:hAnsi="Arial" w:cs="Arial"/>
              </w:rPr>
              <w:fldChar w:fldCharType="separate"/>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Pr>
                <w:rFonts w:ascii="Arial" w:hAnsi="Arial" w:cs="Arial"/>
              </w:rPr>
              <w:fldChar w:fldCharType="end"/>
            </w:r>
            <w:bookmarkEnd w:id="7"/>
          </w:p>
        </w:tc>
        <w:tc>
          <w:tcPr>
            <w:tcW w:w="1125" w:type="dxa"/>
            <w:tcBorders>
              <w:bottom w:val="single" w:sz="4" w:space="0" w:color="auto"/>
            </w:tcBorders>
            <w:vAlign w:val="bottom"/>
          </w:tcPr>
          <w:p w:rsidR="00E3403C" w:rsidRPr="008C71DD" w:rsidRDefault="00451C3B" w:rsidP="00BF5D91">
            <w:pPr>
              <w:rPr>
                <w:rFonts w:ascii="Arial" w:hAnsi="Arial" w:cs="Arial"/>
              </w:rPr>
            </w:pPr>
            <w:r>
              <w:rPr>
                <w:rFonts w:ascii="Arial" w:hAnsi="Arial" w:cs="Arial"/>
              </w:rPr>
              <w:fldChar w:fldCharType="begin">
                <w:ffData>
                  <w:name w:val="Text47"/>
                  <w:enabled/>
                  <w:calcOnExit w:val="0"/>
                  <w:textInput/>
                </w:ffData>
              </w:fldChar>
            </w:r>
            <w:bookmarkStart w:id="8" w:name="Text47"/>
            <w:r w:rsidR="00E3403C">
              <w:rPr>
                <w:rFonts w:ascii="Arial" w:hAnsi="Arial" w:cs="Arial"/>
              </w:rPr>
              <w:instrText xml:space="preserve"> FORMTEXT </w:instrText>
            </w:r>
            <w:r>
              <w:rPr>
                <w:rFonts w:ascii="Arial" w:hAnsi="Arial" w:cs="Arial"/>
              </w:rPr>
            </w:r>
            <w:r>
              <w:rPr>
                <w:rFonts w:ascii="Arial" w:hAnsi="Arial" w:cs="Arial"/>
              </w:rPr>
              <w:fldChar w:fldCharType="separate"/>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Pr>
                <w:rFonts w:ascii="Arial" w:hAnsi="Arial" w:cs="Arial"/>
              </w:rPr>
              <w:fldChar w:fldCharType="end"/>
            </w:r>
            <w:bookmarkEnd w:id="8"/>
          </w:p>
        </w:tc>
        <w:tc>
          <w:tcPr>
            <w:tcW w:w="948" w:type="dxa"/>
            <w:tcBorders>
              <w:bottom w:val="single" w:sz="4" w:space="0" w:color="auto"/>
            </w:tcBorders>
            <w:vAlign w:val="bottom"/>
          </w:tcPr>
          <w:p w:rsidR="00E3403C" w:rsidRPr="008C71DD" w:rsidRDefault="00451C3B" w:rsidP="00BF5D91">
            <w:pPr>
              <w:rPr>
                <w:rFonts w:ascii="Arial" w:hAnsi="Arial" w:cs="Arial"/>
              </w:rPr>
            </w:pPr>
            <w:r>
              <w:rPr>
                <w:rFonts w:ascii="Arial" w:hAnsi="Arial" w:cs="Arial"/>
              </w:rPr>
              <w:fldChar w:fldCharType="begin">
                <w:ffData>
                  <w:name w:val="Text48"/>
                  <w:enabled/>
                  <w:calcOnExit w:val="0"/>
                  <w:textInput/>
                </w:ffData>
              </w:fldChar>
            </w:r>
            <w:bookmarkStart w:id="9" w:name="Text48"/>
            <w:r w:rsidR="00E3403C">
              <w:rPr>
                <w:rFonts w:ascii="Arial" w:hAnsi="Arial" w:cs="Arial"/>
              </w:rPr>
              <w:instrText xml:space="preserve"> FORMTEXT </w:instrText>
            </w:r>
            <w:r>
              <w:rPr>
                <w:rFonts w:ascii="Arial" w:hAnsi="Arial" w:cs="Arial"/>
              </w:rPr>
            </w:r>
            <w:r>
              <w:rPr>
                <w:rFonts w:ascii="Arial" w:hAnsi="Arial" w:cs="Arial"/>
              </w:rPr>
              <w:fldChar w:fldCharType="separate"/>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Pr>
                <w:rFonts w:ascii="Arial" w:hAnsi="Arial" w:cs="Arial"/>
              </w:rPr>
              <w:fldChar w:fldCharType="end"/>
            </w:r>
            <w:bookmarkEnd w:id="9"/>
          </w:p>
        </w:tc>
      </w:tr>
      <w:tr w:rsidR="00E3403C" w:rsidRPr="008C71DD" w:rsidTr="00F41215">
        <w:tc>
          <w:tcPr>
            <w:tcW w:w="1627" w:type="dxa"/>
          </w:tcPr>
          <w:p w:rsidR="00E3403C" w:rsidRPr="00642EEB" w:rsidRDefault="00E3403C" w:rsidP="00BF5D91">
            <w:pPr>
              <w:ind w:right="-108"/>
              <w:rPr>
                <w:rFonts w:ascii="Arial" w:hAnsi="Arial" w:cs="Arial"/>
                <w:sz w:val="12"/>
              </w:rPr>
            </w:pPr>
          </w:p>
        </w:tc>
        <w:tc>
          <w:tcPr>
            <w:tcW w:w="2845" w:type="dxa"/>
            <w:gridSpan w:val="3"/>
            <w:tcBorders>
              <w:top w:val="single" w:sz="4" w:space="0" w:color="auto"/>
            </w:tcBorders>
            <w:vAlign w:val="center"/>
          </w:tcPr>
          <w:p w:rsidR="00E3403C" w:rsidRPr="00642EEB" w:rsidRDefault="00E3403C" w:rsidP="00BF5D91">
            <w:pPr>
              <w:spacing w:before="20"/>
              <w:ind w:right="-108"/>
              <w:rPr>
                <w:rFonts w:ascii="Arial" w:hAnsi="Arial" w:cs="Arial"/>
                <w:sz w:val="12"/>
              </w:rPr>
            </w:pPr>
            <w:r w:rsidRPr="00642EEB">
              <w:rPr>
                <w:rFonts w:ascii="Arial" w:hAnsi="Arial" w:cs="Arial"/>
                <w:sz w:val="12"/>
              </w:rPr>
              <w:t>Street</w:t>
            </w:r>
          </w:p>
        </w:tc>
        <w:tc>
          <w:tcPr>
            <w:tcW w:w="2136" w:type="dxa"/>
            <w:gridSpan w:val="2"/>
            <w:tcBorders>
              <w:top w:val="single" w:sz="4" w:space="0" w:color="auto"/>
            </w:tcBorders>
            <w:vAlign w:val="center"/>
          </w:tcPr>
          <w:p w:rsidR="00E3403C" w:rsidRPr="00642EEB" w:rsidRDefault="00E3403C" w:rsidP="00BF5D91">
            <w:pPr>
              <w:spacing w:before="20"/>
              <w:ind w:right="-108"/>
              <w:rPr>
                <w:rFonts w:ascii="Arial" w:hAnsi="Arial" w:cs="Arial"/>
                <w:sz w:val="12"/>
              </w:rPr>
            </w:pPr>
            <w:r w:rsidRPr="00642EEB">
              <w:rPr>
                <w:rFonts w:ascii="Arial" w:hAnsi="Arial" w:cs="Arial"/>
                <w:sz w:val="12"/>
              </w:rPr>
              <w:t>Apt / Suite / Other</w:t>
            </w:r>
          </w:p>
        </w:tc>
        <w:tc>
          <w:tcPr>
            <w:tcW w:w="2047" w:type="dxa"/>
            <w:gridSpan w:val="2"/>
            <w:tcBorders>
              <w:top w:val="single" w:sz="4" w:space="0" w:color="auto"/>
            </w:tcBorders>
            <w:vAlign w:val="center"/>
          </w:tcPr>
          <w:p w:rsidR="00E3403C" w:rsidRPr="00642EEB" w:rsidRDefault="00E3403C" w:rsidP="00BF5D91">
            <w:pPr>
              <w:spacing w:before="20"/>
              <w:ind w:right="-108"/>
              <w:rPr>
                <w:rFonts w:ascii="Arial" w:hAnsi="Arial" w:cs="Arial"/>
                <w:sz w:val="12"/>
              </w:rPr>
            </w:pPr>
            <w:r w:rsidRPr="00642EEB">
              <w:rPr>
                <w:rFonts w:ascii="Arial" w:hAnsi="Arial" w:cs="Arial"/>
                <w:sz w:val="12"/>
              </w:rPr>
              <w:t>City</w:t>
            </w:r>
          </w:p>
        </w:tc>
        <w:tc>
          <w:tcPr>
            <w:tcW w:w="1125" w:type="dxa"/>
            <w:tcBorders>
              <w:top w:val="single" w:sz="4" w:space="0" w:color="auto"/>
            </w:tcBorders>
            <w:vAlign w:val="center"/>
          </w:tcPr>
          <w:p w:rsidR="00E3403C" w:rsidRPr="00642EEB" w:rsidRDefault="00E3403C" w:rsidP="00BF5D91">
            <w:pPr>
              <w:spacing w:before="20"/>
              <w:ind w:right="-108"/>
              <w:rPr>
                <w:rFonts w:ascii="Arial" w:hAnsi="Arial" w:cs="Arial"/>
                <w:sz w:val="12"/>
              </w:rPr>
            </w:pPr>
            <w:r w:rsidRPr="00642EEB">
              <w:rPr>
                <w:rFonts w:ascii="Arial" w:hAnsi="Arial" w:cs="Arial"/>
                <w:sz w:val="12"/>
              </w:rPr>
              <w:t>State</w:t>
            </w:r>
          </w:p>
        </w:tc>
        <w:tc>
          <w:tcPr>
            <w:tcW w:w="948" w:type="dxa"/>
            <w:tcBorders>
              <w:top w:val="single" w:sz="4" w:space="0" w:color="auto"/>
            </w:tcBorders>
            <w:vAlign w:val="center"/>
          </w:tcPr>
          <w:p w:rsidR="00E3403C" w:rsidRPr="00642EEB" w:rsidRDefault="00E3403C" w:rsidP="00BF5D91">
            <w:pPr>
              <w:spacing w:before="20"/>
              <w:ind w:right="-108"/>
              <w:rPr>
                <w:rFonts w:ascii="Arial" w:hAnsi="Arial" w:cs="Arial"/>
                <w:sz w:val="12"/>
              </w:rPr>
            </w:pPr>
            <w:r w:rsidRPr="00642EEB">
              <w:rPr>
                <w:rFonts w:ascii="Arial" w:hAnsi="Arial" w:cs="Arial"/>
                <w:sz w:val="12"/>
              </w:rPr>
              <w:t>Zip</w:t>
            </w:r>
          </w:p>
        </w:tc>
      </w:tr>
      <w:tr w:rsidR="00E3403C" w:rsidRPr="008C71DD" w:rsidTr="00F41215">
        <w:tc>
          <w:tcPr>
            <w:tcW w:w="1985" w:type="dxa"/>
            <w:gridSpan w:val="2"/>
          </w:tcPr>
          <w:p w:rsidR="00E3403C" w:rsidRPr="008C71DD" w:rsidRDefault="00E3403C" w:rsidP="00BF5D91">
            <w:pPr>
              <w:rPr>
                <w:rFonts w:ascii="Arial" w:hAnsi="Arial" w:cs="Arial"/>
              </w:rPr>
            </w:pPr>
            <w:r>
              <w:rPr>
                <w:rFonts w:ascii="Arial" w:hAnsi="Arial" w:cs="Arial"/>
              </w:rPr>
              <w:t xml:space="preserve">Telephone Number: </w:t>
            </w:r>
          </w:p>
        </w:tc>
        <w:tc>
          <w:tcPr>
            <w:tcW w:w="2666" w:type="dxa"/>
            <w:gridSpan w:val="3"/>
            <w:tcBorders>
              <w:bottom w:val="single" w:sz="4" w:space="0" w:color="auto"/>
            </w:tcBorders>
          </w:tcPr>
          <w:p w:rsidR="00E3403C" w:rsidRPr="008C71DD" w:rsidRDefault="00451C3B" w:rsidP="00BF5D91">
            <w:pPr>
              <w:rPr>
                <w:rFonts w:ascii="Arial" w:hAnsi="Arial" w:cs="Arial"/>
              </w:rPr>
            </w:pPr>
            <w:r>
              <w:rPr>
                <w:rFonts w:ascii="Arial" w:hAnsi="Arial" w:cs="Arial"/>
              </w:rPr>
              <w:fldChar w:fldCharType="begin">
                <w:ffData>
                  <w:name w:val="Text44"/>
                  <w:enabled/>
                  <w:calcOnExit w:val="0"/>
                  <w:textInput>
                    <w:type w:val="number"/>
                    <w:format w:val="(###) ###-####"/>
                  </w:textInput>
                </w:ffData>
              </w:fldChar>
            </w:r>
            <w:bookmarkStart w:id="10" w:name="Text44"/>
            <w:r w:rsidR="00E3403C">
              <w:rPr>
                <w:rFonts w:ascii="Arial" w:hAnsi="Arial" w:cs="Arial"/>
              </w:rPr>
              <w:instrText xml:space="preserve"> FORMTEXT </w:instrText>
            </w:r>
            <w:r>
              <w:rPr>
                <w:rFonts w:ascii="Arial" w:hAnsi="Arial" w:cs="Arial"/>
              </w:rPr>
            </w:r>
            <w:r>
              <w:rPr>
                <w:rFonts w:ascii="Arial" w:hAnsi="Arial" w:cs="Arial"/>
              </w:rPr>
              <w:fldChar w:fldCharType="separate"/>
            </w:r>
            <w:r w:rsidR="00E3403C">
              <w:rPr>
                <w:rFonts w:ascii="Arial" w:hAnsi="Arial" w:cs="Arial"/>
              </w:rPr>
              <w:t> </w:t>
            </w:r>
            <w:r w:rsidR="00E3403C">
              <w:rPr>
                <w:rFonts w:ascii="Arial" w:hAnsi="Arial" w:cs="Arial"/>
              </w:rPr>
              <w:t> </w:t>
            </w:r>
            <w:r w:rsidR="00E3403C">
              <w:rPr>
                <w:rFonts w:ascii="Arial" w:hAnsi="Arial" w:cs="Arial"/>
              </w:rPr>
              <w:t> </w:t>
            </w:r>
            <w:r w:rsidR="00E3403C">
              <w:rPr>
                <w:rFonts w:ascii="Arial" w:hAnsi="Arial" w:cs="Arial"/>
              </w:rPr>
              <w:t> </w:t>
            </w:r>
            <w:r w:rsidR="00E3403C">
              <w:rPr>
                <w:rFonts w:ascii="Arial" w:hAnsi="Arial" w:cs="Arial"/>
              </w:rPr>
              <w:t> </w:t>
            </w:r>
            <w:r>
              <w:rPr>
                <w:rFonts w:ascii="Arial" w:hAnsi="Arial" w:cs="Arial"/>
              </w:rPr>
              <w:fldChar w:fldCharType="end"/>
            </w:r>
            <w:bookmarkEnd w:id="10"/>
          </w:p>
        </w:tc>
        <w:tc>
          <w:tcPr>
            <w:tcW w:w="2849" w:type="dxa"/>
            <w:gridSpan w:val="2"/>
          </w:tcPr>
          <w:p w:rsidR="00E3403C" w:rsidRPr="008C71DD" w:rsidRDefault="00E3403C" w:rsidP="00BF5D91">
            <w:pPr>
              <w:ind w:left="-108" w:right="-108"/>
              <w:rPr>
                <w:rFonts w:ascii="Arial" w:hAnsi="Arial" w:cs="Arial"/>
              </w:rPr>
            </w:pPr>
            <w:r>
              <w:rPr>
                <w:rFonts w:ascii="Arial" w:hAnsi="Arial" w:cs="Arial"/>
              </w:rPr>
              <w:t>Employer Identification Number:</w:t>
            </w:r>
          </w:p>
        </w:tc>
        <w:tc>
          <w:tcPr>
            <w:tcW w:w="3228" w:type="dxa"/>
            <w:gridSpan w:val="3"/>
            <w:tcBorders>
              <w:bottom w:val="single" w:sz="4" w:space="0" w:color="auto"/>
            </w:tcBorders>
          </w:tcPr>
          <w:p w:rsidR="00E3403C" w:rsidRPr="008C71DD" w:rsidRDefault="00451C3B" w:rsidP="00BF5D91">
            <w:pPr>
              <w:rPr>
                <w:rFonts w:ascii="Arial" w:hAnsi="Arial" w:cs="Arial"/>
              </w:rPr>
            </w:pPr>
            <w:r w:rsidRPr="008C71DD">
              <w:rPr>
                <w:rFonts w:ascii="Arial" w:hAnsi="Arial" w:cs="Arial"/>
              </w:rPr>
              <w:fldChar w:fldCharType="begin">
                <w:ffData>
                  <w:name w:val="Text44"/>
                  <w:enabled/>
                  <w:calcOnExit w:val="0"/>
                  <w:textInput/>
                </w:ffData>
              </w:fldChar>
            </w:r>
            <w:r w:rsidR="00E3403C" w:rsidRPr="008C71DD">
              <w:rPr>
                <w:rFonts w:ascii="Arial" w:hAnsi="Arial" w:cs="Arial"/>
              </w:rPr>
              <w:instrText xml:space="preserve"> FORMTEXT </w:instrText>
            </w:r>
            <w:r w:rsidRPr="008C71DD">
              <w:rPr>
                <w:rFonts w:ascii="Arial" w:hAnsi="Arial" w:cs="Arial"/>
              </w:rPr>
            </w:r>
            <w:r w:rsidRPr="008C71DD">
              <w:rPr>
                <w:rFonts w:ascii="Arial" w:hAnsi="Arial" w:cs="Arial"/>
              </w:rPr>
              <w:fldChar w:fldCharType="separate"/>
            </w:r>
            <w:r w:rsidR="00E3403C" w:rsidRPr="008C71DD">
              <w:rPr>
                <w:rFonts w:ascii="Arial" w:hAnsi="Arial" w:cs="Arial"/>
                <w:noProof/>
              </w:rPr>
              <w:t> </w:t>
            </w:r>
            <w:r w:rsidR="00E3403C" w:rsidRPr="008C71DD">
              <w:rPr>
                <w:rFonts w:ascii="Arial" w:hAnsi="Arial" w:cs="Arial"/>
                <w:noProof/>
              </w:rPr>
              <w:t> </w:t>
            </w:r>
            <w:r w:rsidR="00E3403C" w:rsidRPr="008C71DD">
              <w:rPr>
                <w:rFonts w:ascii="Arial" w:hAnsi="Arial" w:cs="Arial"/>
                <w:noProof/>
              </w:rPr>
              <w:t> </w:t>
            </w:r>
            <w:r w:rsidR="00E3403C" w:rsidRPr="008C71DD">
              <w:rPr>
                <w:rFonts w:ascii="Arial" w:hAnsi="Arial" w:cs="Arial"/>
                <w:noProof/>
              </w:rPr>
              <w:t> </w:t>
            </w:r>
            <w:r w:rsidR="00E3403C" w:rsidRPr="008C71DD">
              <w:rPr>
                <w:rFonts w:ascii="Arial" w:hAnsi="Arial" w:cs="Arial"/>
                <w:noProof/>
              </w:rPr>
              <w:t> </w:t>
            </w:r>
            <w:r w:rsidRPr="008C71DD">
              <w:rPr>
                <w:rFonts w:ascii="Arial" w:hAnsi="Arial" w:cs="Arial"/>
              </w:rPr>
              <w:fldChar w:fldCharType="end"/>
            </w:r>
          </w:p>
        </w:tc>
      </w:tr>
      <w:tr w:rsidR="00E3403C" w:rsidRPr="008C71DD" w:rsidTr="00F41215">
        <w:trPr>
          <w:trHeight w:val="63"/>
        </w:trPr>
        <w:tc>
          <w:tcPr>
            <w:tcW w:w="1985" w:type="dxa"/>
            <w:gridSpan w:val="2"/>
          </w:tcPr>
          <w:p w:rsidR="00E3403C" w:rsidRPr="00642EEB" w:rsidRDefault="00E3403C" w:rsidP="00144B88">
            <w:pPr>
              <w:rPr>
                <w:rFonts w:ascii="Arial" w:hAnsi="Arial" w:cs="Arial"/>
                <w:sz w:val="12"/>
              </w:rPr>
            </w:pPr>
          </w:p>
        </w:tc>
        <w:tc>
          <w:tcPr>
            <w:tcW w:w="2666" w:type="dxa"/>
            <w:gridSpan w:val="3"/>
            <w:tcBorders>
              <w:top w:val="single" w:sz="4" w:space="0" w:color="auto"/>
            </w:tcBorders>
          </w:tcPr>
          <w:p w:rsidR="00E3403C" w:rsidRPr="00642EEB" w:rsidRDefault="00E3403C" w:rsidP="00144B88">
            <w:pPr>
              <w:rPr>
                <w:rFonts w:ascii="Arial" w:hAnsi="Arial" w:cs="Arial"/>
                <w:sz w:val="12"/>
              </w:rPr>
            </w:pPr>
          </w:p>
        </w:tc>
        <w:tc>
          <w:tcPr>
            <w:tcW w:w="2849" w:type="dxa"/>
            <w:gridSpan w:val="2"/>
          </w:tcPr>
          <w:p w:rsidR="00E3403C" w:rsidRPr="00642EEB" w:rsidRDefault="00E3403C" w:rsidP="00760FD2">
            <w:pPr>
              <w:rPr>
                <w:rFonts w:ascii="Arial" w:hAnsi="Arial" w:cs="Arial"/>
                <w:sz w:val="12"/>
              </w:rPr>
            </w:pPr>
          </w:p>
        </w:tc>
        <w:tc>
          <w:tcPr>
            <w:tcW w:w="3228" w:type="dxa"/>
            <w:gridSpan w:val="3"/>
            <w:tcBorders>
              <w:top w:val="single" w:sz="4" w:space="0" w:color="auto"/>
            </w:tcBorders>
          </w:tcPr>
          <w:p w:rsidR="00E3403C" w:rsidRPr="00642EEB" w:rsidRDefault="00E3403C" w:rsidP="00642EEB">
            <w:pPr>
              <w:ind w:right="-108"/>
              <w:rPr>
                <w:rFonts w:ascii="Arial" w:hAnsi="Arial" w:cs="Arial"/>
                <w:sz w:val="12"/>
              </w:rPr>
            </w:pPr>
            <w:r w:rsidRPr="00642EEB">
              <w:rPr>
                <w:rFonts w:ascii="Arial" w:hAnsi="Arial" w:cs="Arial"/>
                <w:sz w:val="12"/>
              </w:rPr>
              <w:t>(</w:t>
            </w:r>
            <w:r>
              <w:rPr>
                <w:rFonts w:ascii="Arial" w:hAnsi="Arial" w:cs="Arial"/>
                <w:sz w:val="12"/>
              </w:rPr>
              <w:t>If sole proprietorship, use your Social Security Number)</w:t>
            </w:r>
          </w:p>
        </w:tc>
      </w:tr>
      <w:tr w:rsidR="00E3403C" w:rsidRPr="008C71DD" w:rsidTr="00F41215">
        <w:trPr>
          <w:trHeight w:val="63"/>
        </w:trPr>
        <w:tc>
          <w:tcPr>
            <w:tcW w:w="1985" w:type="dxa"/>
            <w:gridSpan w:val="2"/>
          </w:tcPr>
          <w:p w:rsidR="00E3403C" w:rsidRDefault="00E3403C" w:rsidP="00144B88">
            <w:pPr>
              <w:rPr>
                <w:rFonts w:ascii="Arial" w:hAnsi="Arial" w:cs="Arial"/>
              </w:rPr>
            </w:pPr>
            <w:r>
              <w:rPr>
                <w:rFonts w:ascii="Arial" w:hAnsi="Arial" w:cs="Arial"/>
              </w:rPr>
              <w:t>Email address:</w:t>
            </w:r>
          </w:p>
        </w:tc>
        <w:tc>
          <w:tcPr>
            <w:tcW w:w="8743" w:type="dxa"/>
            <w:gridSpan w:val="8"/>
            <w:tcBorders>
              <w:bottom w:val="single" w:sz="4" w:space="0" w:color="auto"/>
            </w:tcBorders>
          </w:tcPr>
          <w:p w:rsidR="00E3403C" w:rsidRPr="008C71DD" w:rsidRDefault="00451C3B" w:rsidP="00760FD2">
            <w:pPr>
              <w:rPr>
                <w:rFonts w:ascii="Arial" w:hAnsi="Arial" w:cs="Arial"/>
              </w:rPr>
            </w:pPr>
            <w:r>
              <w:rPr>
                <w:rFonts w:ascii="Arial" w:hAnsi="Arial" w:cs="Arial"/>
              </w:rPr>
              <w:fldChar w:fldCharType="begin">
                <w:ffData>
                  <w:name w:val="Text49"/>
                  <w:enabled/>
                  <w:calcOnExit w:val="0"/>
                  <w:textInput/>
                </w:ffData>
              </w:fldChar>
            </w:r>
            <w:bookmarkStart w:id="11" w:name="Text49"/>
            <w:r w:rsidR="00E3403C">
              <w:rPr>
                <w:rFonts w:ascii="Arial" w:hAnsi="Arial" w:cs="Arial"/>
              </w:rPr>
              <w:instrText xml:space="preserve"> FORMTEXT </w:instrText>
            </w:r>
            <w:r>
              <w:rPr>
                <w:rFonts w:ascii="Arial" w:hAnsi="Arial" w:cs="Arial"/>
              </w:rPr>
            </w:r>
            <w:r>
              <w:rPr>
                <w:rFonts w:ascii="Arial" w:hAnsi="Arial" w:cs="Arial"/>
              </w:rPr>
              <w:fldChar w:fldCharType="separate"/>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sidR="00E3403C">
              <w:rPr>
                <w:rFonts w:ascii="Arial" w:hAnsi="Arial" w:cs="Arial"/>
                <w:noProof/>
              </w:rPr>
              <w:t> </w:t>
            </w:r>
            <w:r>
              <w:rPr>
                <w:rFonts w:ascii="Arial" w:hAnsi="Arial" w:cs="Arial"/>
              </w:rPr>
              <w:fldChar w:fldCharType="end"/>
            </w:r>
            <w:bookmarkEnd w:id="11"/>
          </w:p>
        </w:tc>
      </w:tr>
    </w:tbl>
    <w:p w:rsidR="00144B88" w:rsidRPr="00525C55" w:rsidRDefault="00144B88" w:rsidP="00421903">
      <w:pPr>
        <w:pStyle w:val="Heading2"/>
        <w:rPr>
          <w:bCs w:val="0"/>
          <w:sz w:val="22"/>
          <w:u w:val="single"/>
        </w:rPr>
      </w:pPr>
      <w:r w:rsidRPr="00525C55">
        <w:rPr>
          <w:bCs w:val="0"/>
          <w:sz w:val="22"/>
          <w:u w:val="single"/>
        </w:rPr>
        <w:t>Licensing</w:t>
      </w:r>
    </w:p>
    <w:tbl>
      <w:tblPr>
        <w:tblW w:w="10710" w:type="dxa"/>
        <w:tblInd w:w="18" w:type="dxa"/>
        <w:tblLook w:val="04A0" w:firstRow="1" w:lastRow="0" w:firstColumn="1" w:lastColumn="0" w:noHBand="0" w:noVBand="1"/>
      </w:tblPr>
      <w:tblGrid>
        <w:gridCol w:w="4950"/>
        <w:gridCol w:w="3960"/>
        <w:gridCol w:w="1800"/>
      </w:tblGrid>
      <w:tr w:rsidR="00D8086C" w:rsidRPr="00971AD0" w:rsidTr="00680CD1">
        <w:trPr>
          <w:trHeight w:val="300"/>
        </w:trPr>
        <w:tc>
          <w:tcPr>
            <w:tcW w:w="4950" w:type="dxa"/>
            <w:tcBorders>
              <w:top w:val="nil"/>
              <w:left w:val="nil"/>
              <w:bottom w:val="nil"/>
              <w:right w:val="nil"/>
            </w:tcBorders>
            <w:shd w:val="clear" w:color="auto" w:fill="auto"/>
            <w:noWrap/>
            <w:vAlign w:val="bottom"/>
            <w:hideMark/>
          </w:tcPr>
          <w:p w:rsidR="00D8086C" w:rsidRPr="00353A2B" w:rsidRDefault="00D8086C" w:rsidP="00184179">
            <w:pPr>
              <w:rPr>
                <w:rFonts w:ascii="Arial" w:hAnsi="Arial" w:cs="Arial"/>
                <w:i/>
                <w:sz w:val="16"/>
              </w:rPr>
            </w:pPr>
            <w:r w:rsidRPr="00353A2B">
              <w:rPr>
                <w:rFonts w:ascii="Arial" w:hAnsi="Arial" w:cs="Arial"/>
                <w:i/>
                <w:sz w:val="16"/>
              </w:rPr>
              <w:t xml:space="preserve">   ATTACH A COPY OF EACH APPLICABLE DOCUMENT</w:t>
            </w:r>
          </w:p>
        </w:tc>
        <w:tc>
          <w:tcPr>
            <w:tcW w:w="3960" w:type="dxa"/>
            <w:tcBorders>
              <w:top w:val="nil"/>
              <w:left w:val="nil"/>
              <w:bottom w:val="nil"/>
              <w:right w:val="nil"/>
            </w:tcBorders>
            <w:shd w:val="clear" w:color="auto" w:fill="auto"/>
            <w:noWrap/>
            <w:vAlign w:val="bottom"/>
            <w:hideMark/>
          </w:tcPr>
          <w:p w:rsidR="00D8086C" w:rsidRPr="00353A2B" w:rsidRDefault="00D8086C" w:rsidP="00184179">
            <w:pPr>
              <w:jc w:val="center"/>
              <w:rPr>
                <w:rFonts w:ascii="Arial" w:hAnsi="Arial" w:cs="Arial"/>
                <w:sz w:val="16"/>
              </w:rPr>
            </w:pPr>
            <w:r w:rsidRPr="00353A2B">
              <w:rPr>
                <w:rFonts w:ascii="Arial" w:hAnsi="Arial" w:cs="Arial"/>
                <w:sz w:val="16"/>
              </w:rPr>
              <w:t xml:space="preserve">Number </w:t>
            </w:r>
          </w:p>
        </w:tc>
        <w:tc>
          <w:tcPr>
            <w:tcW w:w="1800" w:type="dxa"/>
            <w:tcBorders>
              <w:top w:val="nil"/>
              <w:left w:val="nil"/>
              <w:bottom w:val="single" w:sz="4" w:space="0" w:color="auto"/>
              <w:right w:val="nil"/>
            </w:tcBorders>
            <w:shd w:val="clear" w:color="auto" w:fill="D9D9D9" w:themeFill="background1" w:themeFillShade="D9"/>
            <w:noWrap/>
            <w:vAlign w:val="bottom"/>
            <w:hideMark/>
          </w:tcPr>
          <w:p w:rsidR="00D8086C" w:rsidRPr="00353A2B" w:rsidRDefault="00D8086C" w:rsidP="00184179">
            <w:pPr>
              <w:jc w:val="center"/>
              <w:rPr>
                <w:rFonts w:ascii="Arial" w:hAnsi="Arial" w:cs="Arial"/>
                <w:sz w:val="16"/>
              </w:rPr>
            </w:pPr>
            <w:r w:rsidRPr="00353A2B">
              <w:rPr>
                <w:rFonts w:ascii="Arial" w:hAnsi="Arial" w:cs="Arial"/>
                <w:sz w:val="16"/>
              </w:rPr>
              <w:t>Expiration Date</w:t>
            </w:r>
          </w:p>
        </w:tc>
      </w:tr>
      <w:tr w:rsidR="00D8086C" w:rsidRPr="00971AD0" w:rsidTr="00680CD1">
        <w:trPr>
          <w:trHeight w:val="204"/>
        </w:trPr>
        <w:tc>
          <w:tcPr>
            <w:tcW w:w="4950" w:type="dxa"/>
            <w:tcBorders>
              <w:top w:val="single" w:sz="4" w:space="0" w:color="auto"/>
              <w:left w:val="single" w:sz="4" w:space="0" w:color="auto"/>
              <w:bottom w:val="single" w:sz="4" w:space="0" w:color="auto"/>
              <w:right w:val="single" w:sz="4" w:space="0" w:color="auto"/>
            </w:tcBorders>
            <w:shd w:val="clear" w:color="auto" w:fill="auto"/>
            <w:hideMark/>
          </w:tcPr>
          <w:p w:rsidR="00D8086C" w:rsidRPr="00525C55" w:rsidRDefault="00D8086C" w:rsidP="005E7849">
            <w:pPr>
              <w:rPr>
                <w:rFonts w:ascii="Arial" w:hAnsi="Arial" w:cs="Arial"/>
              </w:rPr>
            </w:pPr>
            <w:r w:rsidRPr="00525C55">
              <w:rPr>
                <w:rFonts w:ascii="Arial" w:hAnsi="Arial" w:cs="Arial"/>
              </w:rPr>
              <w:t xml:space="preserve">Delaware Dept. of Insurance </w:t>
            </w:r>
            <w:r w:rsidR="005E7849" w:rsidRPr="00F41215">
              <w:rPr>
                <w:rFonts w:ascii="Arial" w:hAnsi="Arial" w:cs="Arial"/>
              </w:rPr>
              <w:t>Producer</w:t>
            </w:r>
            <w:r w:rsidRPr="00525C55">
              <w:rPr>
                <w:rFonts w:ascii="Arial" w:hAnsi="Arial" w:cs="Arial"/>
              </w:rPr>
              <w:t xml:space="preserve"> License:    </w:t>
            </w:r>
          </w:p>
        </w:tc>
        <w:tc>
          <w:tcPr>
            <w:tcW w:w="3960" w:type="dxa"/>
            <w:tcBorders>
              <w:top w:val="single" w:sz="4" w:space="0" w:color="auto"/>
              <w:left w:val="nil"/>
              <w:bottom w:val="single" w:sz="4" w:space="0" w:color="auto"/>
              <w:right w:val="single" w:sz="4" w:space="0" w:color="auto"/>
            </w:tcBorders>
            <w:shd w:val="clear" w:color="auto" w:fill="auto"/>
            <w:hideMark/>
          </w:tcPr>
          <w:p w:rsidR="00D8086C" w:rsidRPr="00353A2B" w:rsidRDefault="00451C3B" w:rsidP="00184179">
            <w:pPr>
              <w:rPr>
                <w:color w:val="000000"/>
                <w:sz w:val="16"/>
              </w:rPr>
            </w:pPr>
            <w:r w:rsidRPr="00353A2B">
              <w:rPr>
                <w:color w:val="000000"/>
                <w:sz w:val="16"/>
              </w:rPr>
              <w:fldChar w:fldCharType="begin">
                <w:ffData>
                  <w:name w:val="Text50"/>
                  <w:enabled/>
                  <w:calcOnExit w:val="0"/>
                  <w:textInput/>
                </w:ffData>
              </w:fldChar>
            </w:r>
            <w:bookmarkStart w:id="12" w:name="Text50"/>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bookmarkEnd w:id="12"/>
          </w:p>
        </w:tc>
        <w:tc>
          <w:tcPr>
            <w:tcW w:w="1800" w:type="dxa"/>
            <w:tcBorders>
              <w:top w:val="single" w:sz="4" w:space="0" w:color="auto"/>
              <w:left w:val="nil"/>
              <w:bottom w:val="single" w:sz="4" w:space="0" w:color="auto"/>
              <w:right w:val="single" w:sz="4" w:space="0" w:color="auto"/>
            </w:tcBorders>
            <w:shd w:val="clear" w:color="auto" w:fill="D9D9D9" w:themeFill="background1" w:themeFillShade="D9"/>
            <w:hideMark/>
          </w:tcPr>
          <w:p w:rsidR="00D8086C" w:rsidRPr="00353A2B" w:rsidRDefault="00451C3B" w:rsidP="00184179">
            <w:pPr>
              <w:rPr>
                <w:color w:val="000000"/>
                <w:sz w:val="16"/>
              </w:rPr>
            </w:pPr>
            <w:r w:rsidRPr="00353A2B">
              <w:rPr>
                <w:color w:val="000000"/>
                <w:sz w:val="16"/>
              </w:rPr>
              <w:fldChar w:fldCharType="begin">
                <w:ffData>
                  <w:name w:val="Text51"/>
                  <w:enabled/>
                  <w:calcOnExit w:val="0"/>
                  <w:textInput/>
                </w:ffData>
              </w:fldChar>
            </w:r>
            <w:bookmarkStart w:id="13" w:name="Text51"/>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bookmarkEnd w:id="13"/>
          </w:p>
        </w:tc>
      </w:tr>
      <w:tr w:rsidR="00D8086C" w:rsidRPr="00971AD0" w:rsidTr="00680CD1">
        <w:trPr>
          <w:trHeight w:val="168"/>
        </w:trPr>
        <w:tc>
          <w:tcPr>
            <w:tcW w:w="4950" w:type="dxa"/>
            <w:tcBorders>
              <w:top w:val="nil"/>
              <w:left w:val="single" w:sz="4" w:space="0" w:color="auto"/>
              <w:bottom w:val="single" w:sz="4" w:space="0" w:color="auto"/>
              <w:right w:val="single" w:sz="4" w:space="0" w:color="auto"/>
            </w:tcBorders>
            <w:shd w:val="clear" w:color="auto" w:fill="auto"/>
            <w:hideMark/>
          </w:tcPr>
          <w:p w:rsidR="00D8086C" w:rsidRPr="00525C55" w:rsidRDefault="00D8086C" w:rsidP="00184179">
            <w:pPr>
              <w:rPr>
                <w:rFonts w:ascii="Arial" w:hAnsi="Arial" w:cs="Arial"/>
              </w:rPr>
            </w:pPr>
            <w:r w:rsidRPr="00525C55">
              <w:rPr>
                <w:rFonts w:ascii="Arial" w:hAnsi="Arial" w:cs="Arial"/>
              </w:rPr>
              <w:t xml:space="preserve">Delaware Dept. of Insurance Business License:   </w:t>
            </w:r>
          </w:p>
        </w:tc>
        <w:tc>
          <w:tcPr>
            <w:tcW w:w="3960" w:type="dxa"/>
            <w:tcBorders>
              <w:top w:val="nil"/>
              <w:left w:val="nil"/>
              <w:bottom w:val="single" w:sz="4" w:space="0" w:color="auto"/>
              <w:right w:val="single" w:sz="4" w:space="0" w:color="auto"/>
            </w:tcBorders>
            <w:shd w:val="clear" w:color="auto" w:fill="auto"/>
            <w:hideMark/>
          </w:tcPr>
          <w:p w:rsidR="00D8086C" w:rsidRPr="00353A2B" w:rsidRDefault="00451C3B" w:rsidP="00184179">
            <w:pPr>
              <w:rPr>
                <w:color w:val="000000"/>
                <w:sz w:val="16"/>
              </w:rPr>
            </w:pPr>
            <w:r w:rsidRPr="00353A2B">
              <w:rPr>
                <w:color w:val="000000"/>
                <w:sz w:val="16"/>
              </w:rPr>
              <w:fldChar w:fldCharType="begin">
                <w:ffData>
                  <w:name w:val="Text52"/>
                  <w:enabled/>
                  <w:calcOnExit w:val="0"/>
                  <w:textInput/>
                </w:ffData>
              </w:fldChar>
            </w:r>
            <w:bookmarkStart w:id="14" w:name="Text52"/>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bookmarkEnd w:id="14"/>
          </w:p>
        </w:tc>
        <w:tc>
          <w:tcPr>
            <w:tcW w:w="1800" w:type="dxa"/>
            <w:tcBorders>
              <w:top w:val="single" w:sz="4" w:space="0" w:color="auto"/>
              <w:left w:val="nil"/>
              <w:bottom w:val="single" w:sz="4" w:space="0" w:color="auto"/>
              <w:right w:val="single" w:sz="4" w:space="0" w:color="auto"/>
            </w:tcBorders>
            <w:shd w:val="clear" w:color="auto" w:fill="D9D9D9" w:themeFill="background1" w:themeFillShade="D9"/>
            <w:hideMark/>
          </w:tcPr>
          <w:p w:rsidR="00D8086C" w:rsidRPr="00353A2B" w:rsidRDefault="00451C3B" w:rsidP="00184179">
            <w:pPr>
              <w:rPr>
                <w:color w:val="000000"/>
                <w:sz w:val="16"/>
              </w:rPr>
            </w:pPr>
            <w:r w:rsidRPr="00353A2B">
              <w:rPr>
                <w:color w:val="000000"/>
                <w:sz w:val="16"/>
              </w:rPr>
              <w:fldChar w:fldCharType="begin">
                <w:ffData>
                  <w:name w:val="Text53"/>
                  <w:enabled/>
                  <w:calcOnExit w:val="0"/>
                  <w:textInput/>
                </w:ffData>
              </w:fldChar>
            </w:r>
            <w:bookmarkStart w:id="15" w:name="Text53"/>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bookmarkEnd w:id="15"/>
          </w:p>
        </w:tc>
      </w:tr>
      <w:tr w:rsidR="00D8086C" w:rsidRPr="00971AD0" w:rsidTr="00680CD1">
        <w:trPr>
          <w:trHeight w:val="150"/>
        </w:trPr>
        <w:tc>
          <w:tcPr>
            <w:tcW w:w="4950" w:type="dxa"/>
            <w:tcBorders>
              <w:top w:val="nil"/>
              <w:left w:val="single" w:sz="4" w:space="0" w:color="auto"/>
              <w:bottom w:val="single" w:sz="4" w:space="0" w:color="auto"/>
              <w:right w:val="single" w:sz="4" w:space="0" w:color="auto"/>
            </w:tcBorders>
            <w:shd w:val="clear" w:color="auto" w:fill="auto"/>
            <w:hideMark/>
          </w:tcPr>
          <w:p w:rsidR="00D8086C" w:rsidRPr="00525C55" w:rsidRDefault="00D8086C" w:rsidP="00184179">
            <w:pPr>
              <w:rPr>
                <w:rFonts w:ascii="Arial" w:hAnsi="Arial" w:cs="Arial"/>
              </w:rPr>
            </w:pPr>
            <w:r w:rsidRPr="00525C55">
              <w:rPr>
                <w:rFonts w:ascii="Arial" w:hAnsi="Arial" w:cs="Arial"/>
              </w:rPr>
              <w:t xml:space="preserve">Delaware Div. of Revenue Business License:       </w:t>
            </w:r>
          </w:p>
        </w:tc>
        <w:tc>
          <w:tcPr>
            <w:tcW w:w="3960" w:type="dxa"/>
            <w:tcBorders>
              <w:top w:val="nil"/>
              <w:left w:val="nil"/>
              <w:bottom w:val="single" w:sz="4" w:space="0" w:color="auto"/>
              <w:right w:val="single" w:sz="4" w:space="0" w:color="auto"/>
            </w:tcBorders>
            <w:shd w:val="clear" w:color="auto" w:fill="auto"/>
            <w:hideMark/>
          </w:tcPr>
          <w:p w:rsidR="00D8086C" w:rsidRPr="00353A2B" w:rsidRDefault="00451C3B" w:rsidP="00184179">
            <w:pPr>
              <w:rPr>
                <w:color w:val="000000"/>
                <w:sz w:val="16"/>
              </w:rPr>
            </w:pPr>
            <w:r w:rsidRPr="00353A2B">
              <w:rPr>
                <w:color w:val="000000"/>
                <w:sz w:val="16"/>
              </w:rPr>
              <w:fldChar w:fldCharType="begin">
                <w:ffData>
                  <w:name w:val="Text52"/>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hideMark/>
          </w:tcPr>
          <w:p w:rsidR="00D8086C" w:rsidRPr="00353A2B" w:rsidRDefault="00451C3B" w:rsidP="00184179">
            <w:pPr>
              <w:rPr>
                <w:color w:val="000000"/>
                <w:sz w:val="16"/>
              </w:rPr>
            </w:pPr>
            <w:r w:rsidRPr="00353A2B">
              <w:rPr>
                <w:color w:val="000000"/>
                <w:sz w:val="16"/>
              </w:rPr>
              <w:fldChar w:fldCharType="begin">
                <w:ffData>
                  <w:name w:val="Text53"/>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r>
      <w:tr w:rsidR="00D8086C" w:rsidRPr="00971AD0" w:rsidTr="00680CD1">
        <w:trPr>
          <w:trHeight w:val="141"/>
        </w:trPr>
        <w:tc>
          <w:tcPr>
            <w:tcW w:w="4950" w:type="dxa"/>
            <w:tcBorders>
              <w:top w:val="nil"/>
              <w:left w:val="single" w:sz="4" w:space="0" w:color="auto"/>
              <w:bottom w:val="single" w:sz="4" w:space="0" w:color="auto"/>
              <w:right w:val="single" w:sz="4" w:space="0" w:color="auto"/>
            </w:tcBorders>
            <w:shd w:val="clear" w:color="auto" w:fill="auto"/>
            <w:hideMark/>
          </w:tcPr>
          <w:p w:rsidR="00D8086C" w:rsidRPr="00525C55" w:rsidRDefault="00D8086C" w:rsidP="00525C55">
            <w:pPr>
              <w:rPr>
                <w:rFonts w:ascii="Arial" w:hAnsi="Arial" w:cs="Arial"/>
              </w:rPr>
            </w:pPr>
            <w:r w:rsidRPr="00525C55">
              <w:rPr>
                <w:rFonts w:ascii="Arial" w:hAnsi="Arial" w:cs="Arial"/>
              </w:rPr>
              <w:t xml:space="preserve">Local/Municipality Business License(s):                  </w:t>
            </w:r>
          </w:p>
        </w:tc>
        <w:tc>
          <w:tcPr>
            <w:tcW w:w="3960" w:type="dxa"/>
            <w:tcBorders>
              <w:top w:val="nil"/>
              <w:left w:val="nil"/>
              <w:bottom w:val="single" w:sz="4" w:space="0" w:color="auto"/>
              <w:right w:val="single" w:sz="4" w:space="0" w:color="auto"/>
            </w:tcBorders>
            <w:shd w:val="clear" w:color="auto" w:fill="auto"/>
            <w:hideMark/>
          </w:tcPr>
          <w:p w:rsidR="00D8086C" w:rsidRPr="00353A2B" w:rsidRDefault="00451C3B" w:rsidP="00184179">
            <w:pPr>
              <w:rPr>
                <w:color w:val="000000"/>
                <w:sz w:val="16"/>
              </w:rPr>
            </w:pPr>
            <w:r w:rsidRPr="00353A2B">
              <w:rPr>
                <w:color w:val="000000"/>
                <w:sz w:val="16"/>
              </w:rPr>
              <w:fldChar w:fldCharType="begin">
                <w:ffData>
                  <w:name w:val="Text52"/>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hideMark/>
          </w:tcPr>
          <w:p w:rsidR="00D8086C" w:rsidRPr="00353A2B" w:rsidRDefault="00451C3B" w:rsidP="00184179">
            <w:pPr>
              <w:rPr>
                <w:color w:val="000000"/>
                <w:sz w:val="16"/>
              </w:rPr>
            </w:pPr>
            <w:r w:rsidRPr="00353A2B">
              <w:rPr>
                <w:color w:val="000000"/>
                <w:sz w:val="16"/>
              </w:rPr>
              <w:fldChar w:fldCharType="begin">
                <w:ffData>
                  <w:name w:val="Text53"/>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r>
      <w:tr w:rsidR="00D8086C" w:rsidRPr="00971AD0" w:rsidTr="00680CD1">
        <w:trPr>
          <w:trHeight w:val="123"/>
        </w:trPr>
        <w:tc>
          <w:tcPr>
            <w:tcW w:w="4950" w:type="dxa"/>
            <w:tcBorders>
              <w:top w:val="nil"/>
              <w:left w:val="single" w:sz="4" w:space="0" w:color="auto"/>
              <w:bottom w:val="single" w:sz="4" w:space="0" w:color="auto"/>
              <w:right w:val="single" w:sz="4" w:space="0" w:color="auto"/>
            </w:tcBorders>
            <w:shd w:val="clear" w:color="auto" w:fill="auto"/>
            <w:hideMark/>
          </w:tcPr>
          <w:p w:rsidR="00D8086C" w:rsidRPr="00525C55" w:rsidRDefault="00451C3B" w:rsidP="00184179">
            <w:pPr>
              <w:rPr>
                <w:rFonts w:ascii="Arial" w:hAnsi="Arial" w:cs="Arial"/>
              </w:rPr>
            </w:pPr>
            <w:r w:rsidRPr="00525C55">
              <w:rPr>
                <w:rFonts w:ascii="Arial" w:hAnsi="Arial" w:cs="Arial"/>
              </w:rPr>
              <w:fldChar w:fldCharType="begin">
                <w:ffData>
                  <w:name w:val="Text58"/>
                  <w:enabled/>
                  <w:calcOnExit w:val="0"/>
                  <w:textInput/>
                </w:ffData>
              </w:fldChar>
            </w:r>
            <w:bookmarkStart w:id="16" w:name="Text58"/>
            <w:r w:rsidR="00421903" w:rsidRPr="00525C55">
              <w:rPr>
                <w:rFonts w:ascii="Arial" w:hAnsi="Arial" w:cs="Arial"/>
              </w:rPr>
              <w:instrText xml:space="preserve"> FORMTEXT </w:instrText>
            </w:r>
            <w:r w:rsidRPr="00525C55">
              <w:rPr>
                <w:rFonts w:ascii="Arial" w:hAnsi="Arial" w:cs="Arial"/>
              </w:rPr>
            </w:r>
            <w:r w:rsidRPr="00525C55">
              <w:rPr>
                <w:rFonts w:ascii="Arial" w:hAnsi="Arial" w:cs="Arial"/>
              </w:rPr>
              <w:fldChar w:fldCharType="separate"/>
            </w:r>
            <w:r w:rsidR="00421903" w:rsidRPr="00525C55">
              <w:rPr>
                <w:rFonts w:ascii="Arial" w:hAnsi="Arial" w:cs="Arial"/>
                <w:noProof/>
              </w:rPr>
              <w:t> </w:t>
            </w:r>
            <w:r w:rsidR="00421903" w:rsidRPr="00525C55">
              <w:rPr>
                <w:rFonts w:ascii="Arial" w:hAnsi="Arial" w:cs="Arial"/>
                <w:noProof/>
              </w:rPr>
              <w:t> </w:t>
            </w:r>
            <w:r w:rsidR="00421903" w:rsidRPr="00525C55">
              <w:rPr>
                <w:rFonts w:ascii="Arial" w:hAnsi="Arial" w:cs="Arial"/>
                <w:noProof/>
              </w:rPr>
              <w:t> </w:t>
            </w:r>
            <w:r w:rsidR="00421903" w:rsidRPr="00525C55">
              <w:rPr>
                <w:rFonts w:ascii="Arial" w:hAnsi="Arial" w:cs="Arial"/>
                <w:noProof/>
              </w:rPr>
              <w:t> </w:t>
            </w:r>
            <w:r w:rsidR="00421903" w:rsidRPr="00525C55">
              <w:rPr>
                <w:rFonts w:ascii="Arial" w:hAnsi="Arial" w:cs="Arial"/>
                <w:noProof/>
              </w:rPr>
              <w:t> </w:t>
            </w:r>
            <w:r w:rsidRPr="00525C55">
              <w:rPr>
                <w:rFonts w:ascii="Arial" w:hAnsi="Arial" w:cs="Arial"/>
              </w:rPr>
              <w:fldChar w:fldCharType="end"/>
            </w:r>
            <w:bookmarkEnd w:id="16"/>
          </w:p>
        </w:tc>
        <w:tc>
          <w:tcPr>
            <w:tcW w:w="3960" w:type="dxa"/>
            <w:tcBorders>
              <w:top w:val="nil"/>
              <w:left w:val="nil"/>
              <w:bottom w:val="single" w:sz="4" w:space="0" w:color="auto"/>
              <w:right w:val="single" w:sz="4" w:space="0" w:color="auto"/>
            </w:tcBorders>
            <w:shd w:val="clear" w:color="auto" w:fill="auto"/>
            <w:hideMark/>
          </w:tcPr>
          <w:p w:rsidR="00D8086C" w:rsidRPr="00353A2B" w:rsidRDefault="00451C3B" w:rsidP="00184179">
            <w:pPr>
              <w:rPr>
                <w:color w:val="000000"/>
                <w:sz w:val="16"/>
              </w:rPr>
            </w:pPr>
            <w:r w:rsidRPr="00353A2B">
              <w:rPr>
                <w:color w:val="000000"/>
                <w:sz w:val="16"/>
              </w:rPr>
              <w:fldChar w:fldCharType="begin">
                <w:ffData>
                  <w:name w:val="Text52"/>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hideMark/>
          </w:tcPr>
          <w:p w:rsidR="00D8086C" w:rsidRPr="00353A2B" w:rsidRDefault="00451C3B" w:rsidP="00184179">
            <w:pPr>
              <w:rPr>
                <w:color w:val="000000"/>
                <w:sz w:val="16"/>
              </w:rPr>
            </w:pPr>
            <w:r w:rsidRPr="00353A2B">
              <w:rPr>
                <w:color w:val="000000"/>
                <w:sz w:val="16"/>
              </w:rPr>
              <w:fldChar w:fldCharType="begin">
                <w:ffData>
                  <w:name w:val="Text53"/>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r>
      <w:tr w:rsidR="00D8086C" w:rsidRPr="00971AD0" w:rsidTr="00680CD1">
        <w:trPr>
          <w:trHeight w:val="168"/>
        </w:trPr>
        <w:tc>
          <w:tcPr>
            <w:tcW w:w="4950" w:type="dxa"/>
            <w:tcBorders>
              <w:top w:val="nil"/>
              <w:left w:val="single" w:sz="4" w:space="0" w:color="auto"/>
              <w:bottom w:val="single" w:sz="4" w:space="0" w:color="auto"/>
              <w:right w:val="single" w:sz="4" w:space="0" w:color="auto"/>
            </w:tcBorders>
            <w:shd w:val="clear" w:color="auto" w:fill="auto"/>
            <w:hideMark/>
          </w:tcPr>
          <w:p w:rsidR="00D8086C" w:rsidRPr="00525C55" w:rsidRDefault="00451C3B" w:rsidP="00184179">
            <w:pPr>
              <w:rPr>
                <w:rFonts w:ascii="Arial" w:hAnsi="Arial" w:cs="Arial"/>
              </w:rPr>
            </w:pPr>
            <w:r w:rsidRPr="00525C55">
              <w:rPr>
                <w:rFonts w:ascii="Arial" w:hAnsi="Arial" w:cs="Arial"/>
              </w:rPr>
              <w:fldChar w:fldCharType="begin">
                <w:ffData>
                  <w:name w:val="Text59"/>
                  <w:enabled/>
                  <w:calcOnExit w:val="0"/>
                  <w:textInput/>
                </w:ffData>
              </w:fldChar>
            </w:r>
            <w:bookmarkStart w:id="17" w:name="Text59"/>
            <w:r w:rsidR="00421903" w:rsidRPr="00525C55">
              <w:rPr>
                <w:rFonts w:ascii="Arial" w:hAnsi="Arial" w:cs="Arial"/>
              </w:rPr>
              <w:instrText xml:space="preserve"> FORMTEXT </w:instrText>
            </w:r>
            <w:r w:rsidRPr="00525C55">
              <w:rPr>
                <w:rFonts w:ascii="Arial" w:hAnsi="Arial" w:cs="Arial"/>
              </w:rPr>
            </w:r>
            <w:r w:rsidRPr="00525C55">
              <w:rPr>
                <w:rFonts w:ascii="Arial" w:hAnsi="Arial" w:cs="Arial"/>
              </w:rPr>
              <w:fldChar w:fldCharType="separate"/>
            </w:r>
            <w:r w:rsidR="00421903" w:rsidRPr="00525C55">
              <w:rPr>
                <w:rFonts w:ascii="Arial" w:hAnsi="Arial" w:cs="Arial"/>
                <w:noProof/>
              </w:rPr>
              <w:t> </w:t>
            </w:r>
            <w:r w:rsidR="00421903" w:rsidRPr="00525C55">
              <w:rPr>
                <w:rFonts w:ascii="Arial" w:hAnsi="Arial" w:cs="Arial"/>
                <w:noProof/>
              </w:rPr>
              <w:t> </w:t>
            </w:r>
            <w:r w:rsidR="00421903" w:rsidRPr="00525C55">
              <w:rPr>
                <w:rFonts w:ascii="Arial" w:hAnsi="Arial" w:cs="Arial"/>
                <w:noProof/>
              </w:rPr>
              <w:t> </w:t>
            </w:r>
            <w:r w:rsidR="00421903" w:rsidRPr="00525C55">
              <w:rPr>
                <w:rFonts w:ascii="Arial" w:hAnsi="Arial" w:cs="Arial"/>
                <w:noProof/>
              </w:rPr>
              <w:t> </w:t>
            </w:r>
            <w:r w:rsidR="00421903" w:rsidRPr="00525C55">
              <w:rPr>
                <w:rFonts w:ascii="Arial" w:hAnsi="Arial" w:cs="Arial"/>
                <w:noProof/>
              </w:rPr>
              <w:t> </w:t>
            </w:r>
            <w:r w:rsidRPr="00525C55">
              <w:rPr>
                <w:rFonts w:ascii="Arial" w:hAnsi="Arial" w:cs="Arial"/>
              </w:rPr>
              <w:fldChar w:fldCharType="end"/>
            </w:r>
            <w:bookmarkEnd w:id="17"/>
          </w:p>
        </w:tc>
        <w:tc>
          <w:tcPr>
            <w:tcW w:w="3960" w:type="dxa"/>
            <w:tcBorders>
              <w:top w:val="nil"/>
              <w:left w:val="nil"/>
              <w:bottom w:val="single" w:sz="4" w:space="0" w:color="auto"/>
              <w:right w:val="single" w:sz="4" w:space="0" w:color="auto"/>
            </w:tcBorders>
            <w:shd w:val="clear" w:color="auto" w:fill="auto"/>
            <w:hideMark/>
          </w:tcPr>
          <w:p w:rsidR="00D8086C" w:rsidRPr="00353A2B" w:rsidRDefault="00451C3B" w:rsidP="00184179">
            <w:pPr>
              <w:rPr>
                <w:color w:val="000000"/>
                <w:sz w:val="16"/>
              </w:rPr>
            </w:pPr>
            <w:r w:rsidRPr="00353A2B">
              <w:rPr>
                <w:color w:val="000000"/>
                <w:sz w:val="16"/>
              </w:rPr>
              <w:fldChar w:fldCharType="begin">
                <w:ffData>
                  <w:name w:val="Text52"/>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hideMark/>
          </w:tcPr>
          <w:p w:rsidR="00D8086C" w:rsidRPr="00353A2B" w:rsidRDefault="00451C3B" w:rsidP="00184179">
            <w:pPr>
              <w:rPr>
                <w:color w:val="000000"/>
                <w:sz w:val="16"/>
              </w:rPr>
            </w:pPr>
            <w:r w:rsidRPr="00353A2B">
              <w:rPr>
                <w:color w:val="000000"/>
                <w:sz w:val="16"/>
              </w:rPr>
              <w:fldChar w:fldCharType="begin">
                <w:ffData>
                  <w:name w:val="Text53"/>
                  <w:enabled/>
                  <w:calcOnExit w:val="0"/>
                  <w:textInput/>
                </w:ffData>
              </w:fldChar>
            </w:r>
            <w:r w:rsidR="00D8086C" w:rsidRPr="00353A2B">
              <w:rPr>
                <w:color w:val="000000"/>
                <w:sz w:val="16"/>
              </w:rPr>
              <w:instrText xml:space="preserve"> FORMTEXT </w:instrText>
            </w:r>
            <w:r w:rsidRPr="00353A2B">
              <w:rPr>
                <w:color w:val="000000"/>
                <w:sz w:val="16"/>
              </w:rPr>
            </w:r>
            <w:r w:rsidRPr="00353A2B">
              <w:rPr>
                <w:color w:val="000000"/>
                <w:sz w:val="16"/>
              </w:rPr>
              <w:fldChar w:fldCharType="separate"/>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00D8086C" w:rsidRPr="00353A2B">
              <w:rPr>
                <w:noProof/>
                <w:color w:val="000000"/>
                <w:sz w:val="16"/>
              </w:rPr>
              <w:t> </w:t>
            </w:r>
            <w:r w:rsidRPr="00353A2B">
              <w:rPr>
                <w:color w:val="000000"/>
                <w:sz w:val="16"/>
              </w:rPr>
              <w:fldChar w:fldCharType="end"/>
            </w:r>
          </w:p>
        </w:tc>
      </w:tr>
      <w:tr w:rsidR="00525C55" w:rsidRPr="00971AD0" w:rsidTr="00680CD1">
        <w:trPr>
          <w:trHeight w:val="168"/>
        </w:trPr>
        <w:tc>
          <w:tcPr>
            <w:tcW w:w="4950" w:type="dxa"/>
            <w:tcBorders>
              <w:top w:val="nil"/>
              <w:left w:val="single" w:sz="4" w:space="0" w:color="auto"/>
              <w:bottom w:val="single" w:sz="4" w:space="0" w:color="auto"/>
              <w:right w:val="single" w:sz="4" w:space="0" w:color="auto"/>
            </w:tcBorders>
            <w:shd w:val="clear" w:color="auto" w:fill="auto"/>
          </w:tcPr>
          <w:p w:rsidR="00525C55" w:rsidRPr="00525C55" w:rsidRDefault="00451C3B" w:rsidP="00745381">
            <w:pPr>
              <w:rPr>
                <w:rFonts w:ascii="Arial" w:hAnsi="Arial" w:cs="Arial"/>
              </w:rPr>
            </w:pPr>
            <w:r w:rsidRPr="00525C55">
              <w:rPr>
                <w:rFonts w:ascii="Arial" w:hAnsi="Arial" w:cs="Arial"/>
              </w:rPr>
              <w:fldChar w:fldCharType="begin">
                <w:ffData>
                  <w:name w:val="Text59"/>
                  <w:enabled/>
                  <w:calcOnExit w:val="0"/>
                  <w:textInput/>
                </w:ffData>
              </w:fldChar>
            </w:r>
            <w:r w:rsidR="00525C55" w:rsidRPr="00525C55">
              <w:rPr>
                <w:rFonts w:ascii="Arial" w:hAnsi="Arial" w:cs="Arial"/>
              </w:rPr>
              <w:instrText xml:space="preserve"> FORMTEXT </w:instrText>
            </w:r>
            <w:r w:rsidRPr="00525C55">
              <w:rPr>
                <w:rFonts w:ascii="Arial" w:hAnsi="Arial" w:cs="Arial"/>
              </w:rPr>
            </w:r>
            <w:r w:rsidRPr="00525C55">
              <w:rPr>
                <w:rFonts w:ascii="Arial" w:hAnsi="Arial" w:cs="Arial"/>
              </w:rPr>
              <w:fldChar w:fldCharType="separate"/>
            </w:r>
            <w:r w:rsidR="00525C55" w:rsidRPr="00525C55">
              <w:rPr>
                <w:rFonts w:ascii="Arial" w:hAnsi="Arial" w:cs="Arial"/>
                <w:noProof/>
              </w:rPr>
              <w:t> </w:t>
            </w:r>
            <w:r w:rsidR="00525C55" w:rsidRPr="00525C55">
              <w:rPr>
                <w:rFonts w:ascii="Arial" w:hAnsi="Arial" w:cs="Arial"/>
                <w:noProof/>
              </w:rPr>
              <w:t> </w:t>
            </w:r>
            <w:r w:rsidR="00525C55" w:rsidRPr="00525C55">
              <w:rPr>
                <w:rFonts w:ascii="Arial" w:hAnsi="Arial" w:cs="Arial"/>
                <w:noProof/>
              </w:rPr>
              <w:t> </w:t>
            </w:r>
            <w:r w:rsidR="00525C55" w:rsidRPr="00525C55">
              <w:rPr>
                <w:rFonts w:ascii="Arial" w:hAnsi="Arial" w:cs="Arial"/>
                <w:noProof/>
              </w:rPr>
              <w:t> </w:t>
            </w:r>
            <w:r w:rsidR="00525C55" w:rsidRPr="00525C55">
              <w:rPr>
                <w:rFonts w:ascii="Arial" w:hAnsi="Arial" w:cs="Arial"/>
                <w:noProof/>
              </w:rPr>
              <w:t> </w:t>
            </w:r>
            <w:r w:rsidRPr="00525C55">
              <w:rPr>
                <w:rFonts w:ascii="Arial" w:hAnsi="Arial" w:cs="Arial"/>
              </w:rPr>
              <w:fldChar w:fldCharType="end"/>
            </w:r>
          </w:p>
        </w:tc>
        <w:tc>
          <w:tcPr>
            <w:tcW w:w="3960" w:type="dxa"/>
            <w:tcBorders>
              <w:top w:val="nil"/>
              <w:left w:val="nil"/>
              <w:bottom w:val="single" w:sz="4" w:space="0" w:color="auto"/>
              <w:right w:val="single" w:sz="4" w:space="0" w:color="auto"/>
            </w:tcBorders>
            <w:shd w:val="clear" w:color="auto" w:fill="auto"/>
          </w:tcPr>
          <w:p w:rsidR="00525C55" w:rsidRPr="00353A2B" w:rsidRDefault="00451C3B" w:rsidP="00745381">
            <w:pPr>
              <w:rPr>
                <w:color w:val="000000"/>
                <w:sz w:val="16"/>
              </w:rPr>
            </w:pPr>
            <w:r w:rsidRPr="00353A2B">
              <w:rPr>
                <w:color w:val="000000"/>
                <w:sz w:val="16"/>
              </w:rPr>
              <w:fldChar w:fldCharType="begin">
                <w:ffData>
                  <w:name w:val="Text52"/>
                  <w:enabled/>
                  <w:calcOnExit w:val="0"/>
                  <w:textInput/>
                </w:ffData>
              </w:fldChar>
            </w:r>
            <w:r w:rsidR="00525C55" w:rsidRPr="00353A2B">
              <w:rPr>
                <w:color w:val="000000"/>
                <w:sz w:val="16"/>
              </w:rPr>
              <w:instrText xml:space="preserve"> FORMTEXT </w:instrText>
            </w:r>
            <w:r w:rsidRPr="00353A2B">
              <w:rPr>
                <w:color w:val="000000"/>
                <w:sz w:val="16"/>
              </w:rPr>
            </w:r>
            <w:r w:rsidRPr="00353A2B">
              <w:rPr>
                <w:color w:val="000000"/>
                <w:sz w:val="16"/>
              </w:rPr>
              <w:fldChar w:fldCharType="separate"/>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Pr="00353A2B">
              <w:rPr>
                <w:color w:val="000000"/>
                <w:sz w:val="16"/>
              </w:rPr>
              <w:fldChar w:fldCharType="end"/>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tcPr>
          <w:p w:rsidR="00525C55" w:rsidRPr="00353A2B" w:rsidRDefault="00451C3B" w:rsidP="00745381">
            <w:pPr>
              <w:rPr>
                <w:color w:val="000000"/>
                <w:sz w:val="16"/>
              </w:rPr>
            </w:pPr>
            <w:r w:rsidRPr="00353A2B">
              <w:rPr>
                <w:color w:val="000000"/>
                <w:sz w:val="16"/>
              </w:rPr>
              <w:fldChar w:fldCharType="begin">
                <w:ffData>
                  <w:name w:val="Text53"/>
                  <w:enabled/>
                  <w:calcOnExit w:val="0"/>
                  <w:textInput/>
                </w:ffData>
              </w:fldChar>
            </w:r>
            <w:r w:rsidR="00525C55" w:rsidRPr="00353A2B">
              <w:rPr>
                <w:color w:val="000000"/>
                <w:sz w:val="16"/>
              </w:rPr>
              <w:instrText xml:space="preserve"> FORMTEXT </w:instrText>
            </w:r>
            <w:r w:rsidRPr="00353A2B">
              <w:rPr>
                <w:color w:val="000000"/>
                <w:sz w:val="16"/>
              </w:rPr>
            </w:r>
            <w:r w:rsidRPr="00353A2B">
              <w:rPr>
                <w:color w:val="000000"/>
                <w:sz w:val="16"/>
              </w:rPr>
              <w:fldChar w:fldCharType="separate"/>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Pr="00353A2B">
              <w:rPr>
                <w:color w:val="000000"/>
                <w:sz w:val="16"/>
              </w:rPr>
              <w:fldChar w:fldCharType="end"/>
            </w:r>
          </w:p>
        </w:tc>
      </w:tr>
      <w:tr w:rsidR="00525C55" w:rsidRPr="00971AD0" w:rsidTr="00680CD1">
        <w:trPr>
          <w:trHeight w:val="177"/>
        </w:trPr>
        <w:tc>
          <w:tcPr>
            <w:tcW w:w="4950" w:type="dxa"/>
            <w:tcBorders>
              <w:top w:val="nil"/>
              <w:left w:val="single" w:sz="4" w:space="0" w:color="auto"/>
              <w:bottom w:val="single" w:sz="4" w:space="0" w:color="auto"/>
              <w:right w:val="single" w:sz="4" w:space="0" w:color="auto"/>
            </w:tcBorders>
            <w:shd w:val="clear" w:color="auto" w:fill="auto"/>
            <w:hideMark/>
          </w:tcPr>
          <w:p w:rsidR="00525C55" w:rsidRPr="00525C55" w:rsidRDefault="00525C55" w:rsidP="00184179">
            <w:pPr>
              <w:rPr>
                <w:rFonts w:ascii="Arial" w:hAnsi="Arial" w:cs="Arial"/>
              </w:rPr>
            </w:pPr>
            <w:r w:rsidRPr="00F41215">
              <w:rPr>
                <w:rFonts w:ascii="Arial" w:hAnsi="Arial" w:cs="Arial"/>
              </w:rPr>
              <w:t>Delaware Dept. of Insurance Cert. of Authority:</w:t>
            </w:r>
          </w:p>
        </w:tc>
        <w:tc>
          <w:tcPr>
            <w:tcW w:w="3960" w:type="dxa"/>
            <w:tcBorders>
              <w:top w:val="nil"/>
              <w:left w:val="nil"/>
              <w:bottom w:val="single" w:sz="4" w:space="0" w:color="auto"/>
              <w:right w:val="single" w:sz="4" w:space="0" w:color="auto"/>
            </w:tcBorders>
            <w:shd w:val="clear" w:color="auto" w:fill="auto"/>
            <w:noWrap/>
            <w:hideMark/>
          </w:tcPr>
          <w:p w:rsidR="00525C55" w:rsidRPr="00353A2B" w:rsidRDefault="00451C3B" w:rsidP="00184179">
            <w:pPr>
              <w:rPr>
                <w:color w:val="000000"/>
                <w:sz w:val="16"/>
              </w:rPr>
            </w:pPr>
            <w:r w:rsidRPr="00353A2B">
              <w:rPr>
                <w:color w:val="000000"/>
                <w:sz w:val="16"/>
              </w:rPr>
              <w:fldChar w:fldCharType="begin">
                <w:ffData>
                  <w:name w:val="Text52"/>
                  <w:enabled/>
                  <w:calcOnExit w:val="0"/>
                  <w:textInput/>
                </w:ffData>
              </w:fldChar>
            </w:r>
            <w:r w:rsidR="00525C55" w:rsidRPr="00353A2B">
              <w:rPr>
                <w:color w:val="000000"/>
                <w:sz w:val="16"/>
              </w:rPr>
              <w:instrText xml:space="preserve"> FORMTEXT </w:instrText>
            </w:r>
            <w:r w:rsidRPr="00353A2B">
              <w:rPr>
                <w:color w:val="000000"/>
                <w:sz w:val="16"/>
              </w:rPr>
            </w:r>
            <w:r w:rsidRPr="00353A2B">
              <w:rPr>
                <w:color w:val="000000"/>
                <w:sz w:val="16"/>
              </w:rPr>
              <w:fldChar w:fldCharType="separate"/>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Pr="00353A2B">
              <w:rPr>
                <w:color w:val="000000"/>
                <w:sz w:val="16"/>
              </w:rPr>
              <w:fldChar w:fldCharType="end"/>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noWrap/>
            <w:hideMark/>
          </w:tcPr>
          <w:p w:rsidR="00525C55" w:rsidRPr="00353A2B" w:rsidRDefault="00451C3B" w:rsidP="00184179">
            <w:pPr>
              <w:rPr>
                <w:color w:val="000000"/>
                <w:sz w:val="16"/>
              </w:rPr>
            </w:pPr>
            <w:r w:rsidRPr="00353A2B">
              <w:rPr>
                <w:color w:val="000000"/>
                <w:sz w:val="16"/>
              </w:rPr>
              <w:fldChar w:fldCharType="begin">
                <w:ffData>
                  <w:name w:val="Text53"/>
                  <w:enabled/>
                  <w:calcOnExit w:val="0"/>
                  <w:textInput/>
                </w:ffData>
              </w:fldChar>
            </w:r>
            <w:r w:rsidR="00525C55" w:rsidRPr="00353A2B">
              <w:rPr>
                <w:color w:val="000000"/>
                <w:sz w:val="16"/>
              </w:rPr>
              <w:instrText xml:space="preserve"> FORMTEXT </w:instrText>
            </w:r>
            <w:r w:rsidRPr="00353A2B">
              <w:rPr>
                <w:color w:val="000000"/>
                <w:sz w:val="16"/>
              </w:rPr>
            </w:r>
            <w:r w:rsidRPr="00353A2B">
              <w:rPr>
                <w:color w:val="000000"/>
                <w:sz w:val="16"/>
              </w:rPr>
              <w:fldChar w:fldCharType="separate"/>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00525C55" w:rsidRPr="00353A2B">
              <w:rPr>
                <w:noProof/>
                <w:color w:val="000000"/>
                <w:sz w:val="16"/>
              </w:rPr>
              <w:t> </w:t>
            </w:r>
            <w:r w:rsidRPr="00353A2B">
              <w:rPr>
                <w:color w:val="000000"/>
                <w:sz w:val="16"/>
              </w:rPr>
              <w:fldChar w:fldCharType="end"/>
            </w:r>
          </w:p>
        </w:tc>
      </w:tr>
      <w:tr w:rsidR="00525C55" w:rsidRPr="00971AD0" w:rsidTr="00680CD1">
        <w:trPr>
          <w:trHeight w:val="206"/>
        </w:trPr>
        <w:tc>
          <w:tcPr>
            <w:tcW w:w="10710" w:type="dxa"/>
            <w:gridSpan w:val="3"/>
            <w:tcBorders>
              <w:top w:val="single" w:sz="4" w:space="0" w:color="auto"/>
            </w:tcBorders>
            <w:shd w:val="clear" w:color="auto" w:fill="auto"/>
          </w:tcPr>
          <w:p w:rsidR="00525C55" w:rsidRPr="00421903" w:rsidRDefault="00525C55" w:rsidP="00184179">
            <w:pPr>
              <w:rPr>
                <w:color w:val="000000"/>
                <w:sz w:val="8"/>
              </w:rPr>
            </w:pPr>
          </w:p>
        </w:tc>
      </w:tr>
      <w:tr w:rsidR="00525C55" w:rsidRPr="00971AD0" w:rsidTr="00E3403C">
        <w:trPr>
          <w:trHeight w:val="87"/>
        </w:trPr>
        <w:tc>
          <w:tcPr>
            <w:tcW w:w="10710" w:type="dxa"/>
            <w:gridSpan w:val="3"/>
            <w:shd w:val="clear" w:color="auto" w:fill="auto"/>
          </w:tcPr>
          <w:p w:rsidR="00525C55" w:rsidRPr="00D8086C" w:rsidRDefault="00525C55" w:rsidP="00680CD1">
            <w:pPr>
              <w:ind w:right="-18"/>
              <w:jc w:val="both"/>
              <w:rPr>
                <w:rFonts w:ascii="Arial" w:hAnsi="Arial" w:cs="Arial"/>
              </w:rPr>
            </w:pPr>
            <w:r>
              <w:rPr>
                <w:rFonts w:ascii="Arial" w:hAnsi="Arial" w:cs="Arial"/>
              </w:rPr>
              <w:t xml:space="preserve">Has the Department of Insurance ever revoked, suspended or denied your business license, or has a Surety ever revoked and/or suspended your insurance coverage? </w:t>
            </w:r>
            <w:r w:rsidR="00451C3B">
              <w:rPr>
                <w:color w:val="000000"/>
              </w:rPr>
              <w:fldChar w:fldCharType="begin">
                <w:ffData>
                  <w:name w:val="Check16"/>
                  <w:enabled/>
                  <w:calcOnExit w:val="0"/>
                  <w:checkBox>
                    <w:sizeAuto/>
                    <w:default w:val="0"/>
                  </w:checkBox>
                </w:ffData>
              </w:fldChar>
            </w:r>
            <w:r>
              <w:rPr>
                <w:color w:val="000000"/>
              </w:rPr>
              <w:instrText xml:space="preserve"> FORMCHECKBOX </w:instrText>
            </w:r>
            <w:r w:rsidR="00D53AD0">
              <w:rPr>
                <w:color w:val="000000"/>
              </w:rPr>
            </w:r>
            <w:r w:rsidR="00D53AD0">
              <w:rPr>
                <w:color w:val="000000"/>
              </w:rPr>
              <w:fldChar w:fldCharType="separate"/>
            </w:r>
            <w:r w:rsidR="00451C3B">
              <w:rPr>
                <w:color w:val="000000"/>
              </w:rPr>
              <w:fldChar w:fldCharType="end"/>
            </w:r>
            <w:r>
              <w:rPr>
                <w:color w:val="000000"/>
              </w:rPr>
              <w:t xml:space="preserve">Yes   </w:t>
            </w:r>
            <w:r w:rsidR="00451C3B">
              <w:rPr>
                <w:color w:val="000000"/>
              </w:rPr>
              <w:fldChar w:fldCharType="begin">
                <w:ffData>
                  <w:name w:val="Check17"/>
                  <w:enabled/>
                  <w:calcOnExit w:val="0"/>
                  <w:checkBox>
                    <w:sizeAuto/>
                    <w:default w:val="0"/>
                  </w:checkBox>
                </w:ffData>
              </w:fldChar>
            </w:r>
            <w:r>
              <w:rPr>
                <w:color w:val="000000"/>
              </w:rPr>
              <w:instrText xml:space="preserve"> FORMCHECKBOX </w:instrText>
            </w:r>
            <w:r w:rsidR="00D53AD0">
              <w:rPr>
                <w:color w:val="000000"/>
              </w:rPr>
            </w:r>
            <w:r w:rsidR="00D53AD0">
              <w:rPr>
                <w:color w:val="000000"/>
              </w:rPr>
              <w:fldChar w:fldCharType="separate"/>
            </w:r>
            <w:r w:rsidR="00451C3B">
              <w:rPr>
                <w:color w:val="000000"/>
              </w:rPr>
              <w:fldChar w:fldCharType="end"/>
            </w:r>
            <w:r>
              <w:rPr>
                <w:color w:val="000000"/>
              </w:rPr>
              <w:t xml:space="preserve">No        </w:t>
            </w:r>
            <w:r w:rsidRPr="00D8086C">
              <w:rPr>
                <w:rFonts w:ascii="Arial" w:hAnsi="Arial" w:cs="Arial"/>
              </w:rPr>
              <w:t xml:space="preserve">If </w:t>
            </w:r>
            <w:r>
              <w:rPr>
                <w:rFonts w:ascii="Arial" w:hAnsi="Arial" w:cs="Arial"/>
              </w:rPr>
              <w:t>y</w:t>
            </w:r>
            <w:r w:rsidRPr="00D8086C">
              <w:rPr>
                <w:rFonts w:ascii="Arial" w:hAnsi="Arial" w:cs="Arial"/>
              </w:rPr>
              <w:t>es, state all pertinent facts and circumstances</w:t>
            </w:r>
            <w:r>
              <w:rPr>
                <w:rFonts w:ascii="Arial" w:hAnsi="Arial" w:cs="Arial"/>
              </w:rPr>
              <w:t>.</w:t>
            </w:r>
          </w:p>
        </w:tc>
      </w:tr>
      <w:tr w:rsidR="00525C55" w:rsidRPr="00971AD0" w:rsidTr="00421903">
        <w:trPr>
          <w:trHeight w:val="87"/>
        </w:trPr>
        <w:tc>
          <w:tcPr>
            <w:tcW w:w="10710" w:type="dxa"/>
            <w:gridSpan w:val="3"/>
            <w:tcBorders>
              <w:bottom w:val="single" w:sz="4" w:space="0" w:color="auto"/>
            </w:tcBorders>
            <w:shd w:val="clear" w:color="auto" w:fill="auto"/>
          </w:tcPr>
          <w:p w:rsidR="00525C55" w:rsidRPr="00D8086C" w:rsidRDefault="00451C3B" w:rsidP="00D94E1C">
            <w:pPr>
              <w:rPr>
                <w:rFonts w:ascii="Arial" w:hAnsi="Arial" w:cs="Arial"/>
              </w:rPr>
            </w:pPr>
            <w:r>
              <w:rPr>
                <w:rFonts w:ascii="Arial" w:hAnsi="Arial" w:cs="Arial"/>
              </w:rPr>
              <w:fldChar w:fldCharType="begin">
                <w:ffData>
                  <w:name w:val="Text54"/>
                  <w:enabled/>
                  <w:calcOnExit w:val="0"/>
                  <w:textInput/>
                </w:ffData>
              </w:fldChar>
            </w:r>
            <w:r w:rsidR="00525C55">
              <w:rPr>
                <w:rFonts w:ascii="Arial" w:hAnsi="Arial" w:cs="Arial"/>
              </w:rPr>
              <w:instrText xml:space="preserve"> FORMTEXT </w:instrText>
            </w:r>
            <w:r>
              <w:rPr>
                <w:rFonts w:ascii="Arial" w:hAnsi="Arial" w:cs="Arial"/>
              </w:rPr>
            </w:r>
            <w:r>
              <w:rPr>
                <w:rFonts w:ascii="Arial" w:hAnsi="Arial" w:cs="Arial"/>
              </w:rPr>
              <w:fldChar w:fldCharType="separate"/>
            </w:r>
            <w:bookmarkStart w:id="18" w:name="_GoBack"/>
            <w:r w:rsidR="00525C55">
              <w:rPr>
                <w:rFonts w:ascii="Arial" w:hAnsi="Arial" w:cs="Arial"/>
                <w:noProof/>
              </w:rPr>
              <w:t> </w:t>
            </w:r>
            <w:r w:rsidR="00525C55">
              <w:rPr>
                <w:rFonts w:ascii="Arial" w:hAnsi="Arial" w:cs="Arial"/>
                <w:noProof/>
              </w:rPr>
              <w:t> </w:t>
            </w:r>
            <w:r w:rsidR="00525C55">
              <w:rPr>
                <w:rFonts w:ascii="Arial" w:hAnsi="Arial" w:cs="Arial"/>
                <w:noProof/>
              </w:rPr>
              <w:t> </w:t>
            </w:r>
            <w:r w:rsidR="00525C55">
              <w:rPr>
                <w:rFonts w:ascii="Arial" w:hAnsi="Arial" w:cs="Arial"/>
                <w:noProof/>
              </w:rPr>
              <w:t> </w:t>
            </w:r>
            <w:r w:rsidR="00525C55">
              <w:rPr>
                <w:rFonts w:ascii="Arial" w:hAnsi="Arial" w:cs="Arial"/>
                <w:noProof/>
              </w:rPr>
              <w:t> </w:t>
            </w:r>
            <w:bookmarkEnd w:id="18"/>
            <w:r>
              <w:rPr>
                <w:rFonts w:ascii="Arial" w:hAnsi="Arial" w:cs="Arial"/>
              </w:rPr>
              <w:fldChar w:fldCharType="end"/>
            </w:r>
          </w:p>
        </w:tc>
      </w:tr>
      <w:tr w:rsidR="00525C55" w:rsidRPr="00971AD0" w:rsidTr="00421903">
        <w:trPr>
          <w:trHeight w:val="87"/>
        </w:trPr>
        <w:tc>
          <w:tcPr>
            <w:tcW w:w="10710" w:type="dxa"/>
            <w:gridSpan w:val="3"/>
            <w:tcBorders>
              <w:top w:val="single" w:sz="4" w:space="0" w:color="auto"/>
              <w:bottom w:val="single" w:sz="4" w:space="0" w:color="auto"/>
            </w:tcBorders>
            <w:shd w:val="clear" w:color="auto" w:fill="auto"/>
          </w:tcPr>
          <w:p w:rsidR="00525C55" w:rsidRPr="00D8086C" w:rsidRDefault="00451C3B" w:rsidP="00D94E1C">
            <w:pPr>
              <w:rPr>
                <w:rFonts w:ascii="Arial" w:hAnsi="Arial" w:cs="Arial"/>
              </w:rPr>
            </w:pPr>
            <w:r>
              <w:rPr>
                <w:rFonts w:ascii="Arial" w:hAnsi="Arial" w:cs="Arial"/>
              </w:rPr>
              <w:fldChar w:fldCharType="begin">
                <w:ffData>
                  <w:name w:val="Text55"/>
                  <w:enabled/>
                  <w:calcOnExit w:val="0"/>
                  <w:textInput/>
                </w:ffData>
              </w:fldChar>
            </w:r>
            <w:r w:rsidR="00525C55">
              <w:rPr>
                <w:rFonts w:ascii="Arial" w:hAnsi="Arial" w:cs="Arial"/>
              </w:rPr>
              <w:instrText xml:space="preserve"> FORMTEXT </w:instrText>
            </w:r>
            <w:r>
              <w:rPr>
                <w:rFonts w:ascii="Arial" w:hAnsi="Arial" w:cs="Arial"/>
              </w:rPr>
            </w:r>
            <w:r>
              <w:rPr>
                <w:rFonts w:ascii="Arial" w:hAnsi="Arial" w:cs="Arial"/>
              </w:rPr>
              <w:fldChar w:fldCharType="separate"/>
            </w:r>
            <w:r w:rsidR="00525C55">
              <w:rPr>
                <w:rFonts w:ascii="Arial" w:hAnsi="Arial" w:cs="Arial"/>
                <w:noProof/>
              </w:rPr>
              <w:t> </w:t>
            </w:r>
            <w:r w:rsidR="00525C55">
              <w:rPr>
                <w:rFonts w:ascii="Arial" w:hAnsi="Arial" w:cs="Arial"/>
                <w:noProof/>
              </w:rPr>
              <w:t> </w:t>
            </w:r>
            <w:r w:rsidR="00525C55">
              <w:rPr>
                <w:rFonts w:ascii="Arial" w:hAnsi="Arial" w:cs="Arial"/>
                <w:noProof/>
              </w:rPr>
              <w:t> </w:t>
            </w:r>
            <w:r w:rsidR="00525C55">
              <w:rPr>
                <w:rFonts w:ascii="Arial" w:hAnsi="Arial" w:cs="Arial"/>
                <w:noProof/>
              </w:rPr>
              <w:t> </w:t>
            </w:r>
            <w:r w:rsidR="00525C55">
              <w:rPr>
                <w:rFonts w:ascii="Arial" w:hAnsi="Arial" w:cs="Arial"/>
                <w:noProof/>
              </w:rPr>
              <w:t> </w:t>
            </w:r>
            <w:r>
              <w:rPr>
                <w:rFonts w:ascii="Arial" w:hAnsi="Arial" w:cs="Arial"/>
              </w:rPr>
              <w:fldChar w:fldCharType="end"/>
            </w:r>
          </w:p>
        </w:tc>
      </w:tr>
      <w:tr w:rsidR="00525C55" w:rsidRPr="00971AD0" w:rsidTr="00421903">
        <w:trPr>
          <w:trHeight w:val="87"/>
        </w:trPr>
        <w:tc>
          <w:tcPr>
            <w:tcW w:w="10710" w:type="dxa"/>
            <w:gridSpan w:val="3"/>
            <w:tcBorders>
              <w:top w:val="single" w:sz="4" w:space="0" w:color="auto"/>
              <w:bottom w:val="single" w:sz="4" w:space="0" w:color="auto"/>
            </w:tcBorders>
            <w:shd w:val="clear" w:color="auto" w:fill="auto"/>
          </w:tcPr>
          <w:p w:rsidR="00525C55" w:rsidRDefault="00451C3B" w:rsidP="00D94E1C">
            <w:pPr>
              <w:rPr>
                <w:rFonts w:ascii="Arial" w:hAnsi="Arial" w:cs="Arial"/>
              </w:rPr>
            </w:pPr>
            <w:r>
              <w:rPr>
                <w:rFonts w:ascii="Arial" w:hAnsi="Arial" w:cs="Arial"/>
              </w:rPr>
              <w:fldChar w:fldCharType="begin">
                <w:ffData>
                  <w:name w:val="Text55"/>
                  <w:enabled/>
                  <w:calcOnExit w:val="0"/>
                  <w:textInput/>
                </w:ffData>
              </w:fldChar>
            </w:r>
            <w:r w:rsidR="00525C55">
              <w:rPr>
                <w:rFonts w:ascii="Arial" w:hAnsi="Arial" w:cs="Arial"/>
              </w:rPr>
              <w:instrText xml:space="preserve"> FORMTEXT </w:instrText>
            </w:r>
            <w:r>
              <w:rPr>
                <w:rFonts w:ascii="Arial" w:hAnsi="Arial" w:cs="Arial"/>
              </w:rPr>
            </w:r>
            <w:r>
              <w:rPr>
                <w:rFonts w:ascii="Arial" w:hAnsi="Arial" w:cs="Arial"/>
              </w:rPr>
              <w:fldChar w:fldCharType="separate"/>
            </w:r>
            <w:r w:rsidR="00525C55">
              <w:rPr>
                <w:rFonts w:ascii="Arial" w:hAnsi="Arial" w:cs="Arial"/>
                <w:noProof/>
              </w:rPr>
              <w:t> </w:t>
            </w:r>
            <w:r w:rsidR="00525C55">
              <w:rPr>
                <w:rFonts w:ascii="Arial" w:hAnsi="Arial" w:cs="Arial"/>
                <w:noProof/>
              </w:rPr>
              <w:t> </w:t>
            </w:r>
            <w:r w:rsidR="00525C55">
              <w:rPr>
                <w:rFonts w:ascii="Arial" w:hAnsi="Arial" w:cs="Arial"/>
                <w:noProof/>
              </w:rPr>
              <w:t> </w:t>
            </w:r>
            <w:r w:rsidR="00525C55">
              <w:rPr>
                <w:rFonts w:ascii="Arial" w:hAnsi="Arial" w:cs="Arial"/>
                <w:noProof/>
              </w:rPr>
              <w:t> </w:t>
            </w:r>
            <w:r w:rsidR="00525C55">
              <w:rPr>
                <w:rFonts w:ascii="Arial" w:hAnsi="Arial" w:cs="Arial"/>
                <w:noProof/>
              </w:rPr>
              <w:t> </w:t>
            </w:r>
            <w:r>
              <w:rPr>
                <w:rFonts w:ascii="Arial" w:hAnsi="Arial" w:cs="Arial"/>
              </w:rPr>
              <w:fldChar w:fldCharType="end"/>
            </w:r>
          </w:p>
        </w:tc>
      </w:tr>
    </w:tbl>
    <w:p w:rsidR="00421903" w:rsidRDefault="00144B88" w:rsidP="00F41215">
      <w:pPr>
        <w:pStyle w:val="Heading2"/>
        <w:rPr>
          <w:i w:val="0"/>
          <w:iCs w:val="0"/>
          <w:sz w:val="22"/>
        </w:rPr>
      </w:pPr>
      <w:r w:rsidRPr="00525C55">
        <w:rPr>
          <w:bCs w:val="0"/>
          <w:sz w:val="22"/>
          <w:u w:val="single"/>
        </w:rPr>
        <w:t>Insurance/Surety Company</w:t>
      </w:r>
    </w:p>
    <w:tbl>
      <w:tblPr>
        <w:tblStyle w:val="TableGrid"/>
        <w:tblW w:w="0" w:type="auto"/>
        <w:tblLook w:val="04A0" w:firstRow="1" w:lastRow="0" w:firstColumn="1" w:lastColumn="0" w:noHBand="0" w:noVBand="1"/>
      </w:tblPr>
      <w:tblGrid>
        <w:gridCol w:w="828"/>
        <w:gridCol w:w="809"/>
        <w:gridCol w:w="360"/>
        <w:gridCol w:w="2520"/>
        <w:gridCol w:w="180"/>
        <w:gridCol w:w="1800"/>
        <w:gridCol w:w="180"/>
        <w:gridCol w:w="990"/>
        <w:gridCol w:w="1051"/>
        <w:gridCol w:w="29"/>
        <w:gridCol w:w="1131"/>
        <w:gridCol w:w="850"/>
      </w:tblGrid>
      <w:tr w:rsidR="00F41215" w:rsidTr="00E26908">
        <w:tc>
          <w:tcPr>
            <w:tcW w:w="4697" w:type="dxa"/>
            <w:gridSpan w:val="5"/>
            <w:tcBorders>
              <w:top w:val="nil"/>
              <w:left w:val="nil"/>
              <w:right w:val="nil"/>
            </w:tcBorders>
          </w:tcPr>
          <w:p w:rsidR="00F41215" w:rsidRDefault="00F41215" w:rsidP="00E26908">
            <w:pPr>
              <w:rPr>
                <w:b/>
                <w:bCs/>
                <w:sz w:val="22"/>
              </w:rPr>
            </w:pPr>
            <w:r w:rsidRPr="003070C3">
              <w:rPr>
                <w:b/>
                <w:bCs/>
                <w:sz w:val="18"/>
              </w:rPr>
              <w:t>Attach Power of Attorneys for Each Court and County</w:t>
            </w:r>
          </w:p>
        </w:tc>
        <w:tc>
          <w:tcPr>
            <w:tcW w:w="1980" w:type="dxa"/>
            <w:gridSpan w:val="2"/>
            <w:tcBorders>
              <w:top w:val="nil"/>
              <w:left w:val="nil"/>
              <w:right w:val="nil"/>
            </w:tcBorders>
          </w:tcPr>
          <w:p w:rsidR="00F41215" w:rsidRPr="003070C3" w:rsidRDefault="00293F9B" w:rsidP="00293F9B">
            <w:pPr>
              <w:ind w:right="-109"/>
              <w:rPr>
                <w:bCs/>
                <w:sz w:val="18"/>
              </w:rPr>
            </w:pPr>
            <w:r>
              <w:rPr>
                <w:bCs/>
                <w:sz w:val="18"/>
              </w:rPr>
              <w:t>Justice of the Peace</w:t>
            </w:r>
            <w:r w:rsidR="00F41215" w:rsidRPr="003070C3">
              <w:rPr>
                <w:bCs/>
                <w:sz w:val="18"/>
              </w:rPr>
              <w:t xml:space="preserve"> Court</w:t>
            </w:r>
          </w:p>
        </w:tc>
        <w:tc>
          <w:tcPr>
            <w:tcW w:w="2041" w:type="dxa"/>
            <w:gridSpan w:val="2"/>
            <w:tcBorders>
              <w:top w:val="nil"/>
              <w:left w:val="nil"/>
              <w:right w:val="nil"/>
            </w:tcBorders>
          </w:tcPr>
          <w:p w:rsidR="00F41215" w:rsidRPr="003070C3" w:rsidRDefault="00F41215" w:rsidP="00E26908">
            <w:pPr>
              <w:rPr>
                <w:bCs/>
                <w:sz w:val="18"/>
              </w:rPr>
            </w:pPr>
            <w:r w:rsidRPr="003070C3">
              <w:rPr>
                <w:bCs/>
                <w:sz w:val="18"/>
              </w:rPr>
              <w:t>Court of Common Pleas</w:t>
            </w:r>
          </w:p>
        </w:tc>
        <w:tc>
          <w:tcPr>
            <w:tcW w:w="2010" w:type="dxa"/>
            <w:gridSpan w:val="3"/>
            <w:tcBorders>
              <w:top w:val="nil"/>
              <w:left w:val="nil"/>
              <w:right w:val="nil"/>
            </w:tcBorders>
          </w:tcPr>
          <w:p w:rsidR="00F41215" w:rsidRPr="003070C3" w:rsidRDefault="00F41215" w:rsidP="00E26908">
            <w:pPr>
              <w:rPr>
                <w:bCs/>
                <w:sz w:val="18"/>
              </w:rPr>
            </w:pPr>
            <w:r w:rsidRPr="003070C3">
              <w:rPr>
                <w:bCs/>
                <w:sz w:val="18"/>
              </w:rPr>
              <w:t>Family Court</w:t>
            </w:r>
          </w:p>
        </w:tc>
      </w:tr>
      <w:tr w:rsidR="00F41215" w:rsidTr="00E26908">
        <w:tc>
          <w:tcPr>
            <w:tcW w:w="4697" w:type="dxa"/>
            <w:gridSpan w:val="5"/>
          </w:tcPr>
          <w:p w:rsidR="00F41215" w:rsidRPr="00353A2B" w:rsidRDefault="00F41215" w:rsidP="00E26908">
            <w:pPr>
              <w:rPr>
                <w:rFonts w:ascii="Arial" w:hAnsi="Arial" w:cs="Arial"/>
              </w:rPr>
            </w:pPr>
            <w:r w:rsidRPr="00353A2B">
              <w:rPr>
                <w:rFonts w:ascii="Arial" w:hAnsi="Arial" w:cs="Arial"/>
              </w:rPr>
              <w:t>Surety Power of Attorney – New Castle</w:t>
            </w:r>
          </w:p>
        </w:tc>
        <w:tc>
          <w:tcPr>
            <w:tcW w:w="1980" w:type="dxa"/>
            <w:gridSpan w:val="2"/>
          </w:tcPr>
          <w:p w:rsidR="00F41215" w:rsidRDefault="00F41215" w:rsidP="00E26908">
            <w:r w:rsidRPr="00666DD8">
              <w:fldChar w:fldCharType="begin">
                <w:ffData>
                  <w:name w:val="Check20"/>
                  <w:enabled/>
                  <w:calcOnExit w:val="0"/>
                  <w:checkBox>
                    <w:sizeAuto/>
                    <w:default w:val="0"/>
                  </w:checkBox>
                </w:ffData>
              </w:fldChar>
            </w:r>
            <w:bookmarkStart w:id="19" w:name="Check20"/>
            <w:r w:rsidRPr="00666DD8">
              <w:instrText xml:space="preserve"> FORMCHECKBOX </w:instrText>
            </w:r>
            <w:r w:rsidR="00D53AD0">
              <w:fldChar w:fldCharType="separate"/>
            </w:r>
            <w:r w:rsidRPr="00666DD8">
              <w:fldChar w:fldCharType="end"/>
            </w:r>
            <w:bookmarkEnd w:id="19"/>
          </w:p>
        </w:tc>
        <w:tc>
          <w:tcPr>
            <w:tcW w:w="2041" w:type="dxa"/>
            <w:gridSpan w:val="2"/>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c>
          <w:tcPr>
            <w:tcW w:w="2010" w:type="dxa"/>
            <w:gridSpan w:val="3"/>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r>
      <w:tr w:rsidR="00F41215" w:rsidTr="00E26908">
        <w:tc>
          <w:tcPr>
            <w:tcW w:w="4697" w:type="dxa"/>
            <w:gridSpan w:val="5"/>
          </w:tcPr>
          <w:p w:rsidR="00F41215" w:rsidRPr="00353A2B" w:rsidRDefault="00F41215" w:rsidP="00E26908">
            <w:pPr>
              <w:rPr>
                <w:rFonts w:ascii="Arial" w:hAnsi="Arial" w:cs="Arial"/>
              </w:rPr>
            </w:pPr>
            <w:r w:rsidRPr="00353A2B">
              <w:rPr>
                <w:rFonts w:ascii="Arial" w:hAnsi="Arial" w:cs="Arial"/>
              </w:rPr>
              <w:t>Surety Power of Attorney – Kent</w:t>
            </w:r>
          </w:p>
        </w:tc>
        <w:tc>
          <w:tcPr>
            <w:tcW w:w="1980" w:type="dxa"/>
            <w:gridSpan w:val="2"/>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c>
          <w:tcPr>
            <w:tcW w:w="2041" w:type="dxa"/>
            <w:gridSpan w:val="2"/>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c>
          <w:tcPr>
            <w:tcW w:w="2010" w:type="dxa"/>
            <w:gridSpan w:val="3"/>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r>
      <w:tr w:rsidR="00F41215" w:rsidTr="00E26908">
        <w:tc>
          <w:tcPr>
            <w:tcW w:w="4697" w:type="dxa"/>
            <w:gridSpan w:val="5"/>
            <w:tcBorders>
              <w:bottom w:val="single" w:sz="4" w:space="0" w:color="auto"/>
            </w:tcBorders>
          </w:tcPr>
          <w:p w:rsidR="00F41215" w:rsidRPr="00353A2B" w:rsidRDefault="00F41215" w:rsidP="00E26908">
            <w:pPr>
              <w:rPr>
                <w:rFonts w:ascii="Arial" w:hAnsi="Arial" w:cs="Arial"/>
              </w:rPr>
            </w:pPr>
            <w:r w:rsidRPr="00353A2B">
              <w:rPr>
                <w:rFonts w:ascii="Arial" w:hAnsi="Arial" w:cs="Arial"/>
              </w:rPr>
              <w:t xml:space="preserve">Surety Power of Attorney </w:t>
            </w:r>
            <w:r>
              <w:rPr>
                <w:rFonts w:ascii="Arial" w:hAnsi="Arial" w:cs="Arial"/>
              </w:rPr>
              <w:t>–</w:t>
            </w:r>
            <w:r w:rsidRPr="00353A2B">
              <w:rPr>
                <w:rFonts w:ascii="Arial" w:hAnsi="Arial" w:cs="Arial"/>
              </w:rPr>
              <w:t xml:space="preserve"> Sussex</w:t>
            </w:r>
          </w:p>
        </w:tc>
        <w:tc>
          <w:tcPr>
            <w:tcW w:w="1980" w:type="dxa"/>
            <w:gridSpan w:val="2"/>
            <w:tcBorders>
              <w:bottom w:val="single" w:sz="4" w:space="0" w:color="auto"/>
            </w:tcBorders>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c>
          <w:tcPr>
            <w:tcW w:w="2041" w:type="dxa"/>
            <w:gridSpan w:val="2"/>
            <w:tcBorders>
              <w:bottom w:val="single" w:sz="4" w:space="0" w:color="auto"/>
            </w:tcBorders>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c>
          <w:tcPr>
            <w:tcW w:w="2010" w:type="dxa"/>
            <w:gridSpan w:val="3"/>
            <w:tcBorders>
              <w:bottom w:val="single" w:sz="4" w:space="0" w:color="auto"/>
            </w:tcBorders>
          </w:tcPr>
          <w:p w:rsidR="00F41215" w:rsidRDefault="00F41215" w:rsidP="00E26908">
            <w:r w:rsidRPr="00666DD8">
              <w:fldChar w:fldCharType="begin">
                <w:ffData>
                  <w:name w:val="Check20"/>
                  <w:enabled/>
                  <w:calcOnExit w:val="0"/>
                  <w:checkBox>
                    <w:sizeAuto/>
                    <w:default w:val="0"/>
                  </w:checkBox>
                </w:ffData>
              </w:fldChar>
            </w:r>
            <w:r w:rsidRPr="00666DD8">
              <w:instrText xml:space="preserve"> FORMCHECKBOX </w:instrText>
            </w:r>
            <w:r w:rsidR="00D53AD0">
              <w:fldChar w:fldCharType="separate"/>
            </w:r>
            <w:r w:rsidRPr="00666DD8">
              <w:fldChar w:fldCharType="end"/>
            </w:r>
          </w:p>
        </w:tc>
      </w:tr>
      <w:tr w:rsidR="00F41215" w:rsidTr="00E26908">
        <w:tc>
          <w:tcPr>
            <w:tcW w:w="10728" w:type="dxa"/>
            <w:gridSpan w:val="12"/>
            <w:tcBorders>
              <w:left w:val="nil"/>
              <w:bottom w:val="nil"/>
              <w:right w:val="nil"/>
            </w:tcBorders>
          </w:tcPr>
          <w:p w:rsidR="00F41215" w:rsidRPr="00353A2B" w:rsidRDefault="00F41215" w:rsidP="00E26908">
            <w:pPr>
              <w:spacing w:after="240"/>
              <w:rPr>
                <w:bCs/>
                <w:i/>
                <w:sz w:val="16"/>
              </w:rPr>
            </w:pPr>
            <w:r w:rsidRPr="00353A2B">
              <w:rPr>
                <w:b/>
                <w:bCs/>
                <w:i/>
                <w:sz w:val="16"/>
              </w:rPr>
              <w:t>NOTE:</w:t>
            </w:r>
            <w:r w:rsidRPr="00353A2B">
              <w:rPr>
                <w:bCs/>
                <w:i/>
                <w:sz w:val="16"/>
              </w:rPr>
              <w:t xml:space="preserve"> Attach an original Power of Attorney, bearing the insurance company’s corporate seal, for each county wherein you plan to conduct business. </w:t>
            </w:r>
          </w:p>
        </w:tc>
      </w:tr>
      <w:tr w:rsidR="00F41215" w:rsidRPr="008C71DD" w:rsidTr="00E26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8" w:type="dxa"/>
          </w:tcPr>
          <w:p w:rsidR="00F41215" w:rsidRPr="008C71DD" w:rsidRDefault="00F41215" w:rsidP="00E26908">
            <w:pPr>
              <w:rPr>
                <w:rFonts w:ascii="Arial" w:hAnsi="Arial" w:cs="Arial"/>
              </w:rPr>
            </w:pPr>
            <w:r>
              <w:rPr>
                <w:b/>
                <w:bCs/>
                <w:sz w:val="22"/>
              </w:rPr>
              <w:br w:type="page"/>
            </w:r>
            <w:r w:rsidRPr="008C71DD">
              <w:rPr>
                <w:rFonts w:ascii="Arial" w:hAnsi="Arial" w:cs="Arial"/>
              </w:rPr>
              <w:t>Name:</w:t>
            </w:r>
          </w:p>
        </w:tc>
        <w:tc>
          <w:tcPr>
            <w:tcW w:w="5849" w:type="dxa"/>
            <w:gridSpan w:val="6"/>
            <w:tcBorders>
              <w:bottom w:val="single" w:sz="4" w:space="0" w:color="auto"/>
            </w:tcBorders>
          </w:tcPr>
          <w:p w:rsidR="00F41215" w:rsidRPr="008C71DD" w:rsidRDefault="00F41215" w:rsidP="00E26908">
            <w:pPr>
              <w:rPr>
                <w:rFonts w:ascii="Arial" w:hAnsi="Arial" w:cs="Arial"/>
              </w:rPr>
            </w:pPr>
            <w:r w:rsidRPr="008C71DD">
              <w:rPr>
                <w:rFonts w:ascii="Arial" w:hAnsi="Arial" w:cs="Arial"/>
              </w:rPr>
              <w:fldChar w:fldCharType="begin">
                <w:ffData>
                  <w:name w:val="Text42"/>
                  <w:enabled/>
                  <w:calcOnExit w:val="0"/>
                  <w:textInput/>
                </w:ffData>
              </w:fldChar>
            </w:r>
            <w:r w:rsidRPr="008C71DD">
              <w:rPr>
                <w:rFonts w:ascii="Arial" w:hAnsi="Arial" w:cs="Arial"/>
              </w:rPr>
              <w:instrText xml:space="preserve"> FORMTEXT </w:instrText>
            </w:r>
            <w:r w:rsidRPr="008C71DD">
              <w:rPr>
                <w:rFonts w:ascii="Arial" w:hAnsi="Arial" w:cs="Arial"/>
              </w:rPr>
            </w:r>
            <w:r w:rsidRPr="008C71DD">
              <w:rPr>
                <w:rFonts w:ascii="Arial" w:hAnsi="Arial" w:cs="Arial"/>
              </w:rPr>
              <w:fldChar w:fldCharType="separate"/>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rPr>
              <w:fldChar w:fldCharType="end"/>
            </w:r>
          </w:p>
        </w:tc>
        <w:tc>
          <w:tcPr>
            <w:tcW w:w="990" w:type="dxa"/>
            <w:tcBorders>
              <w:left w:val="nil"/>
              <w:right w:val="nil"/>
            </w:tcBorders>
          </w:tcPr>
          <w:p w:rsidR="00F41215" w:rsidRPr="008C71DD" w:rsidRDefault="00F41215" w:rsidP="00E26908">
            <w:pPr>
              <w:ind w:right="-108"/>
              <w:rPr>
                <w:rFonts w:ascii="Arial" w:hAnsi="Arial" w:cs="Arial"/>
              </w:rPr>
            </w:pPr>
            <w:r>
              <w:rPr>
                <w:rFonts w:ascii="Arial" w:hAnsi="Arial" w:cs="Arial"/>
                <w:sz w:val="18"/>
              </w:rPr>
              <w:t>N.A.I.C. #</w:t>
            </w:r>
            <w:r w:rsidRPr="00421903">
              <w:rPr>
                <w:rFonts w:ascii="Arial" w:hAnsi="Arial" w:cs="Arial"/>
                <w:sz w:val="18"/>
              </w:rPr>
              <w:t>:</w:t>
            </w:r>
            <w:r w:rsidRPr="008C71DD">
              <w:rPr>
                <w:rFonts w:ascii="Arial" w:hAnsi="Arial" w:cs="Arial"/>
              </w:rPr>
              <w:t xml:space="preserve"> </w:t>
            </w:r>
          </w:p>
        </w:tc>
        <w:tc>
          <w:tcPr>
            <w:tcW w:w="3061" w:type="dxa"/>
            <w:gridSpan w:val="4"/>
            <w:tcBorders>
              <w:left w:val="nil"/>
              <w:bottom w:val="single" w:sz="4" w:space="0" w:color="auto"/>
            </w:tcBorders>
          </w:tcPr>
          <w:p w:rsidR="00F41215" w:rsidRPr="008C71DD" w:rsidRDefault="00F41215" w:rsidP="00E26908">
            <w:pPr>
              <w:ind w:right="-108"/>
              <w:rPr>
                <w:rFonts w:ascii="Arial" w:hAnsi="Arial" w:cs="Arial"/>
              </w:rPr>
            </w:pPr>
            <w:r>
              <w:rPr>
                <w:rFonts w:ascii="Arial" w:hAnsi="Arial" w:cs="Arial"/>
              </w:rPr>
              <w:fldChar w:fldCharType="begin">
                <w:ffData>
                  <w:name w:val="Text60"/>
                  <w:enabled/>
                  <w:calcOnExit w:val="0"/>
                  <w:textInput/>
                </w:ffData>
              </w:fldChar>
            </w:r>
            <w:bookmarkStart w:id="20" w:name="Text6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0"/>
          </w:p>
        </w:tc>
      </w:tr>
      <w:tr w:rsidR="00F41215" w:rsidRPr="0074695F" w:rsidTr="00E26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8" w:type="dxa"/>
          </w:tcPr>
          <w:p w:rsidR="00F41215" w:rsidRPr="0074695F" w:rsidRDefault="00F41215" w:rsidP="00E26908">
            <w:pPr>
              <w:rPr>
                <w:b/>
                <w:bCs/>
                <w:sz w:val="8"/>
              </w:rPr>
            </w:pPr>
          </w:p>
        </w:tc>
        <w:tc>
          <w:tcPr>
            <w:tcW w:w="5849" w:type="dxa"/>
            <w:gridSpan w:val="6"/>
            <w:tcBorders>
              <w:top w:val="single" w:sz="4" w:space="0" w:color="auto"/>
            </w:tcBorders>
          </w:tcPr>
          <w:p w:rsidR="00F41215" w:rsidRPr="0074695F" w:rsidRDefault="00F41215" w:rsidP="00E26908">
            <w:pPr>
              <w:rPr>
                <w:rFonts w:ascii="Arial" w:hAnsi="Arial" w:cs="Arial"/>
                <w:sz w:val="8"/>
              </w:rPr>
            </w:pPr>
          </w:p>
        </w:tc>
        <w:tc>
          <w:tcPr>
            <w:tcW w:w="990" w:type="dxa"/>
            <w:tcBorders>
              <w:left w:val="nil"/>
              <w:right w:val="nil"/>
            </w:tcBorders>
          </w:tcPr>
          <w:p w:rsidR="00F41215" w:rsidRPr="0074695F" w:rsidRDefault="00F41215" w:rsidP="00E26908">
            <w:pPr>
              <w:ind w:right="-108"/>
              <w:rPr>
                <w:rFonts w:ascii="Arial" w:hAnsi="Arial" w:cs="Arial"/>
                <w:sz w:val="8"/>
              </w:rPr>
            </w:pPr>
          </w:p>
        </w:tc>
        <w:tc>
          <w:tcPr>
            <w:tcW w:w="3061" w:type="dxa"/>
            <w:gridSpan w:val="4"/>
            <w:tcBorders>
              <w:top w:val="single" w:sz="4" w:space="0" w:color="auto"/>
              <w:left w:val="nil"/>
            </w:tcBorders>
          </w:tcPr>
          <w:p w:rsidR="00F41215" w:rsidRPr="0074695F" w:rsidRDefault="00F41215" w:rsidP="00E26908">
            <w:pPr>
              <w:ind w:right="-108"/>
              <w:rPr>
                <w:rFonts w:ascii="Arial" w:hAnsi="Arial" w:cs="Arial"/>
                <w:sz w:val="8"/>
              </w:rPr>
            </w:pPr>
          </w:p>
        </w:tc>
      </w:tr>
      <w:tr w:rsidR="00F41215" w:rsidRPr="008C71DD" w:rsidTr="00E26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37" w:type="dxa"/>
            <w:gridSpan w:val="2"/>
          </w:tcPr>
          <w:p w:rsidR="00F41215" w:rsidRPr="008C71DD" w:rsidRDefault="00F41215" w:rsidP="00E26908">
            <w:pPr>
              <w:rPr>
                <w:rFonts w:ascii="Arial" w:hAnsi="Arial" w:cs="Arial"/>
              </w:rPr>
            </w:pPr>
            <w:r w:rsidRPr="008C71DD">
              <w:rPr>
                <w:rFonts w:ascii="Arial" w:hAnsi="Arial" w:cs="Arial"/>
              </w:rPr>
              <w:t>Office Address:</w:t>
            </w:r>
          </w:p>
        </w:tc>
        <w:tc>
          <w:tcPr>
            <w:tcW w:w="2880" w:type="dxa"/>
            <w:gridSpan w:val="2"/>
            <w:tcBorders>
              <w:bottom w:val="single" w:sz="4" w:space="0" w:color="auto"/>
            </w:tcBorders>
          </w:tcPr>
          <w:p w:rsidR="00F41215" w:rsidRPr="008C71DD" w:rsidRDefault="00F41215" w:rsidP="00E26908">
            <w:pPr>
              <w:rPr>
                <w:rFonts w:ascii="Arial" w:hAnsi="Arial" w:cs="Arial"/>
              </w:rPr>
            </w:pPr>
            <w:r w:rsidRPr="008C71DD">
              <w:rPr>
                <w:rFonts w:ascii="Arial" w:hAnsi="Arial" w:cs="Arial"/>
              </w:rPr>
              <w:fldChar w:fldCharType="begin">
                <w:ffData>
                  <w:name w:val="Text43"/>
                  <w:enabled/>
                  <w:calcOnExit w:val="0"/>
                  <w:textInput/>
                </w:ffData>
              </w:fldChar>
            </w:r>
            <w:r w:rsidRPr="008C71DD">
              <w:rPr>
                <w:rFonts w:ascii="Arial" w:hAnsi="Arial" w:cs="Arial"/>
              </w:rPr>
              <w:instrText xml:space="preserve"> FORMTEXT </w:instrText>
            </w:r>
            <w:r w:rsidRPr="008C71DD">
              <w:rPr>
                <w:rFonts w:ascii="Arial" w:hAnsi="Arial" w:cs="Arial"/>
              </w:rPr>
            </w:r>
            <w:r w:rsidRPr="008C71DD">
              <w:rPr>
                <w:rFonts w:ascii="Arial" w:hAnsi="Arial" w:cs="Arial"/>
              </w:rPr>
              <w:fldChar w:fldCharType="separate"/>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rPr>
              <w:fldChar w:fldCharType="end"/>
            </w:r>
          </w:p>
        </w:tc>
        <w:tc>
          <w:tcPr>
            <w:tcW w:w="2160" w:type="dxa"/>
            <w:gridSpan w:val="3"/>
            <w:tcBorders>
              <w:bottom w:val="single" w:sz="4" w:space="0" w:color="auto"/>
            </w:tcBorders>
          </w:tcPr>
          <w:p w:rsidR="00F41215" w:rsidRPr="008C71DD" w:rsidRDefault="00F41215" w:rsidP="00E26908">
            <w:pPr>
              <w:rPr>
                <w:rFonts w:ascii="Arial" w:hAnsi="Arial" w:cs="Arial"/>
              </w:rPr>
            </w:pPr>
            <w:r>
              <w:rPr>
                <w:rFonts w:ascii="Arial" w:hAnsi="Arial" w:cs="Arial"/>
              </w:rPr>
              <w:fldChar w:fldCharType="begin">
                <w:ffData>
                  <w:name w:val="Text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70" w:type="dxa"/>
            <w:gridSpan w:val="3"/>
            <w:tcBorders>
              <w:bottom w:val="single" w:sz="4" w:space="0" w:color="auto"/>
            </w:tcBorders>
          </w:tcPr>
          <w:p w:rsidR="00F41215" w:rsidRPr="008C71DD" w:rsidRDefault="00F41215" w:rsidP="00E26908">
            <w:pPr>
              <w:rPr>
                <w:rFonts w:ascii="Arial" w:hAnsi="Arial" w:cs="Arial"/>
              </w:rPr>
            </w:pPr>
            <w:r>
              <w:rPr>
                <w:rFonts w:ascii="Arial" w:hAnsi="Arial" w:cs="Arial"/>
              </w:rPr>
              <w:fldChar w:fldCharType="begin">
                <w:ffData>
                  <w:name w:val="Text4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131" w:type="dxa"/>
            <w:tcBorders>
              <w:bottom w:val="single" w:sz="4" w:space="0" w:color="auto"/>
            </w:tcBorders>
          </w:tcPr>
          <w:p w:rsidR="00F41215" w:rsidRPr="008C71DD" w:rsidRDefault="00F41215" w:rsidP="00E26908">
            <w:pPr>
              <w:rPr>
                <w:rFonts w:ascii="Arial" w:hAnsi="Arial" w:cs="Arial"/>
              </w:rPr>
            </w:pPr>
            <w:r>
              <w:rPr>
                <w:rFonts w:ascii="Arial" w:hAnsi="Arial" w:cs="Arial"/>
              </w:rPr>
              <w:fldChar w:fldCharType="begin">
                <w:ffData>
                  <w:name w:val="Text4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850" w:type="dxa"/>
            <w:tcBorders>
              <w:bottom w:val="single" w:sz="4" w:space="0" w:color="auto"/>
            </w:tcBorders>
          </w:tcPr>
          <w:p w:rsidR="00F41215" w:rsidRPr="008C71DD" w:rsidRDefault="00F41215" w:rsidP="00E26908">
            <w:pPr>
              <w:rPr>
                <w:rFonts w:ascii="Arial" w:hAnsi="Arial" w:cs="Arial"/>
              </w:rPr>
            </w:pPr>
            <w:r>
              <w:rPr>
                <w:rFonts w:ascii="Arial" w:hAnsi="Arial" w:cs="Arial"/>
              </w:rPr>
              <w:fldChar w:fldCharType="begin">
                <w:ffData>
                  <w:name w:val="Text4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41215" w:rsidRPr="00642EEB" w:rsidTr="00E26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37" w:type="dxa"/>
            <w:gridSpan w:val="2"/>
          </w:tcPr>
          <w:p w:rsidR="00F41215" w:rsidRPr="00642EEB" w:rsidRDefault="00F41215" w:rsidP="00E26908">
            <w:pPr>
              <w:ind w:right="-108"/>
              <w:rPr>
                <w:rFonts w:ascii="Arial" w:hAnsi="Arial" w:cs="Arial"/>
                <w:sz w:val="12"/>
              </w:rPr>
            </w:pPr>
          </w:p>
        </w:tc>
        <w:tc>
          <w:tcPr>
            <w:tcW w:w="2880" w:type="dxa"/>
            <w:gridSpan w:val="2"/>
            <w:tcBorders>
              <w:top w:val="single" w:sz="4" w:space="0" w:color="auto"/>
            </w:tcBorders>
            <w:vAlign w:val="center"/>
          </w:tcPr>
          <w:p w:rsidR="00F41215" w:rsidRPr="00642EEB" w:rsidRDefault="00F41215" w:rsidP="00E26908">
            <w:pPr>
              <w:spacing w:before="20"/>
              <w:ind w:right="-108"/>
              <w:rPr>
                <w:rFonts w:ascii="Arial" w:hAnsi="Arial" w:cs="Arial"/>
                <w:sz w:val="12"/>
              </w:rPr>
            </w:pPr>
            <w:r w:rsidRPr="00642EEB">
              <w:rPr>
                <w:rFonts w:ascii="Arial" w:hAnsi="Arial" w:cs="Arial"/>
                <w:sz w:val="12"/>
              </w:rPr>
              <w:t>Street</w:t>
            </w:r>
          </w:p>
        </w:tc>
        <w:tc>
          <w:tcPr>
            <w:tcW w:w="2160" w:type="dxa"/>
            <w:gridSpan w:val="3"/>
            <w:tcBorders>
              <w:top w:val="single" w:sz="4" w:space="0" w:color="auto"/>
            </w:tcBorders>
            <w:vAlign w:val="center"/>
          </w:tcPr>
          <w:p w:rsidR="00F41215" w:rsidRPr="00642EEB" w:rsidRDefault="00F41215" w:rsidP="00E26908">
            <w:pPr>
              <w:spacing w:before="20"/>
              <w:ind w:right="-108"/>
              <w:rPr>
                <w:rFonts w:ascii="Arial" w:hAnsi="Arial" w:cs="Arial"/>
                <w:sz w:val="12"/>
              </w:rPr>
            </w:pPr>
            <w:r w:rsidRPr="00642EEB">
              <w:rPr>
                <w:rFonts w:ascii="Arial" w:hAnsi="Arial" w:cs="Arial"/>
                <w:sz w:val="12"/>
              </w:rPr>
              <w:t>Apt / Suite / Other</w:t>
            </w:r>
          </w:p>
        </w:tc>
        <w:tc>
          <w:tcPr>
            <w:tcW w:w="2070" w:type="dxa"/>
            <w:gridSpan w:val="3"/>
            <w:tcBorders>
              <w:top w:val="single" w:sz="4" w:space="0" w:color="auto"/>
            </w:tcBorders>
            <w:vAlign w:val="center"/>
          </w:tcPr>
          <w:p w:rsidR="00F41215" w:rsidRPr="00642EEB" w:rsidRDefault="00F41215" w:rsidP="00E26908">
            <w:pPr>
              <w:spacing w:before="20"/>
              <w:ind w:right="-108"/>
              <w:rPr>
                <w:rFonts w:ascii="Arial" w:hAnsi="Arial" w:cs="Arial"/>
                <w:sz w:val="12"/>
              </w:rPr>
            </w:pPr>
            <w:r w:rsidRPr="00642EEB">
              <w:rPr>
                <w:rFonts w:ascii="Arial" w:hAnsi="Arial" w:cs="Arial"/>
                <w:sz w:val="12"/>
              </w:rPr>
              <w:t>City</w:t>
            </w:r>
          </w:p>
        </w:tc>
        <w:tc>
          <w:tcPr>
            <w:tcW w:w="1131" w:type="dxa"/>
            <w:tcBorders>
              <w:top w:val="single" w:sz="4" w:space="0" w:color="auto"/>
            </w:tcBorders>
            <w:vAlign w:val="center"/>
          </w:tcPr>
          <w:p w:rsidR="00F41215" w:rsidRPr="00642EEB" w:rsidRDefault="00F41215" w:rsidP="00E26908">
            <w:pPr>
              <w:spacing w:before="20"/>
              <w:ind w:right="-108"/>
              <w:rPr>
                <w:rFonts w:ascii="Arial" w:hAnsi="Arial" w:cs="Arial"/>
                <w:sz w:val="12"/>
              </w:rPr>
            </w:pPr>
            <w:r w:rsidRPr="00642EEB">
              <w:rPr>
                <w:rFonts w:ascii="Arial" w:hAnsi="Arial" w:cs="Arial"/>
                <w:sz w:val="12"/>
              </w:rPr>
              <w:t>State</w:t>
            </w:r>
          </w:p>
        </w:tc>
        <w:tc>
          <w:tcPr>
            <w:tcW w:w="850" w:type="dxa"/>
            <w:tcBorders>
              <w:top w:val="single" w:sz="4" w:space="0" w:color="auto"/>
            </w:tcBorders>
            <w:vAlign w:val="center"/>
          </w:tcPr>
          <w:p w:rsidR="00F41215" w:rsidRPr="00642EEB" w:rsidRDefault="00F41215" w:rsidP="00E26908">
            <w:pPr>
              <w:spacing w:before="20"/>
              <w:ind w:right="-108"/>
              <w:rPr>
                <w:rFonts w:ascii="Arial" w:hAnsi="Arial" w:cs="Arial"/>
                <w:sz w:val="12"/>
              </w:rPr>
            </w:pPr>
            <w:r w:rsidRPr="00642EEB">
              <w:rPr>
                <w:rFonts w:ascii="Arial" w:hAnsi="Arial" w:cs="Arial"/>
                <w:sz w:val="12"/>
              </w:rPr>
              <w:t>Zip</w:t>
            </w:r>
          </w:p>
        </w:tc>
      </w:tr>
      <w:tr w:rsidR="00F41215" w:rsidRPr="008C71DD" w:rsidTr="00E26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97" w:type="dxa"/>
            <w:gridSpan w:val="3"/>
          </w:tcPr>
          <w:p w:rsidR="00F41215" w:rsidRPr="008C71DD" w:rsidRDefault="00F41215" w:rsidP="00E26908">
            <w:pPr>
              <w:rPr>
                <w:rFonts w:ascii="Arial" w:hAnsi="Arial" w:cs="Arial"/>
              </w:rPr>
            </w:pPr>
            <w:r>
              <w:rPr>
                <w:rFonts w:ascii="Arial" w:hAnsi="Arial" w:cs="Arial"/>
              </w:rPr>
              <w:t xml:space="preserve">Telephone Number: </w:t>
            </w:r>
          </w:p>
        </w:tc>
        <w:tc>
          <w:tcPr>
            <w:tcW w:w="2700" w:type="dxa"/>
            <w:gridSpan w:val="2"/>
            <w:tcBorders>
              <w:bottom w:val="single" w:sz="4" w:space="0" w:color="auto"/>
            </w:tcBorders>
          </w:tcPr>
          <w:p w:rsidR="00F41215" w:rsidRPr="008C71DD" w:rsidRDefault="00F41215" w:rsidP="00E26908">
            <w:pPr>
              <w:rPr>
                <w:rFonts w:ascii="Arial" w:hAnsi="Arial" w:cs="Arial"/>
              </w:rPr>
            </w:pPr>
            <w:r>
              <w:rPr>
                <w:rFonts w:ascii="Arial" w:hAnsi="Arial" w:cs="Arial"/>
              </w:rPr>
              <w:fldChar w:fldCharType="begin">
                <w:ffData>
                  <w:name w:val="Text44"/>
                  <w:enabled/>
                  <w:calcOnExit w:val="0"/>
                  <w:textInput>
                    <w:type w:val="number"/>
                    <w:format w:val="(###) ###-####"/>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fldChar w:fldCharType="end"/>
            </w:r>
          </w:p>
        </w:tc>
        <w:tc>
          <w:tcPr>
            <w:tcW w:w="1800" w:type="dxa"/>
          </w:tcPr>
          <w:p w:rsidR="00F41215" w:rsidRPr="008C71DD" w:rsidRDefault="00F41215" w:rsidP="00E26908">
            <w:pPr>
              <w:ind w:left="-108" w:right="-108"/>
              <w:rPr>
                <w:rFonts w:ascii="Arial" w:hAnsi="Arial" w:cs="Arial"/>
              </w:rPr>
            </w:pPr>
            <w:r>
              <w:rPr>
                <w:rFonts w:ascii="Arial" w:hAnsi="Arial" w:cs="Arial"/>
              </w:rPr>
              <w:t>Email Address:</w:t>
            </w:r>
          </w:p>
        </w:tc>
        <w:tc>
          <w:tcPr>
            <w:tcW w:w="4231" w:type="dxa"/>
            <w:gridSpan w:val="6"/>
            <w:tcBorders>
              <w:bottom w:val="single" w:sz="4" w:space="0" w:color="auto"/>
            </w:tcBorders>
          </w:tcPr>
          <w:p w:rsidR="00F41215" w:rsidRPr="008C71DD" w:rsidRDefault="00F41215" w:rsidP="00E26908">
            <w:pPr>
              <w:rPr>
                <w:rFonts w:ascii="Arial" w:hAnsi="Arial" w:cs="Arial"/>
              </w:rPr>
            </w:pPr>
            <w:r w:rsidRPr="008C71DD">
              <w:rPr>
                <w:rFonts w:ascii="Arial" w:hAnsi="Arial" w:cs="Arial"/>
              </w:rPr>
              <w:fldChar w:fldCharType="begin">
                <w:ffData>
                  <w:name w:val="Text44"/>
                  <w:enabled/>
                  <w:calcOnExit w:val="0"/>
                  <w:textInput/>
                </w:ffData>
              </w:fldChar>
            </w:r>
            <w:r w:rsidRPr="008C71DD">
              <w:rPr>
                <w:rFonts w:ascii="Arial" w:hAnsi="Arial" w:cs="Arial"/>
              </w:rPr>
              <w:instrText xml:space="preserve"> FORMTEXT </w:instrText>
            </w:r>
            <w:r w:rsidRPr="008C71DD">
              <w:rPr>
                <w:rFonts w:ascii="Arial" w:hAnsi="Arial" w:cs="Arial"/>
              </w:rPr>
            </w:r>
            <w:r w:rsidRPr="008C71DD">
              <w:rPr>
                <w:rFonts w:ascii="Arial" w:hAnsi="Arial" w:cs="Arial"/>
              </w:rPr>
              <w:fldChar w:fldCharType="separate"/>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noProof/>
              </w:rPr>
              <w:t> </w:t>
            </w:r>
            <w:r w:rsidRPr="008C71DD">
              <w:rPr>
                <w:rFonts w:ascii="Arial" w:hAnsi="Arial" w:cs="Arial"/>
              </w:rPr>
              <w:fldChar w:fldCharType="end"/>
            </w:r>
          </w:p>
        </w:tc>
      </w:tr>
    </w:tbl>
    <w:p w:rsidR="00421903" w:rsidRDefault="00421903">
      <w:pPr>
        <w:rPr>
          <w:rFonts w:ascii="Arial" w:hAnsi="Arial" w:cs="Arial"/>
          <w:i/>
          <w:iCs/>
          <w:sz w:val="22"/>
          <w:szCs w:val="28"/>
        </w:rPr>
      </w:pPr>
      <w:r>
        <w:rPr>
          <w:b/>
          <w:bCs/>
          <w:sz w:val="22"/>
        </w:rPr>
        <w:br w:type="page"/>
      </w:r>
    </w:p>
    <w:p w:rsidR="00421903" w:rsidRDefault="00421903" w:rsidP="00144B88">
      <w:pPr>
        <w:pStyle w:val="Heading2"/>
        <w:spacing w:before="120"/>
        <w:rPr>
          <w:b w:val="0"/>
          <w:bCs w:val="0"/>
          <w:sz w:val="22"/>
        </w:rPr>
      </w:pPr>
    </w:p>
    <w:tbl>
      <w:tblPr>
        <w:tblW w:w="10656" w:type="dxa"/>
        <w:jc w:val="center"/>
        <w:tblInd w:w="-144"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3843"/>
        <w:gridCol w:w="900"/>
        <w:gridCol w:w="416"/>
        <w:gridCol w:w="550"/>
        <w:gridCol w:w="2306"/>
        <w:gridCol w:w="278"/>
        <w:gridCol w:w="516"/>
        <w:gridCol w:w="236"/>
        <w:gridCol w:w="418"/>
        <w:gridCol w:w="775"/>
        <w:gridCol w:w="94"/>
        <w:gridCol w:w="324"/>
      </w:tblGrid>
      <w:tr w:rsidR="008A088E" w:rsidTr="008A088E">
        <w:trPr>
          <w:trHeight w:val="1528"/>
          <w:jc w:val="center"/>
        </w:trPr>
        <w:tc>
          <w:tcPr>
            <w:tcW w:w="10656" w:type="dxa"/>
            <w:gridSpan w:val="12"/>
            <w:vAlign w:val="bottom"/>
          </w:tcPr>
          <w:p w:rsidR="008A088E" w:rsidRDefault="008A088E" w:rsidP="00525C55">
            <w:pPr>
              <w:jc w:val="both"/>
              <w:rPr>
                <w:rFonts w:ascii="Arial" w:hAnsi="Arial" w:cs="Arial"/>
              </w:rPr>
            </w:pPr>
            <w:r w:rsidRPr="008A088E">
              <w:rPr>
                <w:rFonts w:ascii="Arial" w:hAnsi="Arial" w:cs="Arial"/>
              </w:rPr>
              <w:t xml:space="preserve">I hereby acknowledge that I have been provided and read a copy of </w:t>
            </w:r>
            <w:r w:rsidR="00525C55" w:rsidRPr="00656E99">
              <w:rPr>
                <w:rFonts w:ascii="Arial" w:hAnsi="Arial" w:cs="Arial"/>
              </w:rPr>
              <w:t>ALL APPLICABLE COURTS’</w:t>
            </w:r>
            <w:r w:rsidRPr="00656E99">
              <w:rPr>
                <w:rFonts w:ascii="Arial" w:hAnsi="Arial" w:cs="Arial"/>
              </w:rPr>
              <w:t xml:space="preserve"> Policy Memorandum</w:t>
            </w:r>
            <w:r w:rsidR="00293F9B">
              <w:rPr>
                <w:rFonts w:ascii="Arial" w:hAnsi="Arial" w:cs="Arial"/>
              </w:rPr>
              <w:t xml:space="preserve"> / Policy Directives</w:t>
            </w:r>
            <w:r w:rsidRPr="00656E99">
              <w:rPr>
                <w:rFonts w:ascii="Arial" w:hAnsi="Arial" w:cs="Arial"/>
              </w:rPr>
              <w:t xml:space="preserve"> Regarding Bail Bonds.  I further understand that the provisions set forth in said Policy Memorandum</w:t>
            </w:r>
            <w:r w:rsidR="00293F9B">
              <w:rPr>
                <w:rFonts w:ascii="Arial" w:hAnsi="Arial" w:cs="Arial"/>
              </w:rPr>
              <w:t xml:space="preserve"> </w:t>
            </w:r>
            <w:r w:rsidR="00293F9B">
              <w:rPr>
                <w:rFonts w:ascii="Arial" w:hAnsi="Arial" w:cs="Arial"/>
              </w:rPr>
              <w:t>/ Policy Directives</w:t>
            </w:r>
            <w:r w:rsidRPr="00656E99">
              <w:rPr>
                <w:rFonts w:ascii="Arial" w:hAnsi="Arial" w:cs="Arial"/>
              </w:rPr>
              <w:t xml:space="preserve"> govern my conduct as a bail bond agent before th</w:t>
            </w:r>
            <w:r w:rsidR="00656E99">
              <w:rPr>
                <w:rFonts w:ascii="Arial" w:hAnsi="Arial" w:cs="Arial"/>
              </w:rPr>
              <w:t>e</w:t>
            </w:r>
            <w:r w:rsidRPr="00656E99">
              <w:rPr>
                <w:rFonts w:ascii="Arial" w:hAnsi="Arial" w:cs="Arial"/>
              </w:rPr>
              <w:t xml:space="preserve"> </w:t>
            </w:r>
            <w:r w:rsidR="00525C55" w:rsidRPr="00656E99">
              <w:rPr>
                <w:rFonts w:ascii="Arial" w:hAnsi="Arial" w:cs="Arial"/>
              </w:rPr>
              <w:t>respective Court</w:t>
            </w:r>
            <w:r w:rsidRPr="00656E99">
              <w:rPr>
                <w:rFonts w:ascii="Arial" w:hAnsi="Arial" w:cs="Arial"/>
              </w:rPr>
              <w:t>.  I agree to abide by all the provisions of said Policy Memorandum</w:t>
            </w:r>
            <w:r w:rsidR="00293F9B">
              <w:rPr>
                <w:rFonts w:ascii="Arial" w:hAnsi="Arial" w:cs="Arial"/>
              </w:rPr>
              <w:t xml:space="preserve"> </w:t>
            </w:r>
            <w:r w:rsidR="00293F9B">
              <w:rPr>
                <w:rFonts w:ascii="Arial" w:hAnsi="Arial" w:cs="Arial"/>
              </w:rPr>
              <w:t>/ Policy Directives</w:t>
            </w:r>
            <w:r w:rsidRPr="00656E99">
              <w:rPr>
                <w:rFonts w:ascii="Arial" w:hAnsi="Arial" w:cs="Arial"/>
              </w:rPr>
              <w:t xml:space="preserve"> and further agree to notify the Administrative Office of the Courts, in writing, as soon as practicable but in no event later than 10 business days of any changes to the information</w:t>
            </w:r>
            <w:r w:rsidRPr="008A088E">
              <w:rPr>
                <w:rFonts w:ascii="Arial" w:hAnsi="Arial" w:cs="Arial"/>
              </w:rPr>
              <w:t xml:space="preserve"> as set forth on this Bail Registration Form.</w:t>
            </w:r>
          </w:p>
          <w:p w:rsidR="008A088E" w:rsidRDefault="008A088E">
            <w:pPr>
              <w:rPr>
                <w:rFonts w:cs="Arial"/>
                <w:sz w:val="22"/>
                <w:szCs w:val="22"/>
              </w:rPr>
            </w:pPr>
          </w:p>
        </w:tc>
      </w:tr>
      <w:tr w:rsidR="008A088E" w:rsidTr="00AD1586">
        <w:trPr>
          <w:trHeight w:val="358"/>
          <w:jc w:val="center"/>
        </w:trPr>
        <w:tc>
          <w:tcPr>
            <w:tcW w:w="4743" w:type="dxa"/>
            <w:gridSpan w:val="2"/>
            <w:tcBorders>
              <w:top w:val="nil"/>
              <w:bottom w:val="single" w:sz="4" w:space="0" w:color="auto"/>
            </w:tcBorders>
            <w:vAlign w:val="bottom"/>
          </w:tcPr>
          <w:p w:rsidR="008A088E" w:rsidRDefault="008A088E">
            <w:pPr>
              <w:ind w:left="72"/>
              <w:rPr>
                <w:rFonts w:cs="Arial"/>
                <w:sz w:val="22"/>
                <w:szCs w:val="22"/>
              </w:rPr>
            </w:pPr>
          </w:p>
        </w:tc>
        <w:tc>
          <w:tcPr>
            <w:tcW w:w="966" w:type="dxa"/>
            <w:gridSpan w:val="2"/>
            <w:vAlign w:val="bottom"/>
          </w:tcPr>
          <w:p w:rsidR="008A088E" w:rsidRDefault="008A088E">
            <w:pPr>
              <w:ind w:left="24"/>
              <w:rPr>
                <w:rFonts w:cs="Arial"/>
                <w:sz w:val="22"/>
                <w:szCs w:val="22"/>
              </w:rPr>
            </w:pPr>
          </w:p>
        </w:tc>
        <w:tc>
          <w:tcPr>
            <w:tcW w:w="4947" w:type="dxa"/>
            <w:gridSpan w:val="8"/>
            <w:tcBorders>
              <w:bottom w:val="nil"/>
            </w:tcBorders>
            <w:vAlign w:val="bottom"/>
          </w:tcPr>
          <w:p w:rsidR="008A088E" w:rsidRDefault="008A088E">
            <w:pPr>
              <w:rPr>
                <w:rFonts w:cs="Arial"/>
                <w:sz w:val="22"/>
                <w:szCs w:val="22"/>
              </w:rPr>
            </w:pPr>
          </w:p>
        </w:tc>
      </w:tr>
      <w:tr w:rsidR="008A088E" w:rsidTr="008A088E">
        <w:trPr>
          <w:trHeight w:val="600"/>
          <w:jc w:val="center"/>
        </w:trPr>
        <w:tc>
          <w:tcPr>
            <w:tcW w:w="4743" w:type="dxa"/>
            <w:gridSpan w:val="2"/>
            <w:tcBorders>
              <w:top w:val="single" w:sz="4" w:space="0" w:color="auto"/>
            </w:tcBorders>
          </w:tcPr>
          <w:p w:rsidR="00451C3B" w:rsidRDefault="008A088E" w:rsidP="00F41215">
            <w:pPr>
              <w:ind w:left="72"/>
              <w:rPr>
                <w:rFonts w:cs="Arial"/>
                <w:sz w:val="18"/>
                <w:szCs w:val="22"/>
              </w:rPr>
            </w:pPr>
            <w:r w:rsidRPr="008A088E">
              <w:rPr>
                <w:rFonts w:cs="Arial"/>
                <w:sz w:val="18"/>
                <w:szCs w:val="22"/>
              </w:rPr>
              <w:t xml:space="preserve">Notarized Signature and Title of the </w:t>
            </w:r>
            <w:r w:rsidR="005E7849">
              <w:rPr>
                <w:rFonts w:cs="Arial"/>
                <w:sz w:val="18"/>
                <w:szCs w:val="22"/>
              </w:rPr>
              <w:t xml:space="preserve">Designated </w:t>
            </w:r>
            <w:r w:rsidRPr="008A088E">
              <w:rPr>
                <w:rFonts w:cs="Arial"/>
                <w:sz w:val="18"/>
                <w:szCs w:val="22"/>
              </w:rPr>
              <w:t>Bail Agent</w:t>
            </w:r>
          </w:p>
        </w:tc>
        <w:tc>
          <w:tcPr>
            <w:tcW w:w="966" w:type="dxa"/>
            <w:gridSpan w:val="2"/>
            <w:vAlign w:val="bottom"/>
          </w:tcPr>
          <w:p w:rsidR="008A088E" w:rsidRPr="008A088E" w:rsidRDefault="008A088E">
            <w:pPr>
              <w:ind w:left="24"/>
              <w:rPr>
                <w:rFonts w:cs="Arial"/>
                <w:sz w:val="18"/>
                <w:szCs w:val="22"/>
              </w:rPr>
            </w:pPr>
          </w:p>
        </w:tc>
        <w:tc>
          <w:tcPr>
            <w:tcW w:w="4623" w:type="dxa"/>
            <w:gridSpan w:val="7"/>
            <w:tcBorders>
              <w:top w:val="single" w:sz="4" w:space="0" w:color="auto"/>
              <w:bottom w:val="nil"/>
            </w:tcBorders>
          </w:tcPr>
          <w:p w:rsidR="008A088E" w:rsidRPr="008A088E" w:rsidRDefault="008A088E" w:rsidP="008A088E">
            <w:pPr>
              <w:jc w:val="center"/>
              <w:rPr>
                <w:rFonts w:cs="Arial"/>
                <w:sz w:val="18"/>
                <w:szCs w:val="22"/>
              </w:rPr>
            </w:pPr>
            <w:r w:rsidRPr="008A088E">
              <w:rPr>
                <w:rFonts w:cs="Arial"/>
                <w:sz w:val="18"/>
                <w:szCs w:val="22"/>
              </w:rPr>
              <w:t>Printed Name of Applicant and Title</w:t>
            </w:r>
          </w:p>
        </w:tc>
        <w:tc>
          <w:tcPr>
            <w:tcW w:w="324" w:type="dxa"/>
            <w:vAlign w:val="bottom"/>
          </w:tcPr>
          <w:p w:rsidR="008A088E" w:rsidRDefault="008A088E">
            <w:pPr>
              <w:rPr>
                <w:rFonts w:cs="Arial"/>
                <w:sz w:val="22"/>
                <w:szCs w:val="22"/>
              </w:rPr>
            </w:pPr>
          </w:p>
        </w:tc>
      </w:tr>
      <w:tr w:rsidR="008A088E" w:rsidTr="008A088E">
        <w:trPr>
          <w:trHeight w:val="358"/>
          <w:jc w:val="center"/>
        </w:trPr>
        <w:tc>
          <w:tcPr>
            <w:tcW w:w="3843" w:type="dxa"/>
            <w:vAlign w:val="bottom"/>
            <w:hideMark/>
          </w:tcPr>
          <w:p w:rsidR="008A088E" w:rsidRDefault="008A088E">
            <w:pPr>
              <w:rPr>
                <w:rFonts w:cs="Arial"/>
                <w:sz w:val="22"/>
                <w:szCs w:val="22"/>
              </w:rPr>
            </w:pPr>
            <w:r>
              <w:rPr>
                <w:rFonts w:cs="Arial"/>
                <w:sz w:val="22"/>
                <w:szCs w:val="22"/>
              </w:rPr>
              <w:t xml:space="preserve">Sworn to </w:t>
            </w:r>
            <w:r w:rsidR="005E7849">
              <w:rPr>
                <w:rFonts w:cs="Arial"/>
                <w:sz w:val="22"/>
                <w:szCs w:val="22"/>
              </w:rPr>
              <w:t xml:space="preserve">and </w:t>
            </w:r>
            <w:r>
              <w:rPr>
                <w:rFonts w:cs="Arial"/>
                <w:sz w:val="22"/>
                <w:szCs w:val="22"/>
              </w:rPr>
              <w:t>subscribed before me this</w:t>
            </w:r>
          </w:p>
        </w:tc>
        <w:tc>
          <w:tcPr>
            <w:tcW w:w="900" w:type="dxa"/>
            <w:tcBorders>
              <w:bottom w:val="single" w:sz="4" w:space="0" w:color="auto"/>
            </w:tcBorders>
            <w:vAlign w:val="bottom"/>
            <w:hideMark/>
          </w:tcPr>
          <w:p w:rsidR="008A088E" w:rsidRDefault="00451C3B">
            <w:pPr>
              <w:ind w:left="72"/>
              <w:rPr>
                <w:rFonts w:cs="Arial"/>
                <w:sz w:val="22"/>
                <w:szCs w:val="22"/>
              </w:rPr>
            </w:pPr>
            <w:r>
              <w:rPr>
                <w:rFonts w:cs="Arial"/>
                <w:sz w:val="22"/>
                <w:szCs w:val="22"/>
              </w:rPr>
              <w:fldChar w:fldCharType="begin">
                <w:ffData>
                  <w:name w:val="Text87"/>
                  <w:enabled/>
                  <w:calcOnExit w:val="0"/>
                  <w:textInput/>
                </w:ffData>
              </w:fldChar>
            </w:r>
            <w:bookmarkStart w:id="21" w:name="Text87"/>
            <w:r w:rsidR="008A088E">
              <w:rPr>
                <w:rFonts w:cs="Arial"/>
                <w:sz w:val="22"/>
                <w:szCs w:val="22"/>
              </w:rPr>
              <w:instrText xml:space="preserve"> FORMTEXT </w:instrText>
            </w:r>
            <w:r>
              <w:rPr>
                <w:rFonts w:cs="Arial"/>
                <w:sz w:val="22"/>
                <w:szCs w:val="22"/>
              </w:rPr>
            </w:r>
            <w:r>
              <w:rPr>
                <w:rFonts w:cs="Arial"/>
                <w:sz w:val="22"/>
                <w:szCs w:val="22"/>
              </w:rPr>
              <w:fldChar w:fldCharType="separate"/>
            </w:r>
            <w:r w:rsidR="008A088E">
              <w:rPr>
                <w:rFonts w:cs="Arial"/>
                <w:noProof/>
                <w:sz w:val="22"/>
                <w:szCs w:val="22"/>
              </w:rPr>
              <w:t> </w:t>
            </w:r>
            <w:r w:rsidR="008A088E">
              <w:rPr>
                <w:rFonts w:cs="Arial"/>
                <w:noProof/>
                <w:sz w:val="22"/>
                <w:szCs w:val="22"/>
              </w:rPr>
              <w:t> </w:t>
            </w:r>
            <w:r w:rsidR="008A088E">
              <w:rPr>
                <w:rFonts w:cs="Arial"/>
                <w:noProof/>
                <w:sz w:val="22"/>
                <w:szCs w:val="22"/>
              </w:rPr>
              <w:t> </w:t>
            </w:r>
            <w:r w:rsidR="008A088E">
              <w:rPr>
                <w:rFonts w:cs="Arial"/>
                <w:noProof/>
                <w:sz w:val="22"/>
                <w:szCs w:val="22"/>
              </w:rPr>
              <w:t> </w:t>
            </w:r>
            <w:r w:rsidR="008A088E">
              <w:rPr>
                <w:rFonts w:cs="Arial"/>
                <w:noProof/>
                <w:sz w:val="22"/>
                <w:szCs w:val="22"/>
              </w:rPr>
              <w:t> </w:t>
            </w:r>
            <w:r>
              <w:rPr>
                <w:szCs w:val="24"/>
              </w:rPr>
              <w:fldChar w:fldCharType="end"/>
            </w:r>
            <w:bookmarkEnd w:id="21"/>
          </w:p>
        </w:tc>
        <w:tc>
          <w:tcPr>
            <w:tcW w:w="966" w:type="dxa"/>
            <w:gridSpan w:val="2"/>
            <w:vAlign w:val="bottom"/>
            <w:hideMark/>
          </w:tcPr>
          <w:p w:rsidR="008A088E" w:rsidRDefault="008A088E">
            <w:pPr>
              <w:ind w:left="24"/>
              <w:rPr>
                <w:rFonts w:cs="Arial"/>
                <w:sz w:val="22"/>
                <w:szCs w:val="22"/>
              </w:rPr>
            </w:pPr>
            <w:r>
              <w:rPr>
                <w:rFonts w:cs="Arial"/>
                <w:sz w:val="22"/>
                <w:szCs w:val="22"/>
              </w:rPr>
              <w:t xml:space="preserve">day of </w:t>
            </w:r>
          </w:p>
        </w:tc>
        <w:tc>
          <w:tcPr>
            <w:tcW w:w="2306" w:type="dxa"/>
            <w:tcBorders>
              <w:top w:val="nil"/>
              <w:bottom w:val="single" w:sz="4" w:space="0" w:color="auto"/>
            </w:tcBorders>
            <w:vAlign w:val="bottom"/>
            <w:hideMark/>
          </w:tcPr>
          <w:p w:rsidR="008A088E" w:rsidRDefault="00451C3B">
            <w:pPr>
              <w:rPr>
                <w:rFonts w:cs="Arial"/>
                <w:sz w:val="22"/>
                <w:szCs w:val="22"/>
              </w:rPr>
            </w:pPr>
            <w:r>
              <w:rPr>
                <w:rFonts w:cs="Arial"/>
                <w:sz w:val="22"/>
                <w:szCs w:val="22"/>
              </w:rPr>
              <w:fldChar w:fldCharType="begin">
                <w:ffData>
                  <w:name w:val="Text88"/>
                  <w:enabled/>
                  <w:calcOnExit w:val="0"/>
                  <w:textInput/>
                </w:ffData>
              </w:fldChar>
            </w:r>
            <w:bookmarkStart w:id="22" w:name="Text88"/>
            <w:r w:rsidR="008A088E">
              <w:rPr>
                <w:rFonts w:cs="Arial"/>
                <w:sz w:val="22"/>
                <w:szCs w:val="22"/>
              </w:rPr>
              <w:instrText xml:space="preserve"> FORMTEXT </w:instrText>
            </w:r>
            <w:r>
              <w:rPr>
                <w:rFonts w:cs="Arial"/>
                <w:sz w:val="22"/>
                <w:szCs w:val="22"/>
              </w:rPr>
            </w:r>
            <w:r>
              <w:rPr>
                <w:rFonts w:cs="Arial"/>
                <w:sz w:val="22"/>
                <w:szCs w:val="22"/>
              </w:rPr>
              <w:fldChar w:fldCharType="separate"/>
            </w:r>
            <w:r w:rsidR="008A088E">
              <w:rPr>
                <w:rFonts w:cs="Arial"/>
                <w:noProof/>
                <w:sz w:val="22"/>
                <w:szCs w:val="22"/>
              </w:rPr>
              <w:t> </w:t>
            </w:r>
            <w:r w:rsidR="008A088E">
              <w:rPr>
                <w:rFonts w:cs="Arial"/>
                <w:noProof/>
                <w:sz w:val="22"/>
                <w:szCs w:val="22"/>
              </w:rPr>
              <w:t> </w:t>
            </w:r>
            <w:r w:rsidR="008A088E">
              <w:rPr>
                <w:rFonts w:cs="Arial"/>
                <w:noProof/>
                <w:sz w:val="22"/>
                <w:szCs w:val="22"/>
              </w:rPr>
              <w:t> </w:t>
            </w:r>
            <w:r w:rsidR="008A088E">
              <w:rPr>
                <w:rFonts w:cs="Arial"/>
                <w:noProof/>
                <w:sz w:val="22"/>
                <w:szCs w:val="22"/>
              </w:rPr>
              <w:t> </w:t>
            </w:r>
            <w:r w:rsidR="008A088E">
              <w:rPr>
                <w:rFonts w:cs="Arial"/>
                <w:noProof/>
                <w:sz w:val="22"/>
                <w:szCs w:val="22"/>
              </w:rPr>
              <w:t> </w:t>
            </w:r>
            <w:r>
              <w:rPr>
                <w:szCs w:val="24"/>
              </w:rPr>
              <w:fldChar w:fldCharType="end"/>
            </w:r>
            <w:bookmarkEnd w:id="22"/>
          </w:p>
        </w:tc>
        <w:tc>
          <w:tcPr>
            <w:tcW w:w="278" w:type="dxa"/>
            <w:tcBorders>
              <w:top w:val="nil"/>
            </w:tcBorders>
            <w:vAlign w:val="bottom"/>
            <w:hideMark/>
          </w:tcPr>
          <w:p w:rsidR="008A088E" w:rsidRDefault="008A088E">
            <w:pPr>
              <w:rPr>
                <w:rFonts w:cs="Arial"/>
                <w:sz w:val="22"/>
                <w:szCs w:val="22"/>
              </w:rPr>
            </w:pPr>
            <w:r>
              <w:rPr>
                <w:rFonts w:cs="Arial"/>
                <w:sz w:val="22"/>
                <w:szCs w:val="22"/>
              </w:rPr>
              <w:t xml:space="preserve">, </w:t>
            </w:r>
          </w:p>
        </w:tc>
        <w:tc>
          <w:tcPr>
            <w:tcW w:w="1170" w:type="dxa"/>
            <w:gridSpan w:val="3"/>
            <w:tcBorders>
              <w:top w:val="nil"/>
              <w:bottom w:val="single" w:sz="4" w:space="0" w:color="auto"/>
            </w:tcBorders>
            <w:vAlign w:val="bottom"/>
            <w:hideMark/>
          </w:tcPr>
          <w:p w:rsidR="008A088E" w:rsidRDefault="00451C3B">
            <w:pPr>
              <w:rPr>
                <w:rFonts w:cs="Arial"/>
                <w:sz w:val="22"/>
                <w:szCs w:val="22"/>
              </w:rPr>
            </w:pPr>
            <w:r>
              <w:rPr>
                <w:rFonts w:cs="Arial"/>
                <w:sz w:val="22"/>
                <w:szCs w:val="22"/>
              </w:rPr>
              <w:fldChar w:fldCharType="begin">
                <w:ffData>
                  <w:name w:val="Text89"/>
                  <w:enabled/>
                  <w:calcOnExit w:val="0"/>
                  <w:textInput/>
                </w:ffData>
              </w:fldChar>
            </w:r>
            <w:bookmarkStart w:id="23" w:name="Text89"/>
            <w:r w:rsidR="008A088E">
              <w:rPr>
                <w:rFonts w:cs="Arial"/>
                <w:sz w:val="22"/>
                <w:szCs w:val="22"/>
              </w:rPr>
              <w:instrText xml:space="preserve"> FORMTEXT </w:instrText>
            </w:r>
            <w:r>
              <w:rPr>
                <w:rFonts w:cs="Arial"/>
                <w:sz w:val="22"/>
                <w:szCs w:val="22"/>
              </w:rPr>
            </w:r>
            <w:r>
              <w:rPr>
                <w:rFonts w:cs="Arial"/>
                <w:sz w:val="22"/>
                <w:szCs w:val="22"/>
              </w:rPr>
              <w:fldChar w:fldCharType="separate"/>
            </w:r>
            <w:r w:rsidR="008A088E">
              <w:rPr>
                <w:rFonts w:cs="Arial"/>
                <w:noProof/>
                <w:sz w:val="22"/>
                <w:szCs w:val="22"/>
              </w:rPr>
              <w:t> </w:t>
            </w:r>
            <w:r w:rsidR="008A088E">
              <w:rPr>
                <w:rFonts w:cs="Arial"/>
                <w:noProof/>
                <w:sz w:val="22"/>
                <w:szCs w:val="22"/>
              </w:rPr>
              <w:t> </w:t>
            </w:r>
            <w:r w:rsidR="008A088E">
              <w:rPr>
                <w:rFonts w:cs="Arial"/>
                <w:noProof/>
                <w:sz w:val="22"/>
                <w:szCs w:val="22"/>
              </w:rPr>
              <w:t> </w:t>
            </w:r>
            <w:r w:rsidR="008A088E">
              <w:rPr>
                <w:rFonts w:cs="Arial"/>
                <w:noProof/>
                <w:sz w:val="22"/>
                <w:szCs w:val="22"/>
              </w:rPr>
              <w:t> </w:t>
            </w:r>
            <w:r w:rsidR="008A088E">
              <w:rPr>
                <w:rFonts w:cs="Arial"/>
                <w:noProof/>
                <w:sz w:val="22"/>
                <w:szCs w:val="22"/>
              </w:rPr>
              <w:t> </w:t>
            </w:r>
            <w:r>
              <w:rPr>
                <w:szCs w:val="24"/>
              </w:rPr>
              <w:fldChar w:fldCharType="end"/>
            </w:r>
            <w:bookmarkEnd w:id="23"/>
          </w:p>
        </w:tc>
        <w:tc>
          <w:tcPr>
            <w:tcW w:w="1193" w:type="dxa"/>
            <w:gridSpan w:val="3"/>
            <w:vAlign w:val="bottom"/>
          </w:tcPr>
          <w:p w:rsidR="008A088E" w:rsidRDefault="008A088E">
            <w:pPr>
              <w:rPr>
                <w:rFonts w:cs="Arial"/>
                <w:sz w:val="22"/>
                <w:szCs w:val="22"/>
              </w:rPr>
            </w:pPr>
          </w:p>
        </w:tc>
      </w:tr>
      <w:tr w:rsidR="008A088E" w:rsidTr="008A088E">
        <w:trPr>
          <w:trHeight w:val="540"/>
          <w:jc w:val="center"/>
        </w:trPr>
        <w:tc>
          <w:tcPr>
            <w:tcW w:w="10656" w:type="dxa"/>
            <w:gridSpan w:val="12"/>
          </w:tcPr>
          <w:p w:rsidR="008A088E" w:rsidRDefault="008A088E">
            <w:pPr>
              <w:rPr>
                <w:rFonts w:cs="Arial"/>
                <w:sz w:val="22"/>
                <w:szCs w:val="22"/>
              </w:rPr>
            </w:pPr>
          </w:p>
        </w:tc>
      </w:tr>
      <w:tr w:rsidR="008A088E" w:rsidTr="008A088E">
        <w:trPr>
          <w:trHeight w:val="402"/>
          <w:jc w:val="center"/>
        </w:trPr>
        <w:tc>
          <w:tcPr>
            <w:tcW w:w="5159" w:type="dxa"/>
            <w:gridSpan w:val="3"/>
          </w:tcPr>
          <w:p w:rsidR="008A088E" w:rsidRDefault="008A088E">
            <w:pPr>
              <w:jc w:val="center"/>
              <w:rPr>
                <w:rFonts w:cs="Arial"/>
                <w:sz w:val="22"/>
                <w:szCs w:val="22"/>
              </w:rPr>
            </w:pPr>
          </w:p>
        </w:tc>
        <w:tc>
          <w:tcPr>
            <w:tcW w:w="3650" w:type="dxa"/>
            <w:gridSpan w:val="4"/>
            <w:tcBorders>
              <w:top w:val="single" w:sz="4" w:space="0" w:color="auto"/>
            </w:tcBorders>
            <w:hideMark/>
          </w:tcPr>
          <w:p w:rsidR="008A088E" w:rsidRDefault="008A088E">
            <w:pPr>
              <w:jc w:val="center"/>
              <w:rPr>
                <w:rFonts w:cs="Arial"/>
                <w:sz w:val="22"/>
                <w:szCs w:val="22"/>
              </w:rPr>
            </w:pPr>
            <w:r>
              <w:rPr>
                <w:rFonts w:cs="Arial"/>
                <w:sz w:val="22"/>
                <w:szCs w:val="22"/>
              </w:rPr>
              <w:t>Notary Public</w:t>
            </w:r>
          </w:p>
        </w:tc>
        <w:tc>
          <w:tcPr>
            <w:tcW w:w="236" w:type="dxa"/>
          </w:tcPr>
          <w:p w:rsidR="008A088E" w:rsidRDefault="008A088E">
            <w:pPr>
              <w:jc w:val="center"/>
              <w:rPr>
                <w:rFonts w:cs="Arial"/>
                <w:sz w:val="22"/>
                <w:szCs w:val="22"/>
              </w:rPr>
            </w:pPr>
          </w:p>
        </w:tc>
        <w:tc>
          <w:tcPr>
            <w:tcW w:w="1193" w:type="dxa"/>
            <w:gridSpan w:val="2"/>
            <w:tcBorders>
              <w:top w:val="single" w:sz="4" w:space="0" w:color="auto"/>
            </w:tcBorders>
            <w:hideMark/>
          </w:tcPr>
          <w:p w:rsidR="008A088E" w:rsidRDefault="008A088E">
            <w:pPr>
              <w:jc w:val="center"/>
              <w:rPr>
                <w:rFonts w:cs="Arial"/>
                <w:sz w:val="22"/>
                <w:szCs w:val="22"/>
              </w:rPr>
            </w:pPr>
            <w:r>
              <w:rPr>
                <w:rFonts w:cs="Arial"/>
                <w:sz w:val="22"/>
                <w:szCs w:val="22"/>
              </w:rPr>
              <w:t>Date</w:t>
            </w:r>
          </w:p>
        </w:tc>
        <w:tc>
          <w:tcPr>
            <w:tcW w:w="418" w:type="dxa"/>
            <w:gridSpan w:val="2"/>
          </w:tcPr>
          <w:p w:rsidR="008A088E" w:rsidRDefault="008A088E">
            <w:pPr>
              <w:jc w:val="center"/>
              <w:rPr>
                <w:rFonts w:cs="Arial"/>
                <w:sz w:val="22"/>
                <w:szCs w:val="22"/>
              </w:rPr>
            </w:pPr>
          </w:p>
        </w:tc>
      </w:tr>
    </w:tbl>
    <w:p w:rsidR="00E3403C" w:rsidRPr="00525C55" w:rsidRDefault="00E3403C" w:rsidP="00E3403C">
      <w:pPr>
        <w:pStyle w:val="Heading2"/>
        <w:spacing w:before="120"/>
        <w:rPr>
          <w:bCs w:val="0"/>
          <w:sz w:val="24"/>
        </w:rPr>
      </w:pPr>
      <w:r w:rsidRPr="00525C55">
        <w:rPr>
          <w:bCs w:val="0"/>
          <w:sz w:val="24"/>
        </w:rPr>
        <w:t>SECTION 2: COMPLETE AS APPLICABLE</w:t>
      </w:r>
      <w:r w:rsidR="005D07FA">
        <w:rPr>
          <w:bCs w:val="0"/>
          <w:sz w:val="24"/>
        </w:rPr>
        <w:t xml:space="preserve"> </w:t>
      </w:r>
    </w:p>
    <w:tbl>
      <w:tblPr>
        <w:tblW w:w="10755" w:type="dxa"/>
        <w:jc w:val="center"/>
        <w:tblInd w:w="-234"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013"/>
        <w:gridCol w:w="341"/>
        <w:gridCol w:w="699"/>
        <w:gridCol w:w="139"/>
        <w:gridCol w:w="2290"/>
        <w:gridCol w:w="242"/>
        <w:gridCol w:w="1937"/>
        <w:gridCol w:w="2066"/>
        <w:gridCol w:w="1127"/>
        <w:gridCol w:w="567"/>
        <w:gridCol w:w="334"/>
      </w:tblGrid>
      <w:tr w:rsidR="00121047" w:rsidRPr="00680CD1" w:rsidTr="00680CD1">
        <w:trPr>
          <w:trHeight w:val="972"/>
          <w:jc w:val="center"/>
        </w:trPr>
        <w:tc>
          <w:tcPr>
            <w:tcW w:w="10755" w:type="dxa"/>
            <w:gridSpan w:val="11"/>
            <w:tcBorders>
              <w:top w:val="nil"/>
              <w:left w:val="nil"/>
              <w:right w:val="nil"/>
            </w:tcBorders>
          </w:tcPr>
          <w:p w:rsidR="00121047" w:rsidRPr="00680CD1" w:rsidRDefault="00121047" w:rsidP="00680CD1">
            <w:pPr>
              <w:autoSpaceDE w:val="0"/>
              <w:autoSpaceDN w:val="0"/>
              <w:adjustRightInd w:val="0"/>
              <w:ind w:right="-81"/>
              <w:rPr>
                <w:rFonts w:ascii="Arial" w:hAnsi="Arial" w:cs="Arial"/>
                <w:u w:val="single"/>
              </w:rPr>
            </w:pPr>
            <w:r w:rsidRPr="00680CD1">
              <w:rPr>
                <w:rFonts w:ascii="Arial" w:hAnsi="Arial" w:cs="Arial"/>
                <w:u w:val="single"/>
              </w:rPr>
              <w:t>GUARANTOR TO SATISFY BAIL FORFEITURE JUDGMENTS FOR ABOVE LISTED</w:t>
            </w:r>
            <w:r w:rsidR="00E3403C" w:rsidRPr="00680CD1">
              <w:rPr>
                <w:rFonts w:ascii="Arial" w:hAnsi="Arial" w:cs="Arial"/>
                <w:u w:val="single"/>
              </w:rPr>
              <w:t xml:space="preserve"> </w:t>
            </w:r>
            <w:r w:rsidRPr="00680CD1">
              <w:rPr>
                <w:rFonts w:ascii="Arial" w:hAnsi="Arial" w:cs="Arial"/>
                <w:u w:val="single"/>
              </w:rPr>
              <w:t>BAIL BUSINESS ENTITY</w:t>
            </w:r>
          </w:p>
          <w:p w:rsidR="00121047" w:rsidRPr="00680CD1" w:rsidRDefault="00121047" w:rsidP="00680CD1">
            <w:pPr>
              <w:autoSpaceDE w:val="0"/>
              <w:autoSpaceDN w:val="0"/>
              <w:adjustRightInd w:val="0"/>
              <w:ind w:right="-81"/>
              <w:rPr>
                <w:rFonts w:ascii="Arial" w:hAnsi="Arial" w:cs="Arial"/>
                <w:bCs/>
              </w:rPr>
            </w:pPr>
          </w:p>
          <w:p w:rsidR="00121047" w:rsidRPr="00680CD1" w:rsidRDefault="00121047" w:rsidP="0022578D">
            <w:pPr>
              <w:ind w:right="-81"/>
              <w:rPr>
                <w:rFonts w:ascii="Arial" w:hAnsi="Arial" w:cs="Arial"/>
              </w:rPr>
            </w:pPr>
            <w:r w:rsidRPr="00680CD1">
              <w:rPr>
                <w:rFonts w:ascii="Arial" w:hAnsi="Arial" w:cs="Arial"/>
              </w:rPr>
              <w:t xml:space="preserve">The </w:t>
            </w:r>
            <w:r w:rsidR="0022578D">
              <w:rPr>
                <w:rFonts w:ascii="Arial" w:hAnsi="Arial" w:cs="Arial"/>
              </w:rPr>
              <w:t>Guarantor</w:t>
            </w:r>
            <w:r w:rsidRPr="00680CD1">
              <w:rPr>
                <w:rFonts w:ascii="Arial" w:hAnsi="Arial" w:cs="Arial"/>
              </w:rPr>
              <w:t xml:space="preserve"> listed below has provided the bail business entity with a guarantee to pay </w:t>
            </w:r>
            <w:r w:rsidR="0022578D">
              <w:rPr>
                <w:rFonts w:ascii="Arial" w:hAnsi="Arial" w:cs="Arial"/>
              </w:rPr>
              <w:t xml:space="preserve">the </w:t>
            </w:r>
            <w:r w:rsidRPr="00680CD1">
              <w:rPr>
                <w:rFonts w:ascii="Arial" w:hAnsi="Arial" w:cs="Arial"/>
              </w:rPr>
              <w:t xml:space="preserve">bail forfeiture </w:t>
            </w:r>
            <w:r w:rsidR="00680CD1" w:rsidRPr="00680CD1">
              <w:rPr>
                <w:rFonts w:ascii="Arial" w:hAnsi="Arial" w:cs="Arial"/>
              </w:rPr>
              <w:t>a</w:t>
            </w:r>
            <w:r w:rsidRPr="00680CD1">
              <w:rPr>
                <w:rFonts w:ascii="Arial" w:hAnsi="Arial" w:cs="Arial"/>
              </w:rPr>
              <w:t>ssociated with bail recognizance written by the</w:t>
            </w:r>
            <w:r w:rsidR="00680CD1" w:rsidRPr="00680CD1">
              <w:rPr>
                <w:rFonts w:ascii="Arial" w:hAnsi="Arial" w:cs="Arial"/>
              </w:rPr>
              <w:t xml:space="preserve"> </w:t>
            </w:r>
            <w:r w:rsidRPr="00680CD1">
              <w:rPr>
                <w:rFonts w:ascii="Arial" w:hAnsi="Arial" w:cs="Arial"/>
              </w:rPr>
              <w:t>bail business entity listed in SECTION I:</w:t>
            </w:r>
          </w:p>
        </w:tc>
      </w:tr>
      <w:tr w:rsidR="00100105" w:rsidRPr="00680CD1" w:rsidTr="00680CD1">
        <w:trPr>
          <w:trHeight w:val="358"/>
          <w:jc w:val="center"/>
        </w:trPr>
        <w:tc>
          <w:tcPr>
            <w:tcW w:w="2192" w:type="dxa"/>
            <w:gridSpan w:val="4"/>
            <w:tcBorders>
              <w:top w:val="nil"/>
              <w:left w:val="nil"/>
              <w:bottom w:val="nil"/>
            </w:tcBorders>
            <w:vAlign w:val="bottom"/>
          </w:tcPr>
          <w:p w:rsidR="00100105" w:rsidRPr="00680CD1" w:rsidRDefault="00100105" w:rsidP="0022578D">
            <w:pPr>
              <w:spacing w:before="120"/>
              <w:rPr>
                <w:rFonts w:ascii="Arial" w:hAnsi="Arial" w:cs="Arial"/>
              </w:rPr>
            </w:pPr>
            <w:r w:rsidRPr="00680CD1">
              <w:rPr>
                <w:rFonts w:ascii="Arial" w:hAnsi="Arial" w:cs="Arial"/>
              </w:rPr>
              <w:t>Name</w:t>
            </w:r>
            <w:r w:rsidR="005E7849" w:rsidRPr="00680CD1">
              <w:rPr>
                <w:rFonts w:ascii="Arial" w:hAnsi="Arial" w:cs="Arial"/>
              </w:rPr>
              <w:t xml:space="preserve"> of </w:t>
            </w:r>
            <w:r w:rsidR="0022578D">
              <w:rPr>
                <w:rFonts w:ascii="Arial" w:hAnsi="Arial" w:cs="Arial"/>
              </w:rPr>
              <w:t>Guarantor</w:t>
            </w:r>
            <w:r w:rsidRPr="00680CD1">
              <w:rPr>
                <w:rFonts w:ascii="Arial" w:hAnsi="Arial" w:cs="Arial"/>
              </w:rPr>
              <w:t>:</w:t>
            </w:r>
          </w:p>
        </w:tc>
        <w:tc>
          <w:tcPr>
            <w:tcW w:w="8229" w:type="dxa"/>
            <w:gridSpan w:val="6"/>
            <w:tcBorders>
              <w:top w:val="nil"/>
              <w:bottom w:val="single" w:sz="4" w:space="0" w:color="auto"/>
              <w:right w:val="nil"/>
            </w:tcBorders>
            <w:vAlign w:val="bottom"/>
          </w:tcPr>
          <w:p w:rsidR="00100105" w:rsidRPr="00680CD1" w:rsidRDefault="00680CD1" w:rsidP="00121047">
            <w:pPr>
              <w:rPr>
                <w:rFonts w:ascii="Arial" w:hAnsi="Arial" w:cs="Arial"/>
              </w:rPr>
            </w:pPr>
            <w:r w:rsidRPr="00680CD1">
              <w:rPr>
                <w:rFonts w:ascii="Arial" w:hAnsi="Arial" w:cs="Arial"/>
              </w:rPr>
              <w:fldChar w:fldCharType="begin">
                <w:ffData>
                  <w:name w:val="Text90"/>
                  <w:enabled/>
                  <w:calcOnExit w:val="0"/>
                  <w:textInput/>
                </w:ffData>
              </w:fldChar>
            </w:r>
            <w:r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Pr="00680CD1">
              <w:rPr>
                <w:rFonts w:ascii="Arial" w:hAnsi="Arial" w:cs="Arial"/>
                <w:noProof/>
              </w:rPr>
              <w:t> </w:t>
            </w:r>
            <w:r w:rsidRPr="00680CD1">
              <w:rPr>
                <w:rFonts w:ascii="Arial" w:hAnsi="Arial" w:cs="Arial"/>
                <w:noProof/>
              </w:rPr>
              <w:t> </w:t>
            </w:r>
            <w:r w:rsidRPr="00680CD1">
              <w:rPr>
                <w:rFonts w:ascii="Arial" w:hAnsi="Arial" w:cs="Arial"/>
                <w:noProof/>
              </w:rPr>
              <w:t> </w:t>
            </w:r>
            <w:r w:rsidRPr="00680CD1">
              <w:rPr>
                <w:rFonts w:ascii="Arial" w:hAnsi="Arial" w:cs="Arial"/>
                <w:noProof/>
              </w:rPr>
              <w:t> </w:t>
            </w:r>
            <w:r w:rsidRPr="00680CD1">
              <w:rPr>
                <w:rFonts w:ascii="Arial" w:hAnsi="Arial" w:cs="Arial"/>
                <w:noProof/>
              </w:rPr>
              <w:t> </w:t>
            </w:r>
            <w:r w:rsidRPr="00680CD1">
              <w:rPr>
                <w:rFonts w:ascii="Arial" w:hAnsi="Arial" w:cs="Arial"/>
              </w:rPr>
              <w:fldChar w:fldCharType="end"/>
            </w:r>
          </w:p>
        </w:tc>
        <w:tc>
          <w:tcPr>
            <w:tcW w:w="334" w:type="dxa"/>
            <w:vMerge w:val="restart"/>
            <w:tcBorders>
              <w:top w:val="nil"/>
              <w:right w:val="nil"/>
            </w:tcBorders>
            <w:vAlign w:val="bottom"/>
          </w:tcPr>
          <w:p w:rsidR="00100105" w:rsidRPr="00680CD1" w:rsidRDefault="00100105" w:rsidP="00121047">
            <w:pPr>
              <w:rPr>
                <w:rFonts w:ascii="Arial" w:hAnsi="Arial" w:cs="Arial"/>
              </w:rPr>
            </w:pPr>
          </w:p>
        </w:tc>
      </w:tr>
      <w:tr w:rsidR="00100105" w:rsidRPr="00680CD1" w:rsidTr="00E3403C">
        <w:trPr>
          <w:trHeight w:val="457"/>
          <w:jc w:val="center"/>
        </w:trPr>
        <w:tc>
          <w:tcPr>
            <w:tcW w:w="10421" w:type="dxa"/>
            <w:gridSpan w:val="10"/>
            <w:tcBorders>
              <w:top w:val="nil"/>
              <w:left w:val="nil"/>
              <w:bottom w:val="nil"/>
            </w:tcBorders>
          </w:tcPr>
          <w:p w:rsidR="00100105" w:rsidRPr="00680CD1" w:rsidRDefault="00100105" w:rsidP="0074695F">
            <w:pPr>
              <w:spacing w:before="120"/>
              <w:rPr>
                <w:rFonts w:ascii="Arial" w:hAnsi="Arial" w:cs="Arial"/>
              </w:rPr>
            </w:pPr>
            <w:r w:rsidRPr="00680CD1">
              <w:rPr>
                <w:rFonts w:ascii="Arial" w:hAnsi="Arial" w:cs="Arial"/>
              </w:rPr>
              <w:t>DELAWARE DEPARTMENT OF INSURANCE INFORMATION</w:t>
            </w:r>
          </w:p>
        </w:tc>
        <w:tc>
          <w:tcPr>
            <w:tcW w:w="334" w:type="dxa"/>
            <w:vMerge/>
            <w:tcBorders>
              <w:right w:val="nil"/>
            </w:tcBorders>
            <w:vAlign w:val="bottom"/>
          </w:tcPr>
          <w:p w:rsidR="00100105" w:rsidRPr="00680CD1" w:rsidRDefault="00100105" w:rsidP="00121047">
            <w:pPr>
              <w:rPr>
                <w:rFonts w:ascii="Arial" w:hAnsi="Arial" w:cs="Arial"/>
              </w:rPr>
            </w:pPr>
          </w:p>
        </w:tc>
      </w:tr>
      <w:tr w:rsidR="00100105" w:rsidRPr="00680CD1" w:rsidTr="00E3403C">
        <w:trPr>
          <w:trHeight w:val="187"/>
          <w:jc w:val="center"/>
        </w:trPr>
        <w:tc>
          <w:tcPr>
            <w:tcW w:w="1354" w:type="dxa"/>
            <w:gridSpan w:val="2"/>
            <w:tcBorders>
              <w:left w:val="nil"/>
              <w:bottom w:val="nil"/>
            </w:tcBorders>
            <w:vAlign w:val="bottom"/>
          </w:tcPr>
          <w:p w:rsidR="00100105" w:rsidRPr="00680CD1" w:rsidRDefault="00100105" w:rsidP="0074695F">
            <w:pPr>
              <w:rPr>
                <w:rFonts w:ascii="Arial" w:hAnsi="Arial" w:cs="Arial"/>
              </w:rPr>
            </w:pPr>
            <w:r w:rsidRPr="00680CD1">
              <w:rPr>
                <w:rFonts w:ascii="Arial" w:hAnsi="Arial" w:cs="Arial"/>
              </w:rPr>
              <w:t>License #:</w:t>
            </w:r>
          </w:p>
        </w:tc>
        <w:tc>
          <w:tcPr>
            <w:tcW w:w="9067" w:type="dxa"/>
            <w:gridSpan w:val="8"/>
            <w:tcBorders>
              <w:left w:val="nil"/>
              <w:bottom w:val="single" w:sz="4" w:space="0" w:color="auto"/>
            </w:tcBorders>
            <w:vAlign w:val="bottom"/>
          </w:tcPr>
          <w:p w:rsidR="00100105" w:rsidRPr="00680CD1" w:rsidRDefault="00451C3B" w:rsidP="0074695F">
            <w:pPr>
              <w:rPr>
                <w:rFonts w:ascii="Arial" w:hAnsi="Arial" w:cs="Arial"/>
              </w:rPr>
            </w:pPr>
            <w:r w:rsidRPr="00680CD1">
              <w:rPr>
                <w:rFonts w:ascii="Arial" w:hAnsi="Arial" w:cs="Arial"/>
              </w:rPr>
              <w:fldChar w:fldCharType="begin">
                <w:ffData>
                  <w:name w:val="Text90"/>
                  <w:enabled/>
                  <w:calcOnExit w:val="0"/>
                  <w:textInput/>
                </w:ffData>
              </w:fldChar>
            </w:r>
            <w:bookmarkStart w:id="24" w:name="Text90"/>
            <w:r w:rsidR="00100105"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00105" w:rsidRPr="00680CD1">
              <w:rPr>
                <w:rFonts w:ascii="Arial" w:hAnsi="Arial" w:cs="Arial"/>
                <w:noProof/>
              </w:rPr>
              <w:t> </w:t>
            </w:r>
            <w:r w:rsidR="00100105" w:rsidRPr="00680CD1">
              <w:rPr>
                <w:rFonts w:ascii="Arial" w:hAnsi="Arial" w:cs="Arial"/>
                <w:noProof/>
              </w:rPr>
              <w:t> </w:t>
            </w:r>
            <w:r w:rsidR="00100105" w:rsidRPr="00680CD1">
              <w:rPr>
                <w:rFonts w:ascii="Arial" w:hAnsi="Arial" w:cs="Arial"/>
                <w:noProof/>
              </w:rPr>
              <w:t> </w:t>
            </w:r>
            <w:r w:rsidR="00100105" w:rsidRPr="00680CD1">
              <w:rPr>
                <w:rFonts w:ascii="Arial" w:hAnsi="Arial" w:cs="Arial"/>
                <w:noProof/>
              </w:rPr>
              <w:t> </w:t>
            </w:r>
            <w:r w:rsidR="00100105" w:rsidRPr="00680CD1">
              <w:rPr>
                <w:rFonts w:ascii="Arial" w:hAnsi="Arial" w:cs="Arial"/>
                <w:noProof/>
              </w:rPr>
              <w:t> </w:t>
            </w:r>
            <w:r w:rsidRPr="00680CD1">
              <w:rPr>
                <w:rFonts w:ascii="Arial" w:hAnsi="Arial" w:cs="Arial"/>
              </w:rPr>
              <w:fldChar w:fldCharType="end"/>
            </w:r>
            <w:bookmarkEnd w:id="24"/>
          </w:p>
        </w:tc>
        <w:tc>
          <w:tcPr>
            <w:tcW w:w="334" w:type="dxa"/>
            <w:vMerge/>
            <w:tcBorders>
              <w:right w:val="nil"/>
            </w:tcBorders>
            <w:vAlign w:val="bottom"/>
          </w:tcPr>
          <w:p w:rsidR="00100105" w:rsidRPr="00680CD1" w:rsidRDefault="00100105" w:rsidP="00121047">
            <w:pPr>
              <w:rPr>
                <w:rFonts w:ascii="Arial" w:hAnsi="Arial" w:cs="Arial"/>
              </w:rPr>
            </w:pPr>
          </w:p>
        </w:tc>
      </w:tr>
      <w:tr w:rsidR="00100105" w:rsidRPr="00680CD1" w:rsidTr="00680CD1">
        <w:trPr>
          <w:trHeight w:val="53"/>
          <w:jc w:val="center"/>
        </w:trPr>
        <w:tc>
          <w:tcPr>
            <w:tcW w:w="1354" w:type="dxa"/>
            <w:gridSpan w:val="2"/>
            <w:tcBorders>
              <w:left w:val="nil"/>
              <w:bottom w:val="nil"/>
            </w:tcBorders>
          </w:tcPr>
          <w:p w:rsidR="00100105" w:rsidRPr="00680CD1" w:rsidRDefault="00100105" w:rsidP="0074695F">
            <w:pPr>
              <w:rPr>
                <w:rFonts w:ascii="Arial" w:hAnsi="Arial" w:cs="Arial"/>
                <w:sz w:val="14"/>
              </w:rPr>
            </w:pPr>
          </w:p>
        </w:tc>
        <w:tc>
          <w:tcPr>
            <w:tcW w:w="9067" w:type="dxa"/>
            <w:gridSpan w:val="8"/>
            <w:tcBorders>
              <w:top w:val="single" w:sz="4" w:space="0" w:color="auto"/>
              <w:left w:val="nil"/>
              <w:bottom w:val="nil"/>
            </w:tcBorders>
          </w:tcPr>
          <w:p w:rsidR="00100105" w:rsidRPr="00680CD1" w:rsidRDefault="00100105" w:rsidP="00121047">
            <w:pPr>
              <w:jc w:val="center"/>
              <w:rPr>
                <w:rFonts w:ascii="Arial" w:hAnsi="Arial" w:cs="Arial"/>
                <w:sz w:val="14"/>
              </w:rPr>
            </w:pPr>
          </w:p>
        </w:tc>
        <w:tc>
          <w:tcPr>
            <w:tcW w:w="334" w:type="dxa"/>
            <w:vMerge/>
            <w:tcBorders>
              <w:right w:val="nil"/>
            </w:tcBorders>
            <w:vAlign w:val="bottom"/>
          </w:tcPr>
          <w:p w:rsidR="00100105" w:rsidRPr="00680CD1" w:rsidRDefault="00100105" w:rsidP="00121047">
            <w:pPr>
              <w:rPr>
                <w:rFonts w:ascii="Arial" w:hAnsi="Arial" w:cs="Arial"/>
              </w:rPr>
            </w:pPr>
          </w:p>
        </w:tc>
      </w:tr>
      <w:tr w:rsidR="00121047" w:rsidRPr="00680CD1" w:rsidTr="00E3403C">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rPr>
          <w:trHeight w:val="286"/>
          <w:jc w:val="center"/>
        </w:trPr>
        <w:tc>
          <w:tcPr>
            <w:tcW w:w="1013" w:type="dxa"/>
            <w:vAlign w:val="bottom"/>
          </w:tcPr>
          <w:p w:rsidR="00121047" w:rsidRPr="00680CD1" w:rsidRDefault="00121047" w:rsidP="0074695F">
            <w:pPr>
              <w:rPr>
                <w:rFonts w:ascii="Arial" w:hAnsi="Arial" w:cs="Arial"/>
              </w:rPr>
            </w:pPr>
            <w:r w:rsidRPr="00680CD1">
              <w:rPr>
                <w:rFonts w:ascii="Arial" w:hAnsi="Arial" w:cs="Arial"/>
              </w:rPr>
              <w:t>Address:</w:t>
            </w:r>
          </w:p>
        </w:tc>
        <w:tc>
          <w:tcPr>
            <w:tcW w:w="3469" w:type="dxa"/>
            <w:gridSpan w:val="4"/>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3"/>
                  <w:enabled/>
                  <w:calcOnExit w:val="0"/>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Pr="00680CD1">
              <w:rPr>
                <w:rFonts w:ascii="Arial" w:hAnsi="Arial" w:cs="Arial"/>
              </w:rPr>
              <w:fldChar w:fldCharType="end"/>
            </w:r>
          </w:p>
        </w:tc>
        <w:tc>
          <w:tcPr>
            <w:tcW w:w="2179" w:type="dxa"/>
            <w:gridSpan w:val="2"/>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5"/>
                  <w:enabled/>
                  <w:calcOnExit w:val="0"/>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Pr="00680CD1">
              <w:rPr>
                <w:rFonts w:ascii="Arial" w:hAnsi="Arial" w:cs="Arial"/>
              </w:rPr>
              <w:fldChar w:fldCharType="end"/>
            </w:r>
          </w:p>
        </w:tc>
        <w:tc>
          <w:tcPr>
            <w:tcW w:w="2066" w:type="dxa"/>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6"/>
                  <w:enabled/>
                  <w:calcOnExit w:val="0"/>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Pr="00680CD1">
              <w:rPr>
                <w:rFonts w:ascii="Arial" w:hAnsi="Arial" w:cs="Arial"/>
              </w:rPr>
              <w:fldChar w:fldCharType="end"/>
            </w:r>
          </w:p>
        </w:tc>
        <w:tc>
          <w:tcPr>
            <w:tcW w:w="1127" w:type="dxa"/>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7"/>
                  <w:enabled/>
                  <w:calcOnExit w:val="0"/>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Pr="00680CD1">
              <w:rPr>
                <w:rFonts w:ascii="Arial" w:hAnsi="Arial" w:cs="Arial"/>
              </w:rPr>
              <w:fldChar w:fldCharType="end"/>
            </w:r>
          </w:p>
        </w:tc>
        <w:tc>
          <w:tcPr>
            <w:tcW w:w="901" w:type="dxa"/>
            <w:gridSpan w:val="2"/>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8"/>
                  <w:enabled/>
                  <w:calcOnExit w:val="0"/>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Pr="00680CD1">
              <w:rPr>
                <w:rFonts w:ascii="Arial" w:hAnsi="Arial" w:cs="Arial"/>
              </w:rPr>
              <w:fldChar w:fldCharType="end"/>
            </w:r>
          </w:p>
        </w:tc>
      </w:tr>
      <w:tr w:rsidR="00121047" w:rsidRPr="00680CD1" w:rsidTr="00680CD1">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rPr>
          <w:trHeight w:val="53"/>
          <w:jc w:val="center"/>
        </w:trPr>
        <w:tc>
          <w:tcPr>
            <w:tcW w:w="1013" w:type="dxa"/>
          </w:tcPr>
          <w:p w:rsidR="00121047" w:rsidRPr="00680CD1" w:rsidRDefault="00121047" w:rsidP="0074695F">
            <w:pPr>
              <w:ind w:right="-108"/>
              <w:rPr>
                <w:rFonts w:ascii="Arial" w:hAnsi="Arial" w:cs="Arial"/>
                <w:sz w:val="10"/>
              </w:rPr>
            </w:pPr>
          </w:p>
        </w:tc>
        <w:tc>
          <w:tcPr>
            <w:tcW w:w="3469" w:type="dxa"/>
            <w:gridSpan w:val="4"/>
            <w:tcBorders>
              <w:top w:val="single" w:sz="4" w:space="0" w:color="auto"/>
            </w:tcBorders>
          </w:tcPr>
          <w:p w:rsidR="00121047" w:rsidRPr="00680CD1" w:rsidRDefault="00121047" w:rsidP="0074695F">
            <w:pPr>
              <w:spacing w:before="20"/>
              <w:ind w:right="-108"/>
              <w:rPr>
                <w:rFonts w:ascii="Arial" w:hAnsi="Arial" w:cs="Arial"/>
                <w:sz w:val="12"/>
              </w:rPr>
            </w:pPr>
            <w:r w:rsidRPr="00680CD1">
              <w:rPr>
                <w:rFonts w:ascii="Arial" w:hAnsi="Arial" w:cs="Arial"/>
                <w:sz w:val="12"/>
              </w:rPr>
              <w:t>Street</w:t>
            </w:r>
          </w:p>
        </w:tc>
        <w:tc>
          <w:tcPr>
            <w:tcW w:w="2179" w:type="dxa"/>
            <w:gridSpan w:val="2"/>
            <w:tcBorders>
              <w:top w:val="single" w:sz="4" w:space="0" w:color="auto"/>
            </w:tcBorders>
          </w:tcPr>
          <w:p w:rsidR="00121047" w:rsidRPr="00680CD1" w:rsidRDefault="00121047" w:rsidP="0074695F">
            <w:pPr>
              <w:spacing w:before="20"/>
              <w:ind w:right="-108"/>
              <w:rPr>
                <w:rFonts w:ascii="Arial" w:hAnsi="Arial" w:cs="Arial"/>
                <w:sz w:val="12"/>
              </w:rPr>
            </w:pPr>
            <w:r w:rsidRPr="00680CD1">
              <w:rPr>
                <w:rFonts w:ascii="Arial" w:hAnsi="Arial" w:cs="Arial"/>
                <w:sz w:val="12"/>
              </w:rPr>
              <w:t>Apt / Suite / Other</w:t>
            </w:r>
          </w:p>
        </w:tc>
        <w:tc>
          <w:tcPr>
            <w:tcW w:w="2066" w:type="dxa"/>
            <w:tcBorders>
              <w:top w:val="single" w:sz="4" w:space="0" w:color="auto"/>
            </w:tcBorders>
          </w:tcPr>
          <w:p w:rsidR="00121047" w:rsidRPr="00680CD1" w:rsidRDefault="00121047" w:rsidP="0074695F">
            <w:pPr>
              <w:spacing w:before="20"/>
              <w:ind w:right="-108"/>
              <w:rPr>
                <w:rFonts w:ascii="Arial" w:hAnsi="Arial" w:cs="Arial"/>
                <w:sz w:val="12"/>
              </w:rPr>
            </w:pPr>
            <w:r w:rsidRPr="00680CD1">
              <w:rPr>
                <w:rFonts w:ascii="Arial" w:hAnsi="Arial" w:cs="Arial"/>
                <w:sz w:val="12"/>
              </w:rPr>
              <w:t>City</w:t>
            </w:r>
          </w:p>
        </w:tc>
        <w:tc>
          <w:tcPr>
            <w:tcW w:w="1127" w:type="dxa"/>
            <w:tcBorders>
              <w:top w:val="single" w:sz="4" w:space="0" w:color="auto"/>
            </w:tcBorders>
          </w:tcPr>
          <w:p w:rsidR="00121047" w:rsidRPr="00680CD1" w:rsidRDefault="00121047" w:rsidP="0074695F">
            <w:pPr>
              <w:spacing w:before="20"/>
              <w:ind w:right="-108"/>
              <w:rPr>
                <w:rFonts w:ascii="Arial" w:hAnsi="Arial" w:cs="Arial"/>
                <w:sz w:val="12"/>
              </w:rPr>
            </w:pPr>
            <w:r w:rsidRPr="00680CD1">
              <w:rPr>
                <w:rFonts w:ascii="Arial" w:hAnsi="Arial" w:cs="Arial"/>
                <w:sz w:val="12"/>
              </w:rPr>
              <w:t>State</w:t>
            </w:r>
          </w:p>
        </w:tc>
        <w:tc>
          <w:tcPr>
            <w:tcW w:w="901" w:type="dxa"/>
            <w:gridSpan w:val="2"/>
            <w:tcBorders>
              <w:top w:val="single" w:sz="4" w:space="0" w:color="auto"/>
            </w:tcBorders>
          </w:tcPr>
          <w:p w:rsidR="00121047" w:rsidRPr="00680CD1" w:rsidRDefault="00121047" w:rsidP="0074695F">
            <w:pPr>
              <w:spacing w:before="20"/>
              <w:ind w:right="-108"/>
              <w:rPr>
                <w:rFonts w:ascii="Arial" w:hAnsi="Arial" w:cs="Arial"/>
                <w:sz w:val="12"/>
              </w:rPr>
            </w:pPr>
            <w:r w:rsidRPr="00680CD1">
              <w:rPr>
                <w:rFonts w:ascii="Arial" w:hAnsi="Arial" w:cs="Arial"/>
                <w:sz w:val="12"/>
              </w:rPr>
              <w:t>Zip</w:t>
            </w:r>
          </w:p>
        </w:tc>
      </w:tr>
      <w:tr w:rsidR="00121047" w:rsidRPr="00680CD1" w:rsidTr="00E3403C">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rPr>
          <w:trHeight w:val="358"/>
          <w:jc w:val="center"/>
        </w:trPr>
        <w:tc>
          <w:tcPr>
            <w:tcW w:w="2053" w:type="dxa"/>
            <w:gridSpan w:val="3"/>
            <w:vAlign w:val="bottom"/>
          </w:tcPr>
          <w:p w:rsidR="00121047" w:rsidRPr="00680CD1" w:rsidRDefault="00121047" w:rsidP="0074695F">
            <w:pPr>
              <w:rPr>
                <w:rFonts w:ascii="Arial" w:hAnsi="Arial" w:cs="Arial"/>
              </w:rPr>
            </w:pPr>
            <w:r w:rsidRPr="00680CD1">
              <w:rPr>
                <w:rFonts w:ascii="Arial" w:hAnsi="Arial" w:cs="Arial"/>
              </w:rPr>
              <w:t xml:space="preserve">Telephone Number: </w:t>
            </w:r>
          </w:p>
        </w:tc>
        <w:tc>
          <w:tcPr>
            <w:tcW w:w="2671" w:type="dxa"/>
            <w:gridSpan w:val="3"/>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4"/>
                  <w:enabled/>
                  <w:calcOnExit w:val="0"/>
                  <w:textInput>
                    <w:type w:val="number"/>
                    <w:format w:val="(###) ###-####"/>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rPr>
              <w:t> </w:t>
            </w:r>
            <w:r w:rsidR="00121047" w:rsidRPr="00680CD1">
              <w:rPr>
                <w:rFonts w:ascii="Arial" w:hAnsi="Arial" w:cs="Arial"/>
              </w:rPr>
              <w:t> </w:t>
            </w:r>
            <w:r w:rsidR="00121047" w:rsidRPr="00680CD1">
              <w:rPr>
                <w:rFonts w:ascii="Arial" w:hAnsi="Arial" w:cs="Arial"/>
              </w:rPr>
              <w:t> </w:t>
            </w:r>
            <w:r w:rsidR="00121047" w:rsidRPr="00680CD1">
              <w:rPr>
                <w:rFonts w:ascii="Arial" w:hAnsi="Arial" w:cs="Arial"/>
              </w:rPr>
              <w:t> </w:t>
            </w:r>
            <w:r w:rsidR="00121047" w:rsidRPr="00680CD1">
              <w:rPr>
                <w:rFonts w:ascii="Arial" w:hAnsi="Arial" w:cs="Arial"/>
              </w:rPr>
              <w:t> </w:t>
            </w:r>
            <w:r w:rsidRPr="00680CD1">
              <w:rPr>
                <w:rFonts w:ascii="Arial" w:hAnsi="Arial" w:cs="Arial"/>
              </w:rPr>
              <w:fldChar w:fldCharType="end"/>
            </w:r>
          </w:p>
        </w:tc>
        <w:tc>
          <w:tcPr>
            <w:tcW w:w="1937" w:type="dxa"/>
            <w:vAlign w:val="bottom"/>
          </w:tcPr>
          <w:p w:rsidR="00121047" w:rsidRPr="00680CD1" w:rsidRDefault="00121047" w:rsidP="0074695F">
            <w:pPr>
              <w:ind w:left="-108" w:right="-108"/>
              <w:rPr>
                <w:rFonts w:ascii="Arial" w:hAnsi="Arial" w:cs="Arial"/>
              </w:rPr>
            </w:pPr>
            <w:r w:rsidRPr="00680CD1">
              <w:rPr>
                <w:rFonts w:ascii="Arial" w:hAnsi="Arial" w:cs="Arial"/>
              </w:rPr>
              <w:t>Email Address:</w:t>
            </w:r>
          </w:p>
        </w:tc>
        <w:tc>
          <w:tcPr>
            <w:tcW w:w="4094" w:type="dxa"/>
            <w:gridSpan w:val="4"/>
            <w:tcBorders>
              <w:bottom w:val="single" w:sz="4" w:space="0" w:color="auto"/>
            </w:tcBorders>
            <w:vAlign w:val="bottom"/>
          </w:tcPr>
          <w:p w:rsidR="00121047" w:rsidRPr="00680CD1" w:rsidRDefault="00451C3B" w:rsidP="0074695F">
            <w:pPr>
              <w:rPr>
                <w:rFonts w:ascii="Arial" w:hAnsi="Arial" w:cs="Arial"/>
              </w:rPr>
            </w:pPr>
            <w:r w:rsidRPr="00680CD1">
              <w:rPr>
                <w:rFonts w:ascii="Arial" w:hAnsi="Arial" w:cs="Arial"/>
              </w:rPr>
              <w:fldChar w:fldCharType="begin">
                <w:ffData>
                  <w:name w:val="Text44"/>
                  <w:enabled/>
                  <w:calcOnExit w:val="0"/>
                  <w:textInput/>
                </w:ffData>
              </w:fldChar>
            </w:r>
            <w:r w:rsidR="00121047" w:rsidRPr="00680CD1">
              <w:rPr>
                <w:rFonts w:ascii="Arial" w:hAnsi="Arial" w:cs="Arial"/>
              </w:rPr>
              <w:instrText xml:space="preserve"> FORMTEXT </w:instrText>
            </w:r>
            <w:r w:rsidRPr="00680CD1">
              <w:rPr>
                <w:rFonts w:ascii="Arial" w:hAnsi="Arial" w:cs="Arial"/>
              </w:rPr>
            </w:r>
            <w:r w:rsidRPr="00680CD1">
              <w:rPr>
                <w:rFonts w:ascii="Arial" w:hAnsi="Arial" w:cs="Arial"/>
              </w:rPr>
              <w:fldChar w:fldCharType="separate"/>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00121047" w:rsidRPr="00680CD1">
              <w:rPr>
                <w:rFonts w:ascii="Arial" w:hAnsi="Arial" w:cs="Arial"/>
                <w:noProof/>
              </w:rPr>
              <w:t> </w:t>
            </w:r>
            <w:r w:rsidRPr="00680CD1">
              <w:rPr>
                <w:rFonts w:ascii="Arial" w:hAnsi="Arial" w:cs="Arial"/>
              </w:rPr>
              <w:fldChar w:fldCharType="end"/>
            </w:r>
          </w:p>
        </w:tc>
      </w:tr>
    </w:tbl>
    <w:p w:rsidR="002A7E3A" w:rsidRDefault="002A7E3A" w:rsidP="00421903"/>
    <w:p w:rsidR="00F41215" w:rsidRDefault="00F41215" w:rsidP="00421903"/>
    <w:tbl>
      <w:tblPr>
        <w:tblStyle w:val="TableGrid"/>
        <w:tblW w:w="10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3888"/>
        <w:gridCol w:w="882"/>
        <w:gridCol w:w="420"/>
        <w:gridCol w:w="986"/>
        <w:gridCol w:w="2104"/>
        <w:gridCol w:w="94"/>
        <w:gridCol w:w="142"/>
        <w:gridCol w:w="130"/>
        <w:gridCol w:w="1272"/>
        <w:gridCol w:w="68"/>
        <w:gridCol w:w="335"/>
        <w:gridCol w:w="407"/>
      </w:tblGrid>
      <w:tr w:rsidR="00F41215" w:rsidRPr="00342A7C" w:rsidTr="00E26908">
        <w:trPr>
          <w:trHeight w:val="2328"/>
        </w:trPr>
        <w:tc>
          <w:tcPr>
            <w:tcW w:w="10728" w:type="dxa"/>
            <w:gridSpan w:val="12"/>
            <w:tcBorders>
              <w:top w:val="double" w:sz="4" w:space="0" w:color="auto"/>
              <w:left w:val="double" w:sz="4" w:space="0" w:color="auto"/>
              <w:right w:val="double" w:sz="4" w:space="0" w:color="auto"/>
            </w:tcBorders>
            <w:shd w:val="clear" w:color="auto" w:fill="D9D9D9" w:themeFill="background1" w:themeFillShade="D9"/>
          </w:tcPr>
          <w:p w:rsidR="00F41215" w:rsidRPr="006940F7" w:rsidRDefault="00F41215" w:rsidP="00E26908">
            <w:pPr>
              <w:autoSpaceDE w:val="0"/>
              <w:autoSpaceDN w:val="0"/>
              <w:adjustRightInd w:val="0"/>
              <w:rPr>
                <w:rFonts w:ascii="Arial" w:hAnsi="Arial" w:cs="Arial"/>
                <w:bCs/>
              </w:rPr>
            </w:pPr>
            <w:r w:rsidRPr="006940F7">
              <w:rPr>
                <w:rFonts w:ascii="Arial" w:hAnsi="Arial" w:cs="Arial"/>
                <w:bCs/>
                <w:u w:val="single"/>
              </w:rPr>
              <w:t>CERTIFICATION BY INSURANCE/SURETY COMPANY</w:t>
            </w:r>
            <w:r w:rsidRPr="006940F7">
              <w:rPr>
                <w:rFonts w:ascii="Arial" w:hAnsi="Arial" w:cs="Arial"/>
                <w:bCs/>
              </w:rPr>
              <w:t>:</w:t>
            </w:r>
          </w:p>
          <w:p w:rsidR="00F41215" w:rsidRPr="006940F7" w:rsidRDefault="00F41215" w:rsidP="00E26908">
            <w:pPr>
              <w:autoSpaceDE w:val="0"/>
              <w:autoSpaceDN w:val="0"/>
              <w:adjustRightInd w:val="0"/>
              <w:jc w:val="both"/>
              <w:rPr>
                <w:rFonts w:ascii="Arial" w:hAnsi="Arial" w:cs="Arial"/>
                <w:bCs/>
              </w:rPr>
            </w:pPr>
            <w:r w:rsidRPr="006940F7">
              <w:rPr>
                <w:rFonts w:ascii="Arial" w:hAnsi="Arial" w:cs="Arial"/>
                <w:bCs/>
              </w:rPr>
              <w:t xml:space="preserve">I certify that the insurance/surety company listed in SECTION I is authorized and admitted to transact surety business by the Delaware Department of Insurance.  The above named </w:t>
            </w:r>
            <w:r w:rsidR="00680CD1" w:rsidRPr="0022578D">
              <w:rPr>
                <w:rFonts w:ascii="Arial" w:hAnsi="Arial" w:cs="Arial"/>
                <w:bCs/>
              </w:rPr>
              <w:t>bail entity</w:t>
            </w:r>
            <w:r w:rsidRPr="006940F7">
              <w:rPr>
                <w:rFonts w:ascii="Arial" w:hAnsi="Arial" w:cs="Arial"/>
                <w:bCs/>
              </w:rPr>
              <w:t xml:space="preserve"> is authorized to write bail bonds on behalf of that insurance company in Delaware and is licensed as an insurance producer by the Delaware Department of Insurance.  I certify that the foregoing statements made by me are true.  I am aware that if any of the foregoing statements made by me are willfully false, I am subject to punishment</w:t>
            </w:r>
            <w:r w:rsidRPr="006940F7">
              <w:rPr>
                <w:rFonts w:ascii="Arial" w:hAnsi="Arial" w:cs="Arial"/>
                <w:bCs/>
                <w:sz w:val="18"/>
                <w:szCs w:val="18"/>
              </w:rPr>
              <w:t xml:space="preserve">.  </w:t>
            </w:r>
            <w:r w:rsidRPr="006940F7">
              <w:rPr>
                <w:rFonts w:ascii="Arial" w:hAnsi="Arial" w:cs="Arial"/>
                <w:bCs/>
              </w:rPr>
              <w:t>I understand it is my obligation to update the information contained herein as changes occur in order to assure that the information remains complete and accurate.</w:t>
            </w:r>
          </w:p>
          <w:p w:rsidR="00F41215" w:rsidRPr="00342A7C" w:rsidRDefault="00F41215" w:rsidP="00E26908">
            <w:pPr>
              <w:rPr>
                <w:rFonts w:ascii="Arial" w:hAnsi="Arial" w:cs="Arial"/>
                <w:i/>
                <w:sz w:val="18"/>
              </w:rPr>
            </w:pPr>
          </w:p>
        </w:tc>
      </w:tr>
      <w:tr w:rsidR="00F41215" w:rsidRPr="00342A7C" w:rsidTr="00E26908">
        <w:trPr>
          <w:trHeight w:val="413"/>
        </w:trPr>
        <w:tc>
          <w:tcPr>
            <w:tcW w:w="4770" w:type="dxa"/>
            <w:gridSpan w:val="2"/>
            <w:tcBorders>
              <w:top w:val="single" w:sz="4" w:space="0" w:color="auto"/>
              <w:left w:val="double" w:sz="4" w:space="0" w:color="auto"/>
            </w:tcBorders>
            <w:shd w:val="clear" w:color="auto" w:fill="D9D9D9" w:themeFill="background1" w:themeFillShade="D9"/>
          </w:tcPr>
          <w:p w:rsidR="00F41215" w:rsidRPr="00342A7C" w:rsidRDefault="00F41215" w:rsidP="00A45336">
            <w:pPr>
              <w:ind w:left="72"/>
              <w:jc w:val="center"/>
              <w:rPr>
                <w:rFonts w:ascii="Arial" w:hAnsi="Arial" w:cs="Arial"/>
                <w:sz w:val="18"/>
                <w:szCs w:val="22"/>
              </w:rPr>
            </w:pPr>
            <w:r w:rsidRPr="00342A7C">
              <w:rPr>
                <w:rFonts w:ascii="Arial" w:hAnsi="Arial" w:cs="Arial"/>
                <w:sz w:val="18"/>
                <w:szCs w:val="22"/>
              </w:rPr>
              <w:t xml:space="preserve">Notarized Signature and Title of the </w:t>
            </w:r>
            <w:r w:rsidR="00A45336">
              <w:rPr>
                <w:rFonts w:ascii="Arial" w:hAnsi="Arial" w:cs="Arial"/>
                <w:sz w:val="18"/>
                <w:szCs w:val="22"/>
              </w:rPr>
              <w:t>Corporate Officer</w:t>
            </w:r>
          </w:p>
        </w:tc>
        <w:tc>
          <w:tcPr>
            <w:tcW w:w="1406" w:type="dxa"/>
            <w:gridSpan w:val="2"/>
            <w:shd w:val="clear" w:color="auto" w:fill="D9D9D9" w:themeFill="background1" w:themeFillShade="D9"/>
            <w:vAlign w:val="bottom"/>
          </w:tcPr>
          <w:p w:rsidR="00F41215" w:rsidRPr="00342A7C" w:rsidRDefault="00F41215" w:rsidP="00E26908">
            <w:pPr>
              <w:ind w:left="24"/>
              <w:rPr>
                <w:rFonts w:ascii="Arial" w:hAnsi="Arial" w:cs="Arial"/>
                <w:sz w:val="18"/>
                <w:szCs w:val="22"/>
              </w:rPr>
            </w:pPr>
          </w:p>
        </w:tc>
        <w:tc>
          <w:tcPr>
            <w:tcW w:w="4145" w:type="dxa"/>
            <w:gridSpan w:val="7"/>
            <w:tcBorders>
              <w:top w:val="single" w:sz="4" w:space="0" w:color="auto"/>
            </w:tcBorders>
            <w:shd w:val="clear" w:color="auto" w:fill="D9D9D9" w:themeFill="background1" w:themeFillShade="D9"/>
          </w:tcPr>
          <w:p w:rsidR="00F41215" w:rsidRPr="00342A7C" w:rsidRDefault="00F41215" w:rsidP="00680CD1">
            <w:pPr>
              <w:jc w:val="center"/>
              <w:rPr>
                <w:rFonts w:ascii="Arial" w:hAnsi="Arial" w:cs="Arial"/>
                <w:sz w:val="18"/>
                <w:szCs w:val="22"/>
              </w:rPr>
            </w:pPr>
            <w:r w:rsidRPr="00342A7C">
              <w:rPr>
                <w:rFonts w:ascii="Arial" w:hAnsi="Arial" w:cs="Arial"/>
                <w:sz w:val="18"/>
                <w:szCs w:val="22"/>
              </w:rPr>
              <w:t xml:space="preserve">Printed Name of </w:t>
            </w:r>
            <w:r w:rsidR="00680CD1">
              <w:rPr>
                <w:rFonts w:ascii="Arial" w:hAnsi="Arial" w:cs="Arial"/>
                <w:sz w:val="18"/>
                <w:szCs w:val="22"/>
              </w:rPr>
              <w:t>Corporate Officer</w:t>
            </w:r>
            <w:r w:rsidRPr="00342A7C">
              <w:rPr>
                <w:rFonts w:ascii="Arial" w:hAnsi="Arial" w:cs="Arial"/>
                <w:sz w:val="18"/>
                <w:szCs w:val="22"/>
              </w:rPr>
              <w:t xml:space="preserve"> and Title</w:t>
            </w:r>
          </w:p>
        </w:tc>
        <w:tc>
          <w:tcPr>
            <w:tcW w:w="407" w:type="dxa"/>
            <w:tcBorders>
              <w:right w:val="double" w:sz="4" w:space="0" w:color="auto"/>
            </w:tcBorders>
            <w:shd w:val="clear" w:color="auto" w:fill="D9D9D9" w:themeFill="background1" w:themeFillShade="D9"/>
            <w:vAlign w:val="bottom"/>
          </w:tcPr>
          <w:p w:rsidR="00F41215" w:rsidRPr="00342A7C" w:rsidRDefault="00F41215" w:rsidP="00E26908">
            <w:pPr>
              <w:rPr>
                <w:rFonts w:ascii="Arial" w:hAnsi="Arial" w:cs="Arial"/>
                <w:sz w:val="18"/>
                <w:szCs w:val="22"/>
              </w:rPr>
            </w:pPr>
          </w:p>
        </w:tc>
      </w:tr>
      <w:tr w:rsidR="00F41215" w:rsidRPr="00342A7C" w:rsidTr="00E26908">
        <w:trPr>
          <w:trHeight w:val="413"/>
        </w:trPr>
        <w:tc>
          <w:tcPr>
            <w:tcW w:w="3888" w:type="dxa"/>
            <w:tcBorders>
              <w:left w:val="double" w:sz="4" w:space="0" w:color="auto"/>
            </w:tcBorders>
            <w:shd w:val="clear" w:color="auto" w:fill="D9D9D9" w:themeFill="background1" w:themeFillShade="D9"/>
            <w:vAlign w:val="bottom"/>
          </w:tcPr>
          <w:p w:rsidR="00F41215" w:rsidRPr="00342A7C" w:rsidRDefault="00F41215" w:rsidP="00E26908">
            <w:pPr>
              <w:rPr>
                <w:rFonts w:ascii="Arial" w:hAnsi="Arial" w:cs="Arial"/>
                <w:sz w:val="18"/>
              </w:rPr>
            </w:pPr>
            <w:r w:rsidRPr="00342A7C">
              <w:rPr>
                <w:rFonts w:ascii="Arial" w:hAnsi="Arial" w:cs="Arial"/>
                <w:sz w:val="18"/>
              </w:rPr>
              <w:t>Sworn to and subscribed before me this</w:t>
            </w:r>
          </w:p>
        </w:tc>
        <w:tc>
          <w:tcPr>
            <w:tcW w:w="1302" w:type="dxa"/>
            <w:gridSpan w:val="2"/>
            <w:tcBorders>
              <w:bottom w:val="single" w:sz="4" w:space="0" w:color="auto"/>
            </w:tcBorders>
            <w:shd w:val="clear" w:color="auto" w:fill="D9D9D9" w:themeFill="background1" w:themeFillShade="D9"/>
            <w:vAlign w:val="bottom"/>
          </w:tcPr>
          <w:p w:rsidR="00F41215" w:rsidRPr="00342A7C" w:rsidRDefault="00F41215" w:rsidP="00E26908">
            <w:pPr>
              <w:ind w:left="72"/>
              <w:rPr>
                <w:rFonts w:ascii="Arial" w:hAnsi="Arial" w:cs="Arial"/>
                <w:sz w:val="18"/>
              </w:rPr>
            </w:pPr>
            <w:r w:rsidRPr="00342A7C">
              <w:rPr>
                <w:rFonts w:ascii="Arial" w:hAnsi="Arial" w:cs="Arial"/>
                <w:sz w:val="18"/>
              </w:rPr>
              <w:fldChar w:fldCharType="begin">
                <w:ffData>
                  <w:name w:val="Text87"/>
                  <w:enabled/>
                  <w:calcOnExit w:val="0"/>
                  <w:textInput/>
                </w:ffData>
              </w:fldChar>
            </w:r>
            <w:r w:rsidRPr="00342A7C">
              <w:rPr>
                <w:rFonts w:ascii="Arial" w:hAnsi="Arial" w:cs="Arial"/>
                <w:sz w:val="18"/>
              </w:rPr>
              <w:instrText xml:space="preserve"> FORMTEXT </w:instrText>
            </w:r>
            <w:r w:rsidRPr="00342A7C">
              <w:rPr>
                <w:rFonts w:ascii="Arial" w:hAnsi="Arial" w:cs="Arial"/>
                <w:sz w:val="18"/>
              </w:rPr>
            </w:r>
            <w:r w:rsidRPr="00342A7C">
              <w:rPr>
                <w:rFonts w:ascii="Arial" w:hAnsi="Arial" w:cs="Arial"/>
                <w:sz w:val="18"/>
              </w:rPr>
              <w:fldChar w:fldCharType="separate"/>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sz w:val="18"/>
              </w:rPr>
              <w:fldChar w:fldCharType="end"/>
            </w:r>
          </w:p>
        </w:tc>
        <w:tc>
          <w:tcPr>
            <w:tcW w:w="986" w:type="dxa"/>
            <w:shd w:val="clear" w:color="auto" w:fill="D9D9D9" w:themeFill="background1" w:themeFillShade="D9"/>
            <w:vAlign w:val="bottom"/>
          </w:tcPr>
          <w:p w:rsidR="00F41215" w:rsidRPr="00342A7C" w:rsidRDefault="00F41215" w:rsidP="00E26908">
            <w:pPr>
              <w:ind w:left="24"/>
              <w:rPr>
                <w:rFonts w:ascii="Arial" w:hAnsi="Arial" w:cs="Arial"/>
                <w:sz w:val="18"/>
              </w:rPr>
            </w:pPr>
            <w:r w:rsidRPr="00342A7C">
              <w:rPr>
                <w:rFonts w:ascii="Arial" w:hAnsi="Arial" w:cs="Arial"/>
                <w:sz w:val="18"/>
              </w:rPr>
              <w:t xml:space="preserve">day of </w:t>
            </w:r>
          </w:p>
        </w:tc>
        <w:tc>
          <w:tcPr>
            <w:tcW w:w="2198" w:type="dxa"/>
            <w:gridSpan w:val="2"/>
            <w:tcBorders>
              <w:bottom w:val="single" w:sz="4" w:space="0" w:color="auto"/>
            </w:tcBorders>
            <w:shd w:val="clear" w:color="auto" w:fill="D9D9D9" w:themeFill="background1" w:themeFillShade="D9"/>
            <w:vAlign w:val="bottom"/>
          </w:tcPr>
          <w:p w:rsidR="00F41215" w:rsidRPr="00342A7C" w:rsidRDefault="00F41215" w:rsidP="00E26908">
            <w:pPr>
              <w:rPr>
                <w:rFonts w:ascii="Arial" w:hAnsi="Arial" w:cs="Arial"/>
                <w:sz w:val="18"/>
              </w:rPr>
            </w:pPr>
            <w:r w:rsidRPr="00342A7C">
              <w:rPr>
                <w:rFonts w:ascii="Arial" w:hAnsi="Arial" w:cs="Arial"/>
                <w:sz w:val="18"/>
              </w:rPr>
              <w:fldChar w:fldCharType="begin">
                <w:ffData>
                  <w:name w:val="Text88"/>
                  <w:enabled/>
                  <w:calcOnExit w:val="0"/>
                  <w:textInput/>
                </w:ffData>
              </w:fldChar>
            </w:r>
            <w:r w:rsidRPr="00342A7C">
              <w:rPr>
                <w:rFonts w:ascii="Arial" w:hAnsi="Arial" w:cs="Arial"/>
                <w:sz w:val="18"/>
              </w:rPr>
              <w:instrText xml:space="preserve"> FORMTEXT </w:instrText>
            </w:r>
            <w:r w:rsidRPr="00342A7C">
              <w:rPr>
                <w:rFonts w:ascii="Arial" w:hAnsi="Arial" w:cs="Arial"/>
                <w:sz w:val="18"/>
              </w:rPr>
            </w:r>
            <w:r w:rsidRPr="00342A7C">
              <w:rPr>
                <w:rFonts w:ascii="Arial" w:hAnsi="Arial" w:cs="Arial"/>
                <w:sz w:val="18"/>
              </w:rPr>
              <w:fldChar w:fldCharType="separate"/>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sz w:val="18"/>
              </w:rPr>
              <w:fldChar w:fldCharType="end"/>
            </w:r>
          </w:p>
        </w:tc>
        <w:tc>
          <w:tcPr>
            <w:tcW w:w="272" w:type="dxa"/>
            <w:gridSpan w:val="2"/>
            <w:shd w:val="clear" w:color="auto" w:fill="D9D9D9" w:themeFill="background1" w:themeFillShade="D9"/>
            <w:vAlign w:val="bottom"/>
          </w:tcPr>
          <w:p w:rsidR="00F41215" w:rsidRPr="00342A7C" w:rsidRDefault="00F41215" w:rsidP="00E26908">
            <w:pPr>
              <w:rPr>
                <w:rFonts w:ascii="Arial" w:hAnsi="Arial" w:cs="Arial"/>
                <w:sz w:val="18"/>
              </w:rPr>
            </w:pPr>
            <w:r w:rsidRPr="00342A7C">
              <w:rPr>
                <w:rFonts w:ascii="Arial" w:hAnsi="Arial" w:cs="Arial"/>
                <w:sz w:val="18"/>
              </w:rPr>
              <w:t xml:space="preserve">, </w:t>
            </w:r>
          </w:p>
        </w:tc>
        <w:tc>
          <w:tcPr>
            <w:tcW w:w="1272" w:type="dxa"/>
            <w:tcBorders>
              <w:bottom w:val="single" w:sz="4" w:space="0" w:color="auto"/>
            </w:tcBorders>
            <w:shd w:val="clear" w:color="auto" w:fill="D9D9D9" w:themeFill="background1" w:themeFillShade="D9"/>
            <w:vAlign w:val="bottom"/>
          </w:tcPr>
          <w:p w:rsidR="00F41215" w:rsidRPr="00342A7C" w:rsidRDefault="00F41215" w:rsidP="00E26908">
            <w:pPr>
              <w:rPr>
                <w:rFonts w:ascii="Arial" w:hAnsi="Arial" w:cs="Arial"/>
                <w:sz w:val="18"/>
              </w:rPr>
            </w:pPr>
            <w:r w:rsidRPr="00342A7C">
              <w:rPr>
                <w:rFonts w:ascii="Arial" w:hAnsi="Arial" w:cs="Arial"/>
                <w:sz w:val="18"/>
              </w:rPr>
              <w:fldChar w:fldCharType="begin">
                <w:ffData>
                  <w:name w:val="Text89"/>
                  <w:enabled/>
                  <w:calcOnExit w:val="0"/>
                  <w:textInput/>
                </w:ffData>
              </w:fldChar>
            </w:r>
            <w:r w:rsidRPr="00342A7C">
              <w:rPr>
                <w:rFonts w:ascii="Arial" w:hAnsi="Arial" w:cs="Arial"/>
                <w:sz w:val="18"/>
              </w:rPr>
              <w:instrText xml:space="preserve"> FORMTEXT </w:instrText>
            </w:r>
            <w:r w:rsidRPr="00342A7C">
              <w:rPr>
                <w:rFonts w:ascii="Arial" w:hAnsi="Arial" w:cs="Arial"/>
                <w:sz w:val="18"/>
              </w:rPr>
            </w:r>
            <w:r w:rsidRPr="00342A7C">
              <w:rPr>
                <w:rFonts w:ascii="Arial" w:hAnsi="Arial" w:cs="Arial"/>
                <w:sz w:val="18"/>
              </w:rPr>
              <w:fldChar w:fldCharType="separate"/>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noProof/>
                <w:sz w:val="18"/>
              </w:rPr>
              <w:t> </w:t>
            </w:r>
            <w:r w:rsidRPr="00342A7C">
              <w:rPr>
                <w:rFonts w:ascii="Arial" w:hAnsi="Arial" w:cs="Arial"/>
                <w:sz w:val="18"/>
              </w:rPr>
              <w:fldChar w:fldCharType="end"/>
            </w:r>
          </w:p>
        </w:tc>
        <w:tc>
          <w:tcPr>
            <w:tcW w:w="810" w:type="dxa"/>
            <w:gridSpan w:val="3"/>
            <w:tcBorders>
              <w:right w:val="double" w:sz="4" w:space="0" w:color="auto"/>
            </w:tcBorders>
            <w:shd w:val="clear" w:color="auto" w:fill="D9D9D9" w:themeFill="background1" w:themeFillShade="D9"/>
            <w:vAlign w:val="bottom"/>
          </w:tcPr>
          <w:p w:rsidR="00F41215" w:rsidRPr="00342A7C" w:rsidRDefault="00F41215" w:rsidP="00E26908">
            <w:pPr>
              <w:rPr>
                <w:rFonts w:ascii="Arial" w:hAnsi="Arial" w:cs="Arial"/>
                <w:sz w:val="18"/>
                <w:szCs w:val="22"/>
              </w:rPr>
            </w:pPr>
          </w:p>
        </w:tc>
      </w:tr>
      <w:tr w:rsidR="00F41215" w:rsidRPr="00342A7C" w:rsidTr="00E26908">
        <w:trPr>
          <w:trHeight w:val="413"/>
        </w:trPr>
        <w:tc>
          <w:tcPr>
            <w:tcW w:w="10728" w:type="dxa"/>
            <w:gridSpan w:val="12"/>
            <w:tcBorders>
              <w:left w:val="double" w:sz="4" w:space="0" w:color="auto"/>
              <w:right w:val="double" w:sz="4" w:space="0" w:color="auto"/>
            </w:tcBorders>
            <w:shd w:val="clear" w:color="auto" w:fill="D9D9D9" w:themeFill="background1" w:themeFillShade="D9"/>
          </w:tcPr>
          <w:p w:rsidR="00F41215" w:rsidRPr="00342A7C" w:rsidRDefault="00F41215" w:rsidP="00E26908">
            <w:pPr>
              <w:rPr>
                <w:rFonts w:ascii="Arial" w:hAnsi="Arial" w:cs="Arial"/>
                <w:i/>
                <w:sz w:val="18"/>
              </w:rPr>
            </w:pPr>
          </w:p>
        </w:tc>
      </w:tr>
      <w:tr w:rsidR="00F41215" w:rsidRPr="00342A7C" w:rsidTr="00E26908">
        <w:trPr>
          <w:trHeight w:val="342"/>
        </w:trPr>
        <w:tc>
          <w:tcPr>
            <w:tcW w:w="5190" w:type="dxa"/>
            <w:gridSpan w:val="3"/>
            <w:tcBorders>
              <w:left w:val="double" w:sz="4" w:space="0" w:color="auto"/>
            </w:tcBorders>
            <w:shd w:val="clear" w:color="auto" w:fill="D9D9D9" w:themeFill="background1" w:themeFillShade="D9"/>
          </w:tcPr>
          <w:p w:rsidR="00F41215" w:rsidRPr="00342A7C" w:rsidRDefault="00F41215" w:rsidP="00E26908">
            <w:pPr>
              <w:rPr>
                <w:rFonts w:ascii="Arial" w:hAnsi="Arial" w:cs="Arial"/>
                <w:i/>
                <w:sz w:val="18"/>
              </w:rPr>
            </w:pPr>
          </w:p>
        </w:tc>
        <w:tc>
          <w:tcPr>
            <w:tcW w:w="3090" w:type="dxa"/>
            <w:gridSpan w:val="2"/>
            <w:tcBorders>
              <w:top w:val="single" w:sz="4" w:space="0" w:color="auto"/>
            </w:tcBorders>
            <w:shd w:val="clear" w:color="auto" w:fill="D9D9D9" w:themeFill="background1" w:themeFillShade="D9"/>
          </w:tcPr>
          <w:p w:rsidR="00F41215" w:rsidRPr="00342A7C" w:rsidRDefault="00F41215" w:rsidP="00E26908">
            <w:pPr>
              <w:jc w:val="center"/>
              <w:rPr>
                <w:rFonts w:ascii="Arial" w:hAnsi="Arial" w:cs="Arial"/>
                <w:sz w:val="18"/>
                <w:szCs w:val="22"/>
              </w:rPr>
            </w:pPr>
            <w:r w:rsidRPr="00342A7C">
              <w:rPr>
                <w:rFonts w:ascii="Arial" w:hAnsi="Arial" w:cs="Arial"/>
                <w:sz w:val="18"/>
                <w:szCs w:val="22"/>
              </w:rPr>
              <w:t>Notary Public</w:t>
            </w:r>
          </w:p>
        </w:tc>
        <w:tc>
          <w:tcPr>
            <w:tcW w:w="236" w:type="dxa"/>
            <w:gridSpan w:val="2"/>
            <w:shd w:val="clear" w:color="auto" w:fill="D9D9D9" w:themeFill="background1" w:themeFillShade="D9"/>
          </w:tcPr>
          <w:p w:rsidR="00F41215" w:rsidRPr="00342A7C" w:rsidRDefault="00F41215" w:rsidP="00E26908">
            <w:pPr>
              <w:jc w:val="center"/>
              <w:rPr>
                <w:rFonts w:ascii="Arial" w:hAnsi="Arial" w:cs="Arial"/>
                <w:sz w:val="18"/>
                <w:szCs w:val="22"/>
              </w:rPr>
            </w:pPr>
          </w:p>
        </w:tc>
        <w:tc>
          <w:tcPr>
            <w:tcW w:w="1470" w:type="dxa"/>
            <w:gridSpan w:val="3"/>
            <w:tcBorders>
              <w:top w:val="single" w:sz="4" w:space="0" w:color="auto"/>
            </w:tcBorders>
            <w:shd w:val="clear" w:color="auto" w:fill="D9D9D9" w:themeFill="background1" w:themeFillShade="D9"/>
          </w:tcPr>
          <w:p w:rsidR="00F41215" w:rsidRPr="00342A7C" w:rsidRDefault="00F41215" w:rsidP="00E26908">
            <w:pPr>
              <w:jc w:val="center"/>
              <w:rPr>
                <w:rFonts w:ascii="Arial" w:hAnsi="Arial" w:cs="Arial"/>
                <w:sz w:val="18"/>
                <w:szCs w:val="22"/>
              </w:rPr>
            </w:pPr>
            <w:r w:rsidRPr="00342A7C">
              <w:rPr>
                <w:rFonts w:ascii="Arial" w:hAnsi="Arial" w:cs="Arial"/>
                <w:sz w:val="18"/>
                <w:szCs w:val="22"/>
              </w:rPr>
              <w:t>Date</w:t>
            </w:r>
          </w:p>
        </w:tc>
        <w:tc>
          <w:tcPr>
            <w:tcW w:w="742" w:type="dxa"/>
            <w:gridSpan w:val="2"/>
            <w:tcBorders>
              <w:right w:val="double" w:sz="4" w:space="0" w:color="auto"/>
            </w:tcBorders>
            <w:shd w:val="clear" w:color="auto" w:fill="D9D9D9" w:themeFill="background1" w:themeFillShade="D9"/>
          </w:tcPr>
          <w:p w:rsidR="00F41215" w:rsidRPr="00342A7C" w:rsidRDefault="00F41215" w:rsidP="00E26908">
            <w:pPr>
              <w:rPr>
                <w:rFonts w:ascii="Arial" w:hAnsi="Arial" w:cs="Arial"/>
                <w:i/>
                <w:sz w:val="18"/>
              </w:rPr>
            </w:pPr>
          </w:p>
        </w:tc>
      </w:tr>
      <w:tr w:rsidR="00F41215" w:rsidRPr="00342A7C" w:rsidTr="00E26908">
        <w:trPr>
          <w:trHeight w:val="180"/>
        </w:trPr>
        <w:tc>
          <w:tcPr>
            <w:tcW w:w="5190" w:type="dxa"/>
            <w:gridSpan w:val="3"/>
            <w:tcBorders>
              <w:left w:val="double" w:sz="4" w:space="0" w:color="auto"/>
              <w:bottom w:val="double" w:sz="4" w:space="0" w:color="auto"/>
            </w:tcBorders>
            <w:shd w:val="clear" w:color="auto" w:fill="D9D9D9" w:themeFill="background1" w:themeFillShade="D9"/>
          </w:tcPr>
          <w:p w:rsidR="00F41215" w:rsidRPr="00342A7C" w:rsidRDefault="00F41215" w:rsidP="00E26908">
            <w:pPr>
              <w:rPr>
                <w:rFonts w:ascii="Arial" w:hAnsi="Arial" w:cs="Arial"/>
                <w:i/>
                <w:sz w:val="18"/>
              </w:rPr>
            </w:pPr>
          </w:p>
        </w:tc>
        <w:tc>
          <w:tcPr>
            <w:tcW w:w="3090" w:type="dxa"/>
            <w:gridSpan w:val="2"/>
            <w:tcBorders>
              <w:bottom w:val="double" w:sz="4" w:space="0" w:color="auto"/>
            </w:tcBorders>
            <w:shd w:val="clear" w:color="auto" w:fill="D9D9D9" w:themeFill="background1" w:themeFillShade="D9"/>
          </w:tcPr>
          <w:p w:rsidR="00F41215" w:rsidRPr="00342A7C" w:rsidRDefault="00F41215" w:rsidP="00E26908">
            <w:pPr>
              <w:jc w:val="center"/>
              <w:rPr>
                <w:rFonts w:ascii="Arial" w:hAnsi="Arial" w:cs="Arial"/>
                <w:sz w:val="18"/>
                <w:szCs w:val="22"/>
              </w:rPr>
            </w:pPr>
            <w:r w:rsidRPr="00342A7C">
              <w:rPr>
                <w:rFonts w:ascii="Arial" w:hAnsi="Arial" w:cs="Arial"/>
                <w:sz w:val="18"/>
                <w:szCs w:val="22"/>
              </w:rPr>
              <w:t>My Commission Expires:</w:t>
            </w:r>
          </w:p>
        </w:tc>
        <w:tc>
          <w:tcPr>
            <w:tcW w:w="236" w:type="dxa"/>
            <w:gridSpan w:val="2"/>
            <w:tcBorders>
              <w:bottom w:val="double" w:sz="4" w:space="0" w:color="auto"/>
            </w:tcBorders>
            <w:shd w:val="clear" w:color="auto" w:fill="D9D9D9" w:themeFill="background1" w:themeFillShade="D9"/>
          </w:tcPr>
          <w:p w:rsidR="00F41215" w:rsidRPr="00342A7C" w:rsidRDefault="00F41215" w:rsidP="00E26908">
            <w:pPr>
              <w:jc w:val="center"/>
              <w:rPr>
                <w:rFonts w:ascii="Arial" w:hAnsi="Arial" w:cs="Arial"/>
                <w:sz w:val="18"/>
                <w:szCs w:val="22"/>
              </w:rPr>
            </w:pPr>
          </w:p>
        </w:tc>
        <w:tc>
          <w:tcPr>
            <w:tcW w:w="1470" w:type="dxa"/>
            <w:gridSpan w:val="3"/>
            <w:tcBorders>
              <w:bottom w:val="double" w:sz="4" w:space="0" w:color="auto"/>
            </w:tcBorders>
            <w:shd w:val="clear" w:color="auto" w:fill="D9D9D9" w:themeFill="background1" w:themeFillShade="D9"/>
          </w:tcPr>
          <w:p w:rsidR="00F41215" w:rsidRPr="00342A7C" w:rsidRDefault="00F41215" w:rsidP="00E26908">
            <w:pPr>
              <w:jc w:val="center"/>
              <w:rPr>
                <w:rFonts w:ascii="Arial" w:hAnsi="Arial" w:cs="Arial"/>
                <w:sz w:val="18"/>
                <w:szCs w:val="22"/>
              </w:rPr>
            </w:pPr>
            <w:r w:rsidRPr="00342A7C">
              <w:rPr>
                <w:rFonts w:ascii="Arial" w:hAnsi="Arial" w:cs="Arial"/>
                <w:sz w:val="18"/>
                <w:szCs w:val="22"/>
              </w:rPr>
              <w:fldChar w:fldCharType="begin">
                <w:ffData>
                  <w:name w:val="Text94"/>
                  <w:enabled/>
                  <w:calcOnExit w:val="0"/>
                  <w:textInput/>
                </w:ffData>
              </w:fldChar>
            </w:r>
            <w:r w:rsidRPr="00342A7C">
              <w:rPr>
                <w:rFonts w:ascii="Arial" w:hAnsi="Arial" w:cs="Arial"/>
                <w:sz w:val="18"/>
                <w:szCs w:val="22"/>
              </w:rPr>
              <w:instrText xml:space="preserve"> FORMTEXT </w:instrText>
            </w:r>
            <w:r w:rsidRPr="00342A7C">
              <w:rPr>
                <w:rFonts w:ascii="Arial" w:hAnsi="Arial" w:cs="Arial"/>
                <w:sz w:val="18"/>
                <w:szCs w:val="22"/>
              </w:rPr>
            </w:r>
            <w:r w:rsidRPr="00342A7C">
              <w:rPr>
                <w:rFonts w:ascii="Arial" w:hAnsi="Arial" w:cs="Arial"/>
                <w:sz w:val="18"/>
                <w:szCs w:val="22"/>
              </w:rPr>
              <w:fldChar w:fldCharType="separate"/>
            </w:r>
            <w:r w:rsidRPr="00342A7C">
              <w:rPr>
                <w:rFonts w:ascii="Arial" w:hAnsi="Arial" w:cs="Arial"/>
                <w:noProof/>
                <w:sz w:val="18"/>
                <w:szCs w:val="22"/>
              </w:rPr>
              <w:t> </w:t>
            </w:r>
            <w:r w:rsidRPr="00342A7C">
              <w:rPr>
                <w:rFonts w:ascii="Arial" w:hAnsi="Arial" w:cs="Arial"/>
                <w:noProof/>
                <w:sz w:val="18"/>
                <w:szCs w:val="22"/>
              </w:rPr>
              <w:t> </w:t>
            </w:r>
            <w:r w:rsidRPr="00342A7C">
              <w:rPr>
                <w:rFonts w:ascii="Arial" w:hAnsi="Arial" w:cs="Arial"/>
                <w:noProof/>
                <w:sz w:val="18"/>
                <w:szCs w:val="22"/>
              </w:rPr>
              <w:t> </w:t>
            </w:r>
            <w:r w:rsidRPr="00342A7C">
              <w:rPr>
                <w:rFonts w:ascii="Arial" w:hAnsi="Arial" w:cs="Arial"/>
                <w:noProof/>
                <w:sz w:val="18"/>
                <w:szCs w:val="22"/>
              </w:rPr>
              <w:t> </w:t>
            </w:r>
            <w:r w:rsidRPr="00342A7C">
              <w:rPr>
                <w:rFonts w:ascii="Arial" w:hAnsi="Arial" w:cs="Arial"/>
                <w:noProof/>
                <w:sz w:val="18"/>
                <w:szCs w:val="22"/>
              </w:rPr>
              <w:t> </w:t>
            </w:r>
            <w:r w:rsidRPr="00342A7C">
              <w:rPr>
                <w:rFonts w:ascii="Arial" w:hAnsi="Arial" w:cs="Arial"/>
                <w:sz w:val="18"/>
                <w:szCs w:val="22"/>
              </w:rPr>
              <w:fldChar w:fldCharType="end"/>
            </w:r>
          </w:p>
        </w:tc>
        <w:tc>
          <w:tcPr>
            <w:tcW w:w="742" w:type="dxa"/>
            <w:gridSpan w:val="2"/>
            <w:tcBorders>
              <w:bottom w:val="double" w:sz="4" w:space="0" w:color="auto"/>
              <w:right w:val="double" w:sz="4" w:space="0" w:color="auto"/>
            </w:tcBorders>
            <w:shd w:val="clear" w:color="auto" w:fill="D9D9D9" w:themeFill="background1" w:themeFillShade="D9"/>
          </w:tcPr>
          <w:p w:rsidR="00F41215" w:rsidRPr="00342A7C" w:rsidRDefault="00F41215" w:rsidP="00E26908">
            <w:pPr>
              <w:rPr>
                <w:rFonts w:ascii="Arial" w:hAnsi="Arial" w:cs="Arial"/>
                <w:i/>
                <w:sz w:val="18"/>
              </w:rPr>
            </w:pPr>
          </w:p>
        </w:tc>
      </w:tr>
    </w:tbl>
    <w:p w:rsidR="00680CD1" w:rsidRDefault="00680CD1" w:rsidP="00E3403C">
      <w:pPr>
        <w:pStyle w:val="NoSpacing"/>
        <w:jc w:val="both"/>
        <w:rPr>
          <w:rFonts w:ascii="Arial" w:hAnsi="Arial" w:cs="Arial"/>
          <w:bCs/>
        </w:rPr>
      </w:pPr>
    </w:p>
    <w:p w:rsidR="00680CD1" w:rsidRDefault="00680CD1" w:rsidP="00E3403C">
      <w:pPr>
        <w:pStyle w:val="NoSpacing"/>
        <w:jc w:val="both"/>
        <w:rPr>
          <w:rFonts w:ascii="Arial" w:hAnsi="Arial" w:cs="Arial"/>
          <w:bCs/>
        </w:rPr>
      </w:pPr>
    </w:p>
    <w:p w:rsidR="00680CD1" w:rsidRDefault="00680CD1" w:rsidP="00E3403C">
      <w:pPr>
        <w:pStyle w:val="NoSpacing"/>
        <w:jc w:val="both"/>
        <w:rPr>
          <w:rFonts w:ascii="Arial" w:hAnsi="Arial" w:cs="Arial"/>
          <w:bCs/>
        </w:rPr>
      </w:pPr>
    </w:p>
    <w:p w:rsidR="008E76E2" w:rsidRPr="00E3403C" w:rsidRDefault="00525C55" w:rsidP="00E3403C">
      <w:pPr>
        <w:pStyle w:val="NoSpacing"/>
        <w:jc w:val="both"/>
        <w:rPr>
          <w:rFonts w:ascii="Arial" w:hAnsi="Arial" w:cs="Arial"/>
          <w:b/>
          <w:bCs/>
        </w:rPr>
      </w:pPr>
      <w:r>
        <w:rPr>
          <w:rFonts w:ascii="Arial" w:hAnsi="Arial" w:cs="Arial"/>
          <w:bCs/>
        </w:rPr>
        <w:t>Mail or hand-</w:t>
      </w:r>
      <w:r w:rsidR="002A7E3A" w:rsidRPr="00E3403C">
        <w:rPr>
          <w:rFonts w:ascii="Arial" w:hAnsi="Arial" w:cs="Arial"/>
          <w:bCs/>
        </w:rPr>
        <w:t>deliver the original registration form along with the original power of attorney and other required attachments to the</w:t>
      </w:r>
      <w:r w:rsidR="002A7E3A" w:rsidRPr="00E3403C">
        <w:rPr>
          <w:rFonts w:ascii="Arial" w:hAnsi="Arial" w:cs="Arial"/>
          <w:b/>
          <w:bCs/>
        </w:rPr>
        <w:t xml:space="preserve"> Administrative Office of the Courts, 405</w:t>
      </w:r>
      <w:r w:rsidR="005E7849">
        <w:rPr>
          <w:rFonts w:ascii="Arial" w:hAnsi="Arial" w:cs="Arial"/>
          <w:b/>
          <w:bCs/>
        </w:rPr>
        <w:t xml:space="preserve"> N</w:t>
      </w:r>
      <w:r w:rsidR="002A7E3A" w:rsidRPr="00E3403C">
        <w:rPr>
          <w:rFonts w:ascii="Arial" w:hAnsi="Arial" w:cs="Arial"/>
          <w:b/>
          <w:bCs/>
        </w:rPr>
        <w:t xml:space="preserve"> King Street, </w:t>
      </w:r>
      <w:r w:rsidR="005E7849">
        <w:rPr>
          <w:rFonts w:ascii="Arial" w:hAnsi="Arial" w:cs="Arial"/>
          <w:b/>
          <w:bCs/>
        </w:rPr>
        <w:t xml:space="preserve">Suite 507, </w:t>
      </w:r>
      <w:r w:rsidR="002A7E3A" w:rsidRPr="00E3403C">
        <w:rPr>
          <w:rFonts w:ascii="Arial" w:hAnsi="Arial" w:cs="Arial"/>
          <w:b/>
          <w:bCs/>
        </w:rPr>
        <w:t>Wilmington, DE  19801</w:t>
      </w:r>
      <w:r w:rsidR="005E7849">
        <w:rPr>
          <w:rFonts w:ascii="Arial" w:hAnsi="Arial" w:cs="Arial"/>
          <w:b/>
          <w:bCs/>
        </w:rPr>
        <w:t>-3700</w:t>
      </w:r>
    </w:p>
    <w:p w:rsidR="002A7E3A" w:rsidRPr="00421903" w:rsidRDefault="002A7E3A" w:rsidP="00421903"/>
    <w:sectPr w:rsidR="002A7E3A" w:rsidRPr="00421903" w:rsidSect="00525C55">
      <w:footerReference w:type="default" r:id="rId9"/>
      <w:pgSz w:w="12240" w:h="15840"/>
      <w:pgMar w:top="450" w:right="864" w:bottom="450" w:left="864" w:header="432" w:footer="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AD0" w:rsidRDefault="00D53AD0">
      <w:r>
        <w:separator/>
      </w:r>
    </w:p>
  </w:endnote>
  <w:endnote w:type="continuationSeparator" w:id="0">
    <w:p w:rsidR="00D53AD0" w:rsidRDefault="00D53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16"/>
        <w:szCs w:val="16"/>
      </w:rPr>
      <w:id w:val="-32970248"/>
      <w:docPartObj>
        <w:docPartGallery w:val="Page Numbers (Bottom of Page)"/>
        <w:docPartUnique/>
      </w:docPartObj>
    </w:sdtPr>
    <w:sdtEndPr/>
    <w:sdtContent>
      <w:sdt>
        <w:sdtPr>
          <w:rPr>
            <w:rFonts w:ascii="Arial" w:hAnsi="Arial" w:cs="Arial"/>
            <w:sz w:val="16"/>
            <w:szCs w:val="16"/>
          </w:rPr>
          <w:id w:val="98381352"/>
          <w:docPartObj>
            <w:docPartGallery w:val="Page Numbers (Top of Page)"/>
            <w:docPartUnique/>
          </w:docPartObj>
        </w:sdtPr>
        <w:sdtEndPr/>
        <w:sdtContent>
          <w:p w:rsidR="00525C55" w:rsidRPr="00525C55" w:rsidRDefault="00525C55" w:rsidP="00680CD1">
            <w:pPr>
              <w:pStyle w:val="Footer"/>
              <w:pBdr>
                <w:top w:val="single" w:sz="4" w:space="1" w:color="auto"/>
              </w:pBdr>
              <w:tabs>
                <w:tab w:val="left" w:pos="1440"/>
              </w:tabs>
              <w:jc w:val="center"/>
              <w:rPr>
                <w:rFonts w:ascii="Arial" w:hAnsi="Arial" w:cs="Arial"/>
                <w:sz w:val="16"/>
                <w:szCs w:val="16"/>
              </w:rPr>
            </w:pPr>
            <w:r>
              <w:rPr>
                <w:rFonts w:ascii="Arial" w:hAnsi="Arial" w:cs="Arial"/>
                <w:sz w:val="16"/>
                <w:szCs w:val="16"/>
              </w:rPr>
              <w:t>Bail Entity Registration Form</w:t>
            </w:r>
            <w:r w:rsidR="002549EA">
              <w:rPr>
                <w:rFonts w:ascii="Arial" w:hAnsi="Arial" w:cs="Arial"/>
                <w:sz w:val="16"/>
                <w:szCs w:val="16"/>
              </w:rPr>
              <w:t xml:space="preserve"> 2016</w:t>
            </w:r>
            <w:r>
              <w:rPr>
                <w:rFonts w:ascii="Arial" w:hAnsi="Arial" w:cs="Arial"/>
                <w:sz w:val="16"/>
                <w:szCs w:val="16"/>
              </w:rPr>
              <w:tab/>
            </w:r>
            <w:r>
              <w:rPr>
                <w:rFonts w:ascii="Arial" w:hAnsi="Arial" w:cs="Arial"/>
                <w:sz w:val="16"/>
                <w:szCs w:val="16"/>
              </w:rPr>
              <w:tab/>
            </w:r>
            <w:r>
              <w:rPr>
                <w:rFonts w:ascii="Arial" w:hAnsi="Arial" w:cs="Arial"/>
                <w:sz w:val="16"/>
                <w:szCs w:val="16"/>
              </w:rPr>
              <w:tab/>
            </w:r>
            <w:r w:rsidRPr="00525C55">
              <w:rPr>
                <w:rFonts w:ascii="Arial" w:hAnsi="Arial" w:cs="Arial"/>
                <w:sz w:val="16"/>
                <w:szCs w:val="16"/>
              </w:rPr>
              <w:t xml:space="preserve">Page </w:t>
            </w:r>
            <w:r w:rsidR="00451C3B" w:rsidRPr="00525C55">
              <w:rPr>
                <w:rFonts w:ascii="Arial" w:hAnsi="Arial" w:cs="Arial"/>
                <w:bCs/>
                <w:sz w:val="16"/>
                <w:szCs w:val="16"/>
              </w:rPr>
              <w:fldChar w:fldCharType="begin"/>
            </w:r>
            <w:r w:rsidRPr="00525C55">
              <w:rPr>
                <w:rFonts w:ascii="Arial" w:hAnsi="Arial" w:cs="Arial"/>
                <w:bCs/>
                <w:sz w:val="16"/>
                <w:szCs w:val="16"/>
              </w:rPr>
              <w:instrText xml:space="preserve"> PAGE </w:instrText>
            </w:r>
            <w:r w:rsidR="00451C3B" w:rsidRPr="00525C55">
              <w:rPr>
                <w:rFonts w:ascii="Arial" w:hAnsi="Arial" w:cs="Arial"/>
                <w:bCs/>
                <w:sz w:val="16"/>
                <w:szCs w:val="16"/>
              </w:rPr>
              <w:fldChar w:fldCharType="separate"/>
            </w:r>
            <w:r w:rsidR="00D53AD0">
              <w:rPr>
                <w:rFonts w:ascii="Arial" w:hAnsi="Arial" w:cs="Arial"/>
                <w:bCs/>
                <w:noProof/>
                <w:sz w:val="16"/>
                <w:szCs w:val="16"/>
              </w:rPr>
              <w:t>1</w:t>
            </w:r>
            <w:r w:rsidR="00451C3B" w:rsidRPr="00525C55">
              <w:rPr>
                <w:rFonts w:ascii="Arial" w:hAnsi="Arial" w:cs="Arial"/>
                <w:bCs/>
                <w:sz w:val="16"/>
                <w:szCs w:val="16"/>
              </w:rPr>
              <w:fldChar w:fldCharType="end"/>
            </w:r>
            <w:r w:rsidRPr="00525C55">
              <w:rPr>
                <w:rFonts w:ascii="Arial" w:hAnsi="Arial" w:cs="Arial"/>
                <w:sz w:val="16"/>
                <w:szCs w:val="16"/>
              </w:rPr>
              <w:t xml:space="preserve"> of </w:t>
            </w:r>
            <w:r w:rsidR="00451C3B" w:rsidRPr="00525C55">
              <w:rPr>
                <w:rFonts w:ascii="Arial" w:hAnsi="Arial" w:cs="Arial"/>
                <w:bCs/>
                <w:sz w:val="16"/>
                <w:szCs w:val="16"/>
              </w:rPr>
              <w:fldChar w:fldCharType="begin"/>
            </w:r>
            <w:r w:rsidRPr="00525C55">
              <w:rPr>
                <w:rFonts w:ascii="Arial" w:hAnsi="Arial" w:cs="Arial"/>
                <w:bCs/>
                <w:sz w:val="16"/>
                <w:szCs w:val="16"/>
              </w:rPr>
              <w:instrText xml:space="preserve"> NUMPAGES  </w:instrText>
            </w:r>
            <w:r w:rsidR="00451C3B" w:rsidRPr="00525C55">
              <w:rPr>
                <w:rFonts w:ascii="Arial" w:hAnsi="Arial" w:cs="Arial"/>
                <w:bCs/>
                <w:sz w:val="16"/>
                <w:szCs w:val="16"/>
              </w:rPr>
              <w:fldChar w:fldCharType="separate"/>
            </w:r>
            <w:r w:rsidR="00D53AD0">
              <w:rPr>
                <w:rFonts w:ascii="Arial" w:hAnsi="Arial" w:cs="Arial"/>
                <w:bCs/>
                <w:noProof/>
                <w:sz w:val="16"/>
                <w:szCs w:val="16"/>
              </w:rPr>
              <w:t>1</w:t>
            </w:r>
            <w:r w:rsidR="00451C3B" w:rsidRPr="00525C55">
              <w:rPr>
                <w:rFonts w:ascii="Arial" w:hAnsi="Arial" w:cs="Arial"/>
                <w:bCs/>
                <w:sz w:val="16"/>
                <w:szCs w:val="16"/>
              </w:rPr>
              <w:fldChar w:fldCharType="end"/>
            </w:r>
          </w:p>
        </w:sdtContent>
      </w:sdt>
    </w:sdtContent>
  </w:sdt>
  <w:p w:rsidR="00525C55" w:rsidRPr="00525C55" w:rsidRDefault="00525C55" w:rsidP="00680CD1">
    <w:pPr>
      <w:pStyle w:val="Footer"/>
      <w:pBdr>
        <w:top w:val="single" w:sz="4" w:space="1" w:color="auto"/>
      </w:pBdr>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AD0" w:rsidRDefault="00D53AD0">
      <w:r>
        <w:separator/>
      </w:r>
    </w:p>
  </w:footnote>
  <w:footnote w:type="continuationSeparator" w:id="0">
    <w:p w:rsidR="00D53AD0" w:rsidRDefault="00D53A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aCXgqZBr/+eDAY6AMKCiYkkz5HE=" w:salt="YKn894l2w1I9tn6rxqcQuA=="/>
  <w:defaultTabStop w:val="720"/>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C07"/>
    <w:rsid w:val="00100105"/>
    <w:rsid w:val="00114A65"/>
    <w:rsid w:val="00121047"/>
    <w:rsid w:val="00144B88"/>
    <w:rsid w:val="00146842"/>
    <w:rsid w:val="001535B2"/>
    <w:rsid w:val="00195BA3"/>
    <w:rsid w:val="001A0E91"/>
    <w:rsid w:val="0022578D"/>
    <w:rsid w:val="002549EA"/>
    <w:rsid w:val="00264583"/>
    <w:rsid w:val="002648B3"/>
    <w:rsid w:val="00265CFB"/>
    <w:rsid w:val="00293F9B"/>
    <w:rsid w:val="002A7E3A"/>
    <w:rsid w:val="002A7F97"/>
    <w:rsid w:val="002D1C6B"/>
    <w:rsid w:val="002D37F5"/>
    <w:rsid w:val="00316C5D"/>
    <w:rsid w:val="00326D5C"/>
    <w:rsid w:val="00341E4E"/>
    <w:rsid w:val="00353A2B"/>
    <w:rsid w:val="0038563B"/>
    <w:rsid w:val="00387008"/>
    <w:rsid w:val="003C349A"/>
    <w:rsid w:val="004213EB"/>
    <w:rsid w:val="00421903"/>
    <w:rsid w:val="0042364B"/>
    <w:rsid w:val="00433C07"/>
    <w:rsid w:val="00451C3B"/>
    <w:rsid w:val="00467980"/>
    <w:rsid w:val="004B4153"/>
    <w:rsid w:val="004D060E"/>
    <w:rsid w:val="004E3E2C"/>
    <w:rsid w:val="00506C36"/>
    <w:rsid w:val="00525C55"/>
    <w:rsid w:val="00530297"/>
    <w:rsid w:val="00563411"/>
    <w:rsid w:val="005858C8"/>
    <w:rsid w:val="005D07FA"/>
    <w:rsid w:val="005E7849"/>
    <w:rsid w:val="00642EEB"/>
    <w:rsid w:val="006453CC"/>
    <w:rsid w:val="00656E99"/>
    <w:rsid w:val="00680CD1"/>
    <w:rsid w:val="00685AEA"/>
    <w:rsid w:val="006A2B1D"/>
    <w:rsid w:val="006B6EFE"/>
    <w:rsid w:val="00746900"/>
    <w:rsid w:val="0074695F"/>
    <w:rsid w:val="00760DF2"/>
    <w:rsid w:val="00760FD2"/>
    <w:rsid w:val="00773CBF"/>
    <w:rsid w:val="007B7108"/>
    <w:rsid w:val="007D0014"/>
    <w:rsid w:val="00840C51"/>
    <w:rsid w:val="00885843"/>
    <w:rsid w:val="008A088E"/>
    <w:rsid w:val="008A1F8B"/>
    <w:rsid w:val="008B18AD"/>
    <w:rsid w:val="008C71DD"/>
    <w:rsid w:val="008D1880"/>
    <w:rsid w:val="008E76E2"/>
    <w:rsid w:val="00933037"/>
    <w:rsid w:val="00936905"/>
    <w:rsid w:val="009F4C8C"/>
    <w:rsid w:val="00A4039F"/>
    <w:rsid w:val="00A45336"/>
    <w:rsid w:val="00A62F1C"/>
    <w:rsid w:val="00A81C24"/>
    <w:rsid w:val="00A92300"/>
    <w:rsid w:val="00AB48EA"/>
    <w:rsid w:val="00AE0231"/>
    <w:rsid w:val="00B07065"/>
    <w:rsid w:val="00B27B1C"/>
    <w:rsid w:val="00B33520"/>
    <w:rsid w:val="00B34978"/>
    <w:rsid w:val="00BD6CAC"/>
    <w:rsid w:val="00BF5D91"/>
    <w:rsid w:val="00C1261E"/>
    <w:rsid w:val="00C16C7B"/>
    <w:rsid w:val="00C201A0"/>
    <w:rsid w:val="00C7346F"/>
    <w:rsid w:val="00CA315F"/>
    <w:rsid w:val="00CB5A06"/>
    <w:rsid w:val="00CC61B6"/>
    <w:rsid w:val="00CD70C0"/>
    <w:rsid w:val="00CF258C"/>
    <w:rsid w:val="00CF73A9"/>
    <w:rsid w:val="00D359E9"/>
    <w:rsid w:val="00D53AD0"/>
    <w:rsid w:val="00D8086C"/>
    <w:rsid w:val="00DA6B30"/>
    <w:rsid w:val="00DA7F4C"/>
    <w:rsid w:val="00DC23F4"/>
    <w:rsid w:val="00E002D9"/>
    <w:rsid w:val="00E30B48"/>
    <w:rsid w:val="00E336F0"/>
    <w:rsid w:val="00E3403C"/>
    <w:rsid w:val="00E66EE4"/>
    <w:rsid w:val="00E71E32"/>
    <w:rsid w:val="00EB51E1"/>
    <w:rsid w:val="00ED183B"/>
    <w:rsid w:val="00ED7C37"/>
    <w:rsid w:val="00F07CD3"/>
    <w:rsid w:val="00F41215"/>
    <w:rsid w:val="00F45C1E"/>
    <w:rsid w:val="00F53293"/>
    <w:rsid w:val="00F75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C07"/>
  </w:style>
  <w:style w:type="paragraph" w:styleId="Heading1">
    <w:name w:val="heading 1"/>
    <w:basedOn w:val="Normal"/>
    <w:next w:val="Normal"/>
    <w:qFormat/>
    <w:rsid w:val="008B18AD"/>
    <w:pPr>
      <w:keepNext/>
      <w:ind w:left="-540" w:right="-72"/>
      <w:outlineLvl w:val="0"/>
    </w:pPr>
    <w:rPr>
      <w:rFonts w:ascii="Arial" w:hAnsi="Arial"/>
      <w:sz w:val="24"/>
    </w:rPr>
  </w:style>
  <w:style w:type="paragraph" w:styleId="Heading2">
    <w:name w:val="heading 2"/>
    <w:basedOn w:val="Normal"/>
    <w:next w:val="Normal"/>
    <w:qFormat/>
    <w:rsid w:val="008B18A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33C07"/>
    <w:pPr>
      <w:ind w:left="90"/>
      <w:jc w:val="center"/>
    </w:pPr>
    <w:rPr>
      <w:rFonts w:ascii="Arial" w:hAnsi="Arial" w:cs="Arial"/>
      <w:b/>
      <w:sz w:val="40"/>
    </w:rPr>
  </w:style>
  <w:style w:type="character" w:customStyle="1" w:styleId="TitleChar">
    <w:name w:val="Title Char"/>
    <w:link w:val="Title"/>
    <w:locked/>
    <w:rsid w:val="00433C07"/>
    <w:rPr>
      <w:rFonts w:ascii="Arial" w:hAnsi="Arial" w:cs="Arial"/>
      <w:b/>
      <w:sz w:val="40"/>
      <w:lang w:val="en-US" w:eastAsia="en-US" w:bidi="ar-SA"/>
    </w:rPr>
  </w:style>
  <w:style w:type="paragraph" w:styleId="Header">
    <w:name w:val="header"/>
    <w:basedOn w:val="Normal"/>
    <w:link w:val="HeaderChar"/>
    <w:rsid w:val="00433C07"/>
    <w:pPr>
      <w:tabs>
        <w:tab w:val="center" w:pos="4320"/>
        <w:tab w:val="right" w:pos="8640"/>
      </w:tabs>
    </w:pPr>
  </w:style>
  <w:style w:type="paragraph" w:styleId="Footer">
    <w:name w:val="footer"/>
    <w:basedOn w:val="Normal"/>
    <w:link w:val="FooterChar"/>
    <w:uiPriority w:val="99"/>
    <w:rsid w:val="00433C07"/>
    <w:pPr>
      <w:tabs>
        <w:tab w:val="center" w:pos="4320"/>
        <w:tab w:val="right" w:pos="8640"/>
      </w:tabs>
    </w:pPr>
  </w:style>
  <w:style w:type="character" w:customStyle="1" w:styleId="HeaderChar">
    <w:name w:val="Header Char"/>
    <w:link w:val="Header"/>
    <w:semiHidden/>
    <w:locked/>
    <w:rsid w:val="00433C07"/>
    <w:rPr>
      <w:lang w:val="en-US" w:eastAsia="en-US" w:bidi="ar-SA"/>
    </w:rPr>
  </w:style>
  <w:style w:type="paragraph" w:styleId="BalloonText">
    <w:name w:val="Balloon Text"/>
    <w:basedOn w:val="Normal"/>
    <w:link w:val="BalloonTextChar"/>
    <w:rsid w:val="00467980"/>
    <w:rPr>
      <w:rFonts w:ascii="Tahoma" w:hAnsi="Tahoma" w:cs="Tahoma"/>
      <w:sz w:val="16"/>
      <w:szCs w:val="16"/>
    </w:rPr>
  </w:style>
  <w:style w:type="character" w:customStyle="1" w:styleId="BalloonTextChar">
    <w:name w:val="Balloon Text Char"/>
    <w:link w:val="BalloonText"/>
    <w:rsid w:val="00467980"/>
    <w:rPr>
      <w:rFonts w:ascii="Tahoma" w:hAnsi="Tahoma" w:cs="Tahoma"/>
      <w:sz w:val="16"/>
      <w:szCs w:val="16"/>
    </w:rPr>
  </w:style>
  <w:style w:type="table" w:styleId="TableGrid">
    <w:name w:val="Table Grid"/>
    <w:basedOn w:val="TableNormal"/>
    <w:rsid w:val="0014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7E3A"/>
    <w:rPr>
      <w:rFonts w:eastAsiaTheme="minorHAnsi"/>
      <w:sz w:val="24"/>
      <w:szCs w:val="24"/>
    </w:rPr>
  </w:style>
  <w:style w:type="character" w:styleId="PlaceholderText">
    <w:name w:val="Placeholder Text"/>
    <w:basedOn w:val="DefaultParagraphFont"/>
    <w:uiPriority w:val="99"/>
    <w:semiHidden/>
    <w:rsid w:val="0074695F"/>
    <w:rPr>
      <w:color w:val="808080"/>
    </w:rPr>
  </w:style>
  <w:style w:type="character" w:customStyle="1" w:styleId="FooterChar">
    <w:name w:val="Footer Char"/>
    <w:basedOn w:val="DefaultParagraphFont"/>
    <w:link w:val="Footer"/>
    <w:uiPriority w:val="99"/>
    <w:rsid w:val="00525C55"/>
  </w:style>
  <w:style w:type="paragraph" w:styleId="Revision">
    <w:name w:val="Revision"/>
    <w:hidden/>
    <w:uiPriority w:val="99"/>
    <w:semiHidden/>
    <w:rsid w:val="00E30B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C07"/>
  </w:style>
  <w:style w:type="paragraph" w:styleId="Heading1">
    <w:name w:val="heading 1"/>
    <w:basedOn w:val="Normal"/>
    <w:next w:val="Normal"/>
    <w:qFormat/>
    <w:rsid w:val="008B18AD"/>
    <w:pPr>
      <w:keepNext/>
      <w:ind w:left="-540" w:right="-72"/>
      <w:outlineLvl w:val="0"/>
    </w:pPr>
    <w:rPr>
      <w:rFonts w:ascii="Arial" w:hAnsi="Arial"/>
      <w:sz w:val="24"/>
    </w:rPr>
  </w:style>
  <w:style w:type="paragraph" w:styleId="Heading2">
    <w:name w:val="heading 2"/>
    <w:basedOn w:val="Normal"/>
    <w:next w:val="Normal"/>
    <w:qFormat/>
    <w:rsid w:val="008B18A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33C07"/>
    <w:pPr>
      <w:ind w:left="90"/>
      <w:jc w:val="center"/>
    </w:pPr>
    <w:rPr>
      <w:rFonts w:ascii="Arial" w:hAnsi="Arial" w:cs="Arial"/>
      <w:b/>
      <w:sz w:val="40"/>
    </w:rPr>
  </w:style>
  <w:style w:type="character" w:customStyle="1" w:styleId="TitleChar">
    <w:name w:val="Title Char"/>
    <w:link w:val="Title"/>
    <w:locked/>
    <w:rsid w:val="00433C07"/>
    <w:rPr>
      <w:rFonts w:ascii="Arial" w:hAnsi="Arial" w:cs="Arial"/>
      <w:b/>
      <w:sz w:val="40"/>
      <w:lang w:val="en-US" w:eastAsia="en-US" w:bidi="ar-SA"/>
    </w:rPr>
  </w:style>
  <w:style w:type="paragraph" w:styleId="Header">
    <w:name w:val="header"/>
    <w:basedOn w:val="Normal"/>
    <w:link w:val="HeaderChar"/>
    <w:rsid w:val="00433C07"/>
    <w:pPr>
      <w:tabs>
        <w:tab w:val="center" w:pos="4320"/>
        <w:tab w:val="right" w:pos="8640"/>
      </w:tabs>
    </w:pPr>
  </w:style>
  <w:style w:type="paragraph" w:styleId="Footer">
    <w:name w:val="footer"/>
    <w:basedOn w:val="Normal"/>
    <w:link w:val="FooterChar"/>
    <w:uiPriority w:val="99"/>
    <w:rsid w:val="00433C07"/>
    <w:pPr>
      <w:tabs>
        <w:tab w:val="center" w:pos="4320"/>
        <w:tab w:val="right" w:pos="8640"/>
      </w:tabs>
    </w:pPr>
  </w:style>
  <w:style w:type="character" w:customStyle="1" w:styleId="HeaderChar">
    <w:name w:val="Header Char"/>
    <w:link w:val="Header"/>
    <w:semiHidden/>
    <w:locked/>
    <w:rsid w:val="00433C07"/>
    <w:rPr>
      <w:lang w:val="en-US" w:eastAsia="en-US" w:bidi="ar-SA"/>
    </w:rPr>
  </w:style>
  <w:style w:type="paragraph" w:styleId="BalloonText">
    <w:name w:val="Balloon Text"/>
    <w:basedOn w:val="Normal"/>
    <w:link w:val="BalloonTextChar"/>
    <w:rsid w:val="00467980"/>
    <w:rPr>
      <w:rFonts w:ascii="Tahoma" w:hAnsi="Tahoma" w:cs="Tahoma"/>
      <w:sz w:val="16"/>
      <w:szCs w:val="16"/>
    </w:rPr>
  </w:style>
  <w:style w:type="character" w:customStyle="1" w:styleId="BalloonTextChar">
    <w:name w:val="Balloon Text Char"/>
    <w:link w:val="BalloonText"/>
    <w:rsid w:val="00467980"/>
    <w:rPr>
      <w:rFonts w:ascii="Tahoma" w:hAnsi="Tahoma" w:cs="Tahoma"/>
      <w:sz w:val="16"/>
      <w:szCs w:val="16"/>
    </w:rPr>
  </w:style>
  <w:style w:type="table" w:styleId="TableGrid">
    <w:name w:val="Table Grid"/>
    <w:basedOn w:val="TableNormal"/>
    <w:rsid w:val="0014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7E3A"/>
    <w:rPr>
      <w:rFonts w:eastAsiaTheme="minorHAnsi"/>
      <w:sz w:val="24"/>
      <w:szCs w:val="24"/>
    </w:rPr>
  </w:style>
  <w:style w:type="character" w:styleId="PlaceholderText">
    <w:name w:val="Placeholder Text"/>
    <w:basedOn w:val="DefaultParagraphFont"/>
    <w:uiPriority w:val="99"/>
    <w:semiHidden/>
    <w:rsid w:val="0074695F"/>
    <w:rPr>
      <w:color w:val="808080"/>
    </w:rPr>
  </w:style>
  <w:style w:type="character" w:customStyle="1" w:styleId="FooterChar">
    <w:name w:val="Footer Char"/>
    <w:basedOn w:val="DefaultParagraphFont"/>
    <w:link w:val="Footer"/>
    <w:uiPriority w:val="99"/>
    <w:rsid w:val="00525C55"/>
  </w:style>
  <w:style w:type="paragraph" w:styleId="Revision">
    <w:name w:val="Revision"/>
    <w:hidden/>
    <w:uiPriority w:val="99"/>
    <w:semiHidden/>
    <w:rsid w:val="00E30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576126">
      <w:bodyDiv w:val="1"/>
      <w:marLeft w:val="0"/>
      <w:marRight w:val="0"/>
      <w:marTop w:val="0"/>
      <w:marBottom w:val="0"/>
      <w:divBdr>
        <w:top w:val="none" w:sz="0" w:space="0" w:color="auto"/>
        <w:left w:val="none" w:sz="0" w:space="0" w:color="auto"/>
        <w:bottom w:val="none" w:sz="0" w:space="0" w:color="auto"/>
        <w:right w:val="none" w:sz="0" w:space="0" w:color="auto"/>
      </w:divBdr>
    </w:div>
    <w:div w:id="1150487548">
      <w:bodyDiv w:val="1"/>
      <w:marLeft w:val="0"/>
      <w:marRight w:val="0"/>
      <w:marTop w:val="0"/>
      <w:marBottom w:val="0"/>
      <w:divBdr>
        <w:top w:val="none" w:sz="0" w:space="0" w:color="auto"/>
        <w:left w:val="none" w:sz="0" w:space="0" w:color="auto"/>
        <w:bottom w:val="none" w:sz="0" w:space="0" w:color="auto"/>
        <w:right w:val="none" w:sz="0" w:space="0" w:color="auto"/>
      </w:divBdr>
    </w:div>
    <w:div w:id="198188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5F868-51A9-4867-B488-384E0098A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Bail Entity Registration Form REVISED</Template>
  <TotalTime>0</TotalTime>
  <Pages>1</Pages>
  <Words>898</Words>
  <Characters>5123</Characters>
  <Application>Microsoft Office Word</Application>
  <DocSecurity>0</DocSecurity>
  <Lines>42</Lines>
  <Paragraphs>12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The Family Court of the State of Delaware</vt:lpstr>
      <vt:lpstr>    </vt:lpstr>
      <vt:lpstr>    SECTION 1: </vt:lpstr>
      <vt:lpstr>    General </vt:lpstr>
      <vt:lpstr>    Licensing</vt:lpstr>
      <vt:lpstr>    Insurance/Surety Company</vt:lpstr>
      <vt:lpstr>    </vt:lpstr>
      <vt:lpstr>    SECTION 2: COMPLETE AS APPLICABLE </vt:lpstr>
    </vt:vector>
  </TitlesOfParts>
  <Company>Judicial Information Center</Company>
  <LinksUpToDate>false</LinksUpToDate>
  <CharactersWithSpaces>6009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Family Court of the State of Delaware</dc:title>
  <dc:creator>Mraz Thomas (Courts)</dc:creator>
  <cp:lastModifiedBy>Mraz Thomas (Courts)</cp:lastModifiedBy>
  <cp:revision>4</cp:revision>
  <cp:lastPrinted>2015-11-06T15:43:00Z</cp:lastPrinted>
  <dcterms:created xsi:type="dcterms:W3CDTF">2015-11-23T20:50:00Z</dcterms:created>
  <dcterms:modified xsi:type="dcterms:W3CDTF">2015-11-23T20:50:00Z</dcterms:modified>
</cp:coreProperties>
</file>