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5AEC8" w14:textId="3C7028AE" w:rsidR="00E00D12" w:rsidRDefault="00E00D12" w:rsidP="005F410F">
      <w:pPr>
        <w:tabs>
          <w:tab w:val="center" w:pos="5301"/>
        </w:tabs>
        <w:spacing w:line="360" w:lineRule="auto"/>
        <w:ind w:left="90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sz w:val="40"/>
        </w:rPr>
        <w:tab/>
      </w:r>
      <w:r>
        <w:rPr>
          <w:rFonts w:ascii="Arial" w:hAnsi="Arial" w:cs="Arial"/>
          <w:b/>
          <w:noProof/>
          <w:sz w:val="40"/>
        </w:rPr>
        <w:drawing>
          <wp:anchor distT="0" distB="0" distL="114300" distR="114300" simplePos="0" relativeHeight="251659264" behindDoc="1" locked="0" layoutInCell="1" allowOverlap="1" wp14:anchorId="007542F0" wp14:editId="10F2F6B9">
            <wp:simplePos x="0" y="0"/>
            <wp:positionH relativeFrom="column">
              <wp:posOffset>2703195</wp:posOffset>
            </wp:positionH>
            <wp:positionV relativeFrom="paragraph">
              <wp:posOffset>-111760</wp:posOffset>
            </wp:positionV>
            <wp:extent cx="1152525" cy="1152525"/>
            <wp:effectExtent l="0" t="0" r="9525" b="9525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40"/>
        </w:rPr>
        <w:t>The Family Court of the State of Delaware</w:t>
      </w:r>
    </w:p>
    <w:p w14:paraId="367480FF" w14:textId="7FAFD2E2" w:rsidR="00E00D12" w:rsidRDefault="00E00D12" w:rsidP="005F410F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In and </w:t>
      </w:r>
      <w:proofErr w:type="gramStart"/>
      <w:r>
        <w:rPr>
          <w:rFonts w:ascii="Arial" w:hAnsi="Arial" w:cs="Arial"/>
          <w:sz w:val="24"/>
        </w:rPr>
        <w:t>For</w:t>
      </w:r>
      <w:proofErr w:type="gramEnd"/>
      <w:r>
        <w:rPr>
          <w:rFonts w:ascii="Arial" w:hAnsi="Arial" w:cs="Arial"/>
          <w:sz w:val="24"/>
        </w:rPr>
        <w:t xml:space="preserve"> </w:t>
      </w:r>
      <w:bookmarkStart w:id="0" w:name="cnty"/>
      <w:bookmarkEnd w:id="0"/>
      <w:r w:rsidR="00CC63A4">
        <w:rPr>
          <w:rFonts w:ascii="Arial" w:hAnsi="Arial" w:cs="Arial"/>
          <w:sz w:val="24"/>
        </w:rP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7"/>
      <w:r w:rsidR="00CC63A4">
        <w:rPr>
          <w:rFonts w:ascii="Arial" w:hAnsi="Arial" w:cs="Arial"/>
          <w:sz w:val="24"/>
        </w:rPr>
        <w:instrText xml:space="preserve"> FORMCHECKBOX </w:instrText>
      </w:r>
      <w:r w:rsidR="00CC63A4">
        <w:rPr>
          <w:rFonts w:ascii="Arial" w:hAnsi="Arial" w:cs="Arial"/>
          <w:sz w:val="24"/>
        </w:rPr>
      </w:r>
      <w:r w:rsidR="00CC63A4">
        <w:rPr>
          <w:rFonts w:ascii="Arial" w:hAnsi="Arial" w:cs="Arial"/>
          <w:sz w:val="24"/>
        </w:rPr>
        <w:fldChar w:fldCharType="separate"/>
      </w:r>
      <w:r w:rsidR="00CC63A4">
        <w:rPr>
          <w:rFonts w:ascii="Arial" w:hAnsi="Arial" w:cs="Arial"/>
          <w:sz w:val="24"/>
        </w:rPr>
        <w:fldChar w:fldCharType="end"/>
      </w:r>
      <w:bookmarkEnd w:id="1"/>
      <w:r>
        <w:rPr>
          <w:rFonts w:ascii="Arial" w:hAnsi="Arial" w:cs="Arial"/>
          <w:sz w:val="24"/>
        </w:rPr>
        <w:t xml:space="preserve"> New Castle </w:t>
      </w:r>
      <w:r>
        <w:rPr>
          <w:rFonts w:ascii="Arial" w:hAnsi="Arial" w:cs="Arial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Arial" w:hAnsi="Arial" w:cs="Arial"/>
          <w:sz w:val="24"/>
        </w:rPr>
        <w:instrText xml:space="preserve"> FORMCHECKBOX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sz w:val="24"/>
        </w:rPr>
        <w:fldChar w:fldCharType="end"/>
      </w:r>
      <w:bookmarkEnd w:id="2"/>
      <w:r>
        <w:rPr>
          <w:rFonts w:ascii="Arial" w:hAnsi="Arial" w:cs="Arial"/>
          <w:sz w:val="24"/>
        </w:rPr>
        <w:t xml:space="preserve"> Kent </w:t>
      </w:r>
      <w:r>
        <w:rPr>
          <w:rFonts w:ascii="Arial" w:hAnsi="Arial" w:cs="Arial"/>
          <w:sz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rPr>
          <w:rFonts w:ascii="Arial" w:hAnsi="Arial" w:cs="Arial"/>
          <w:sz w:val="24"/>
        </w:rPr>
        <w:instrText xml:space="preserve"> FORMCHECKBOX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sz w:val="24"/>
        </w:rPr>
        <w:fldChar w:fldCharType="end"/>
      </w:r>
      <w:bookmarkEnd w:id="3"/>
      <w:r>
        <w:rPr>
          <w:rFonts w:ascii="Arial" w:hAnsi="Arial" w:cs="Arial"/>
          <w:sz w:val="24"/>
        </w:rPr>
        <w:t xml:space="preserve"> Sussex County</w:t>
      </w:r>
    </w:p>
    <w:p w14:paraId="2E858BD5" w14:textId="77777777" w:rsidR="00E00D12" w:rsidRPr="00EB6F22" w:rsidRDefault="00E00D12" w:rsidP="005F410F">
      <w:pPr>
        <w:pStyle w:val="Title"/>
        <w:spacing w:line="360" w:lineRule="auto"/>
        <w:rPr>
          <w:sz w:val="16"/>
          <w:szCs w:val="16"/>
        </w:rPr>
      </w:pPr>
    </w:p>
    <w:p w14:paraId="54523202" w14:textId="77777777" w:rsidR="00E00D12" w:rsidRPr="005D76F5" w:rsidRDefault="00E00D12" w:rsidP="005F410F">
      <w:pPr>
        <w:pStyle w:val="Title"/>
        <w:spacing w:line="360" w:lineRule="auto"/>
        <w:rPr>
          <w:b/>
          <w:szCs w:val="28"/>
        </w:rPr>
      </w:pPr>
      <w:r w:rsidRPr="005D76F5">
        <w:rPr>
          <w:b/>
          <w:szCs w:val="28"/>
        </w:rPr>
        <w:t>AFFIDAVIT IN SUPPORT OF APPLICATION TO</w:t>
      </w:r>
    </w:p>
    <w:p w14:paraId="70556970" w14:textId="77777777" w:rsidR="00E00D12" w:rsidRPr="005D76F5" w:rsidRDefault="00E00D12" w:rsidP="005F410F">
      <w:pPr>
        <w:spacing w:line="360" w:lineRule="auto"/>
        <w:jc w:val="center"/>
        <w:rPr>
          <w:rFonts w:ascii="Arial" w:hAnsi="Arial"/>
          <w:b/>
          <w:i/>
          <w:sz w:val="28"/>
          <w:szCs w:val="28"/>
        </w:rPr>
      </w:pPr>
      <w:r w:rsidRPr="005D76F5">
        <w:rPr>
          <w:rFonts w:ascii="Arial" w:hAnsi="Arial"/>
          <w:b/>
          <w:sz w:val="28"/>
          <w:szCs w:val="28"/>
        </w:rPr>
        <w:t xml:space="preserve">PROCEED </w:t>
      </w:r>
      <w:r>
        <w:rPr>
          <w:rFonts w:ascii="Arial" w:hAnsi="Arial"/>
          <w:b/>
          <w:i/>
          <w:sz w:val="28"/>
          <w:szCs w:val="28"/>
        </w:rPr>
        <w:t>IN FORMA PAUPERIS</w:t>
      </w:r>
    </w:p>
    <w:p w14:paraId="17BAF16A" w14:textId="77777777" w:rsidR="00E00D12" w:rsidRPr="00EB6F22" w:rsidRDefault="00E00D12" w:rsidP="00E00D12">
      <w:pPr>
        <w:jc w:val="center"/>
        <w:rPr>
          <w:rFonts w:ascii="Arial" w:hAnsi="Arial" w:cs="Arial"/>
          <w:b/>
          <w:sz w:val="16"/>
          <w:szCs w:val="16"/>
        </w:rPr>
      </w:pPr>
    </w:p>
    <w:p w14:paraId="79CC2F91" w14:textId="77777777" w:rsidR="00E00D12" w:rsidRPr="00EB6F22" w:rsidRDefault="00E00D12" w:rsidP="00E00D12">
      <w:pPr>
        <w:pStyle w:val="Heading2"/>
        <w:spacing w:before="0" w:after="0"/>
        <w:rPr>
          <w:b w:val="0"/>
          <w:bCs w:val="0"/>
          <w:sz w:val="22"/>
          <w:szCs w:val="22"/>
        </w:rPr>
      </w:pPr>
      <w:r w:rsidRPr="005F410F">
        <w:rPr>
          <w:b w:val="0"/>
          <w:bCs w:val="0"/>
          <w:sz w:val="24"/>
          <w:szCs w:val="24"/>
        </w:rPr>
        <w:t>Petitioner</w:t>
      </w:r>
      <w:r w:rsidRPr="005F410F">
        <w:rPr>
          <w:b w:val="0"/>
          <w:bCs w:val="0"/>
          <w:sz w:val="24"/>
          <w:szCs w:val="24"/>
        </w:rPr>
        <w:tab/>
      </w:r>
      <w:r w:rsidRPr="00EB6F22">
        <w:rPr>
          <w:b w:val="0"/>
          <w:bCs w:val="0"/>
          <w:sz w:val="22"/>
          <w:szCs w:val="22"/>
        </w:rPr>
        <w:tab/>
      </w:r>
      <w:r w:rsidRPr="00EB6F22">
        <w:rPr>
          <w:b w:val="0"/>
          <w:bCs w:val="0"/>
          <w:sz w:val="22"/>
          <w:szCs w:val="22"/>
        </w:rPr>
        <w:tab/>
      </w:r>
      <w:r w:rsidRPr="00EB6F22">
        <w:rPr>
          <w:b w:val="0"/>
          <w:bCs w:val="0"/>
          <w:sz w:val="22"/>
          <w:szCs w:val="22"/>
        </w:rPr>
        <w:tab/>
      </w:r>
      <w:r w:rsidRPr="00EB6F22">
        <w:rPr>
          <w:b w:val="0"/>
          <w:bCs w:val="0"/>
          <w:sz w:val="22"/>
          <w:szCs w:val="22"/>
        </w:rPr>
        <w:tab/>
        <w:t xml:space="preserve">v. </w:t>
      </w:r>
      <w:r w:rsidRPr="005F410F">
        <w:rPr>
          <w:b w:val="0"/>
          <w:bCs w:val="0"/>
          <w:sz w:val="24"/>
          <w:szCs w:val="24"/>
        </w:rPr>
        <w:t>Respondent</w:t>
      </w:r>
      <w:r w:rsidRPr="005F410F">
        <w:rPr>
          <w:b w:val="0"/>
          <w:bCs w:val="0"/>
          <w:sz w:val="24"/>
          <w:szCs w:val="24"/>
        </w:rPr>
        <w:tab/>
      </w:r>
      <w:r w:rsidRPr="00EB6F22">
        <w:rPr>
          <w:b w:val="0"/>
          <w:bCs w:val="0"/>
          <w:sz w:val="22"/>
          <w:szCs w:val="22"/>
        </w:rPr>
        <w:tab/>
      </w:r>
      <w:r w:rsidRPr="00EB6F22">
        <w:rPr>
          <w:b w:val="0"/>
          <w:bCs w:val="0"/>
          <w:sz w:val="22"/>
          <w:szCs w:val="22"/>
        </w:rPr>
        <w:tab/>
      </w:r>
      <w:r w:rsidRPr="00EB6F22">
        <w:rPr>
          <w:b w:val="0"/>
          <w:bCs w:val="0"/>
          <w:sz w:val="22"/>
          <w:szCs w:val="22"/>
        </w:rPr>
        <w:tab/>
        <w:t xml:space="preserve">     </w:t>
      </w:r>
    </w:p>
    <w:p w14:paraId="37150BB3" w14:textId="77777777" w:rsidR="005F410F" w:rsidRPr="005B101C" w:rsidRDefault="005F410F" w:rsidP="005F410F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0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0"/>
        <w:gridCol w:w="2000"/>
        <w:gridCol w:w="59"/>
        <w:gridCol w:w="2280"/>
        <w:gridCol w:w="1950"/>
        <w:gridCol w:w="90"/>
        <w:gridCol w:w="2026"/>
      </w:tblGrid>
      <w:tr w:rsidR="005F410F" w:rsidRPr="005B101C" w14:paraId="604D8229" w14:textId="77777777" w:rsidTr="009239E0">
        <w:trPr>
          <w:trHeight w:val="432"/>
        </w:trPr>
        <w:tc>
          <w:tcPr>
            <w:tcW w:w="4310" w:type="dxa"/>
            <w:gridSpan w:val="2"/>
            <w:tcBorders>
              <w:bottom w:val="nil"/>
            </w:tcBorders>
            <w:vAlign w:val="center"/>
          </w:tcPr>
          <w:p w14:paraId="3D6EAE90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 Name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center"/>
          </w:tcPr>
          <w:p w14:paraId="5A2BB0AA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left w:val="nil"/>
              <w:bottom w:val="nil"/>
            </w:tcBorders>
            <w:vAlign w:val="center"/>
          </w:tcPr>
          <w:p w14:paraId="5925483E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 Name</w:t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14:paraId="06514E3D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double" w:sz="4" w:space="0" w:color="000000"/>
              <w:left w:val="double" w:sz="4" w:space="0" w:color="000000"/>
              <w:bottom w:val="nil"/>
              <w:right w:val="double" w:sz="4" w:space="0" w:color="000000"/>
            </w:tcBorders>
            <w:vAlign w:val="center"/>
          </w:tcPr>
          <w:p w14:paraId="78333A39" w14:textId="77777777" w:rsidR="005F410F" w:rsidRPr="006D6534" w:rsidRDefault="005F410F" w:rsidP="009239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>File Number</w:t>
            </w:r>
          </w:p>
        </w:tc>
      </w:tr>
      <w:tr w:rsidR="005F410F" w:rsidRPr="005B101C" w14:paraId="40CE39AC" w14:textId="77777777" w:rsidTr="009239E0">
        <w:trPr>
          <w:trHeight w:val="432"/>
        </w:trPr>
        <w:tc>
          <w:tcPr>
            <w:tcW w:w="4310" w:type="dxa"/>
            <w:gridSpan w:val="2"/>
            <w:tcBorders>
              <w:top w:val="nil"/>
            </w:tcBorders>
            <w:vAlign w:val="bottom"/>
          </w:tcPr>
          <w:p w14:paraId="188736A3" w14:textId="0C15D75A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63A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CC63A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C63A4">
              <w:rPr>
                <w:rFonts w:ascii="Arial" w:hAnsi="Arial" w:cs="Arial"/>
                <w:sz w:val="24"/>
                <w:szCs w:val="24"/>
              </w:rPr>
            </w:r>
            <w:r w:rsidR="00CC63A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C63A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C63A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C63A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C63A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C63A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C63A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bottom"/>
          </w:tcPr>
          <w:p w14:paraId="1647D998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</w:tcBorders>
            <w:vAlign w:val="bottom"/>
          </w:tcPr>
          <w:p w14:paraId="5D734F8B" w14:textId="7A097681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5218F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55218F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55218F">
              <w:rPr>
                <w:rFonts w:ascii="Arial" w:hAnsi="Arial" w:cs="Arial"/>
                <w:sz w:val="24"/>
                <w:szCs w:val="24"/>
              </w:rPr>
            </w:r>
            <w:r w:rsidR="0055218F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5218F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5218F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5218F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5218F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5218F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5218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14:paraId="2BBF7199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  <w:vAlign w:val="bottom"/>
          </w:tcPr>
          <w:p w14:paraId="6A75B5D9" w14:textId="77777777" w:rsidR="005F410F" w:rsidRPr="006D6534" w:rsidRDefault="005F410F" w:rsidP="009239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6D653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D6534">
              <w:rPr>
                <w:rFonts w:ascii="Arial" w:hAnsi="Arial" w:cs="Arial"/>
                <w:sz w:val="24"/>
                <w:szCs w:val="24"/>
              </w:rPr>
            </w:r>
            <w:r w:rsidRPr="006D653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D653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F410F" w:rsidRPr="005B101C" w14:paraId="532C55A3" w14:textId="77777777" w:rsidTr="009239E0">
        <w:trPr>
          <w:trHeight w:val="432"/>
        </w:trPr>
        <w:tc>
          <w:tcPr>
            <w:tcW w:w="4310" w:type="dxa"/>
            <w:gridSpan w:val="2"/>
            <w:tcBorders>
              <w:bottom w:val="nil"/>
            </w:tcBorders>
            <w:vAlign w:val="center"/>
          </w:tcPr>
          <w:p w14:paraId="42874E48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 Street Address (including Apt)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center"/>
          </w:tcPr>
          <w:p w14:paraId="5BD2EEFB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left w:val="nil"/>
              <w:bottom w:val="nil"/>
            </w:tcBorders>
            <w:vAlign w:val="center"/>
          </w:tcPr>
          <w:p w14:paraId="4626F052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>. Street Address (including Apt)</w:t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14:paraId="5EDE4B29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double" w:sz="4" w:space="0" w:color="000000"/>
              <w:bottom w:val="double" w:sz="4" w:space="0" w:color="auto"/>
              <w:right w:val="double" w:sz="4" w:space="0" w:color="000000"/>
            </w:tcBorders>
            <w:vAlign w:val="center"/>
          </w:tcPr>
          <w:p w14:paraId="10F647C7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0F" w:rsidRPr="005B101C" w14:paraId="6DAB2F69" w14:textId="77777777" w:rsidTr="009239E0">
        <w:trPr>
          <w:trHeight w:val="432"/>
        </w:trPr>
        <w:tc>
          <w:tcPr>
            <w:tcW w:w="4310" w:type="dxa"/>
            <w:gridSpan w:val="2"/>
            <w:tcBorders>
              <w:top w:val="nil"/>
            </w:tcBorders>
            <w:vAlign w:val="bottom"/>
          </w:tcPr>
          <w:p w14:paraId="66DE3ED4" w14:textId="5B26A94B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CB029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B0298">
              <w:rPr>
                <w:rFonts w:ascii="Arial" w:hAnsi="Arial" w:cs="Arial"/>
                <w:sz w:val="24"/>
                <w:szCs w:val="24"/>
              </w:rPr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D653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bottom"/>
          </w:tcPr>
          <w:p w14:paraId="771D4B71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</w:tcBorders>
            <w:vAlign w:val="bottom"/>
          </w:tcPr>
          <w:p w14:paraId="39E414A1" w14:textId="00D8AB1B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CB029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B0298">
              <w:rPr>
                <w:rFonts w:ascii="Arial" w:hAnsi="Arial" w:cs="Arial"/>
                <w:sz w:val="24"/>
                <w:szCs w:val="24"/>
              </w:rPr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D653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14:paraId="7DF83196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double" w:sz="4" w:space="0" w:color="auto"/>
              <w:left w:val="double" w:sz="4" w:space="0" w:color="000000"/>
              <w:bottom w:val="nil"/>
              <w:right w:val="double" w:sz="4" w:space="0" w:color="000000"/>
            </w:tcBorders>
            <w:vAlign w:val="center"/>
          </w:tcPr>
          <w:p w14:paraId="3593442C" w14:textId="77777777" w:rsidR="005F410F" w:rsidRPr="006D6534" w:rsidRDefault="005F410F" w:rsidP="009239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>Petition Number</w:t>
            </w:r>
          </w:p>
        </w:tc>
      </w:tr>
      <w:tr w:rsidR="005F410F" w:rsidRPr="005B101C" w14:paraId="5285EC5C" w14:textId="77777777" w:rsidTr="009239E0">
        <w:trPr>
          <w:trHeight w:val="432"/>
        </w:trPr>
        <w:tc>
          <w:tcPr>
            <w:tcW w:w="4310" w:type="dxa"/>
            <w:gridSpan w:val="2"/>
            <w:tcBorders>
              <w:top w:val="nil"/>
              <w:bottom w:val="nil"/>
            </w:tcBorders>
            <w:vAlign w:val="center"/>
          </w:tcPr>
          <w:p w14:paraId="5B46D0C5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 P.O. Box Number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center"/>
          </w:tcPr>
          <w:p w14:paraId="46C3F8B2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728AA6A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 P.O. Box Number</w:t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14:paraId="1E1E97FA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  <w:vAlign w:val="center"/>
          </w:tcPr>
          <w:p w14:paraId="16B901C7" w14:textId="77777777" w:rsidR="005F410F" w:rsidRPr="006D6534" w:rsidRDefault="005F410F" w:rsidP="009239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6D653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D6534">
              <w:rPr>
                <w:rFonts w:ascii="Arial" w:hAnsi="Arial" w:cs="Arial"/>
                <w:sz w:val="24"/>
                <w:szCs w:val="24"/>
              </w:rPr>
            </w:r>
            <w:r w:rsidRPr="006D653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D653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F410F" w:rsidRPr="005B101C" w14:paraId="5D2BA175" w14:textId="77777777" w:rsidTr="009239E0">
        <w:trPr>
          <w:trHeight w:val="432"/>
        </w:trPr>
        <w:tc>
          <w:tcPr>
            <w:tcW w:w="4310" w:type="dxa"/>
            <w:gridSpan w:val="2"/>
            <w:tcBorders>
              <w:top w:val="nil"/>
            </w:tcBorders>
            <w:vAlign w:val="bottom"/>
          </w:tcPr>
          <w:p w14:paraId="76C960AE" w14:textId="56021DC4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CB029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B0298">
              <w:rPr>
                <w:rFonts w:ascii="Arial" w:hAnsi="Arial" w:cs="Arial"/>
                <w:sz w:val="24"/>
                <w:szCs w:val="24"/>
              </w:rPr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bottom"/>
          </w:tcPr>
          <w:p w14:paraId="268EFC8E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</w:tcBorders>
            <w:vAlign w:val="bottom"/>
          </w:tcPr>
          <w:p w14:paraId="567BAB7A" w14:textId="013BE9FC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CB029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B0298">
              <w:rPr>
                <w:rFonts w:ascii="Arial" w:hAnsi="Arial" w:cs="Arial"/>
                <w:sz w:val="24"/>
                <w:szCs w:val="24"/>
              </w:rPr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14:paraId="616E43A1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double" w:sz="4" w:space="0" w:color="000000"/>
              <w:bottom w:val="double" w:sz="4" w:space="0" w:color="auto"/>
              <w:right w:val="double" w:sz="4" w:space="0" w:color="000000"/>
            </w:tcBorders>
            <w:vAlign w:val="bottom"/>
          </w:tcPr>
          <w:p w14:paraId="5E256F4C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0F" w:rsidRPr="005B101C" w14:paraId="6BDD606D" w14:textId="77777777" w:rsidTr="009239E0">
        <w:trPr>
          <w:gridAfter w:val="1"/>
          <w:wAfter w:w="2026" w:type="dxa"/>
          <w:trHeight w:val="432"/>
        </w:trPr>
        <w:tc>
          <w:tcPr>
            <w:tcW w:w="4310" w:type="dxa"/>
            <w:gridSpan w:val="2"/>
            <w:tcBorders>
              <w:bottom w:val="nil"/>
            </w:tcBorders>
            <w:vAlign w:val="center"/>
          </w:tcPr>
          <w:p w14:paraId="6DDDE017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 City/State/Zip Code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center"/>
          </w:tcPr>
          <w:p w14:paraId="73EAC358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left w:val="nil"/>
              <w:bottom w:val="nil"/>
            </w:tcBorders>
            <w:vAlign w:val="center"/>
          </w:tcPr>
          <w:p w14:paraId="105503E1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 City/State/Zip Code</w:t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14:paraId="28827A6C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0F" w:rsidRPr="005B101C" w14:paraId="0E5EB60B" w14:textId="77777777" w:rsidTr="009239E0">
        <w:trPr>
          <w:gridAfter w:val="1"/>
          <w:wAfter w:w="2026" w:type="dxa"/>
          <w:trHeight w:val="432"/>
        </w:trPr>
        <w:tc>
          <w:tcPr>
            <w:tcW w:w="4310" w:type="dxa"/>
            <w:gridSpan w:val="2"/>
            <w:tcBorders>
              <w:top w:val="nil"/>
            </w:tcBorders>
            <w:vAlign w:val="bottom"/>
          </w:tcPr>
          <w:p w14:paraId="26C92997" w14:textId="2C33B60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CB029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B0298">
              <w:rPr>
                <w:rFonts w:ascii="Arial" w:hAnsi="Arial" w:cs="Arial"/>
                <w:sz w:val="24"/>
                <w:szCs w:val="24"/>
              </w:rPr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bottom"/>
          </w:tcPr>
          <w:p w14:paraId="0E4D403A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</w:tcBorders>
            <w:vAlign w:val="bottom"/>
          </w:tcPr>
          <w:p w14:paraId="44A5B7A7" w14:textId="6DBF1598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CB029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B0298">
              <w:rPr>
                <w:rFonts w:ascii="Arial" w:hAnsi="Arial" w:cs="Arial"/>
                <w:sz w:val="24"/>
                <w:szCs w:val="24"/>
              </w:rPr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14:paraId="24835F8E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0F" w:rsidRPr="005B101C" w14:paraId="0E64FF7E" w14:textId="77777777" w:rsidTr="009239E0">
        <w:trPr>
          <w:gridAfter w:val="1"/>
          <w:wAfter w:w="2026" w:type="dxa"/>
          <w:trHeight w:val="432"/>
        </w:trPr>
        <w:tc>
          <w:tcPr>
            <w:tcW w:w="2310" w:type="dxa"/>
            <w:tcBorders>
              <w:bottom w:val="nil"/>
              <w:right w:val="nil"/>
            </w:tcBorders>
            <w:vAlign w:val="center"/>
          </w:tcPr>
          <w:p w14:paraId="627A8016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 Phone Number</w:t>
            </w:r>
          </w:p>
        </w:tc>
        <w:tc>
          <w:tcPr>
            <w:tcW w:w="2000" w:type="dxa"/>
            <w:tcBorders>
              <w:left w:val="nil"/>
              <w:bottom w:val="nil"/>
            </w:tcBorders>
            <w:vAlign w:val="center"/>
          </w:tcPr>
          <w:p w14:paraId="1090BFC2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D.O.B.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center"/>
          </w:tcPr>
          <w:p w14:paraId="1C19414E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0" w:type="dxa"/>
            <w:tcBorders>
              <w:left w:val="nil"/>
              <w:bottom w:val="nil"/>
              <w:right w:val="nil"/>
            </w:tcBorders>
            <w:vAlign w:val="center"/>
          </w:tcPr>
          <w:p w14:paraId="0FEB2049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 Phone Number</w:t>
            </w:r>
          </w:p>
        </w:tc>
        <w:tc>
          <w:tcPr>
            <w:tcW w:w="1950" w:type="dxa"/>
            <w:tcBorders>
              <w:left w:val="nil"/>
              <w:bottom w:val="nil"/>
            </w:tcBorders>
            <w:vAlign w:val="center"/>
          </w:tcPr>
          <w:p w14:paraId="4A4246EB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D.O.B.</w:t>
            </w:r>
          </w:p>
        </w:tc>
        <w:tc>
          <w:tcPr>
            <w:tcW w:w="90" w:type="dxa"/>
            <w:tcBorders>
              <w:top w:val="nil"/>
              <w:bottom w:val="nil"/>
              <w:right w:val="nil"/>
            </w:tcBorders>
          </w:tcPr>
          <w:p w14:paraId="6BA77A43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0F" w:rsidRPr="005B101C" w14:paraId="08E9C795" w14:textId="77777777" w:rsidTr="005F410F">
        <w:trPr>
          <w:trHeight w:val="432"/>
        </w:trPr>
        <w:tc>
          <w:tcPr>
            <w:tcW w:w="2310" w:type="dxa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14:paraId="53AA3A45" w14:textId="29DA4FE1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CB029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B0298">
              <w:rPr>
                <w:rFonts w:ascii="Arial" w:hAnsi="Arial" w:cs="Arial"/>
                <w:sz w:val="24"/>
                <w:szCs w:val="24"/>
              </w:rPr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BD3175">
              <w:rPr>
                <w:rFonts w:ascii="Arial" w:hAnsi="Arial" w:cs="Arial"/>
                <w:sz w:val="24"/>
                <w:szCs w:val="24"/>
              </w:rPr>
              <w:t> </w:t>
            </w:r>
            <w:r w:rsidR="00BD3175">
              <w:rPr>
                <w:rFonts w:ascii="Arial" w:hAnsi="Arial" w:cs="Arial"/>
                <w:sz w:val="24"/>
                <w:szCs w:val="24"/>
              </w:rPr>
              <w:t> </w:t>
            </w:r>
            <w:r w:rsidR="00BD3175">
              <w:rPr>
                <w:rFonts w:ascii="Arial" w:hAnsi="Arial" w:cs="Arial"/>
                <w:sz w:val="24"/>
                <w:szCs w:val="24"/>
              </w:rPr>
              <w:t> </w:t>
            </w:r>
            <w:r w:rsidR="00BD3175">
              <w:rPr>
                <w:rFonts w:ascii="Arial" w:hAnsi="Arial" w:cs="Arial"/>
                <w:sz w:val="24"/>
                <w:szCs w:val="24"/>
              </w:rPr>
              <w:t> </w:t>
            </w:r>
            <w:r w:rsidR="00BD3175">
              <w:rPr>
                <w:rFonts w:ascii="Arial" w:hAnsi="Arial" w:cs="Arial"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D6534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14:paraId="448A5D6E" w14:textId="54F88660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CB029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B0298">
              <w:rPr>
                <w:rFonts w:ascii="Arial" w:hAnsi="Arial" w:cs="Arial"/>
                <w:sz w:val="24"/>
                <w:szCs w:val="24"/>
              </w:rPr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bottom"/>
          </w:tcPr>
          <w:p w14:paraId="0B2F222D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A3ECA54" w14:textId="3989745B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CB029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B0298">
              <w:rPr>
                <w:rFonts w:ascii="Arial" w:hAnsi="Arial" w:cs="Arial"/>
                <w:sz w:val="24"/>
                <w:szCs w:val="24"/>
              </w:rPr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D6534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14:paraId="45E4B1E9" w14:textId="3F8C70BD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CB029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B0298">
              <w:rPr>
                <w:rFonts w:ascii="Arial" w:hAnsi="Arial" w:cs="Arial"/>
                <w:sz w:val="24"/>
                <w:szCs w:val="24"/>
              </w:rPr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8A16BA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5996CAAA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0F" w:rsidRPr="005B101C" w14:paraId="171454E9" w14:textId="77777777" w:rsidTr="009239E0">
        <w:trPr>
          <w:trHeight w:val="432"/>
        </w:trPr>
        <w:tc>
          <w:tcPr>
            <w:tcW w:w="2310" w:type="dxa"/>
            <w:tcBorders>
              <w:top w:val="single" w:sz="4" w:space="0" w:color="000000"/>
              <w:bottom w:val="nil"/>
              <w:right w:val="nil"/>
            </w:tcBorders>
            <w:vAlign w:val="bottom"/>
          </w:tcPr>
          <w:p w14:paraId="0B9A6138" w14:textId="5B8D9FC3" w:rsidR="005F410F" w:rsidRPr="006D6534" w:rsidRDefault="00D068BB" w:rsidP="009239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  <w:t>Email Address</w:t>
            </w:r>
          </w:p>
        </w:tc>
        <w:tc>
          <w:tcPr>
            <w:tcW w:w="2000" w:type="dxa"/>
            <w:tcBorders>
              <w:top w:val="single" w:sz="4" w:space="0" w:color="000000"/>
              <w:left w:val="nil"/>
              <w:bottom w:val="nil"/>
            </w:tcBorders>
            <w:vAlign w:val="bottom"/>
          </w:tcPr>
          <w:p w14:paraId="3C905CC3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bottom"/>
          </w:tcPr>
          <w:p w14:paraId="09438042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D9C082A" w14:textId="17D4D8CB" w:rsidR="005F410F" w:rsidRPr="006D6534" w:rsidRDefault="00D068BB" w:rsidP="009239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  <w:t>Email Address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vAlign w:val="bottom"/>
          </w:tcPr>
          <w:p w14:paraId="65F22931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233969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605E273E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0F" w:rsidRPr="005B101C" w14:paraId="6CD8D93B" w14:textId="77777777" w:rsidTr="009239E0">
        <w:trPr>
          <w:trHeight w:val="432"/>
        </w:trPr>
        <w:tc>
          <w:tcPr>
            <w:tcW w:w="2310" w:type="dxa"/>
            <w:tcBorders>
              <w:top w:val="nil"/>
              <w:right w:val="nil"/>
            </w:tcBorders>
            <w:vAlign w:val="bottom"/>
          </w:tcPr>
          <w:p w14:paraId="020A2AE4" w14:textId="2A83E2B3" w:rsidR="005F410F" w:rsidRPr="006D6534" w:rsidRDefault="00B24CDD" w:rsidP="009239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F410F"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F410F"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F410F"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F410F"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F410F"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2000" w:type="dxa"/>
            <w:tcBorders>
              <w:top w:val="nil"/>
              <w:left w:val="nil"/>
            </w:tcBorders>
            <w:vAlign w:val="bottom"/>
          </w:tcPr>
          <w:p w14:paraId="5B1C21CD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bottom"/>
          </w:tcPr>
          <w:p w14:paraId="61499F6C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nil"/>
              <w:left w:val="nil"/>
              <w:right w:val="nil"/>
            </w:tcBorders>
            <w:vAlign w:val="bottom"/>
          </w:tcPr>
          <w:p w14:paraId="6075DCEE" w14:textId="0724D173" w:rsidR="005F410F" w:rsidRPr="006D6534" w:rsidRDefault="00B24CDD" w:rsidP="009239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F410F"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F410F"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F410F"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F410F"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F410F" w:rsidRPr="006D653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5F410F" w:rsidRPr="006D6534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1950" w:type="dxa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24A9897A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0BE032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</w:tcPr>
          <w:p w14:paraId="3DA48D98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0F" w:rsidRPr="005B101C" w14:paraId="4E5A491F" w14:textId="77777777" w:rsidTr="009239E0">
        <w:trPr>
          <w:trHeight w:val="432"/>
        </w:trPr>
        <w:tc>
          <w:tcPr>
            <w:tcW w:w="4310" w:type="dxa"/>
            <w:gridSpan w:val="2"/>
            <w:tcBorders>
              <w:bottom w:val="nil"/>
            </w:tcBorders>
            <w:vAlign w:val="center"/>
          </w:tcPr>
          <w:p w14:paraId="5612A48B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 Attorney Name 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center"/>
          </w:tcPr>
          <w:p w14:paraId="243F48EE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0" w:type="dxa"/>
            <w:gridSpan w:val="2"/>
            <w:tcBorders>
              <w:left w:val="nil"/>
              <w:bottom w:val="nil"/>
            </w:tcBorders>
            <w:vAlign w:val="center"/>
          </w:tcPr>
          <w:p w14:paraId="2ADDA389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 w:rsidRPr="006D6534">
              <w:rPr>
                <w:rFonts w:ascii="Arial" w:hAnsi="Arial" w:cs="Arial"/>
                <w:sz w:val="24"/>
                <w:szCs w:val="24"/>
              </w:rPr>
              <w:t xml:space="preserve">  Attorney Name </w:t>
            </w:r>
          </w:p>
        </w:tc>
        <w:tc>
          <w:tcPr>
            <w:tcW w:w="2116" w:type="dxa"/>
            <w:gridSpan w:val="2"/>
            <w:vMerge w:val="restart"/>
            <w:tcBorders>
              <w:top w:val="nil"/>
              <w:right w:val="nil"/>
            </w:tcBorders>
          </w:tcPr>
          <w:p w14:paraId="13D786C7" w14:textId="77777777" w:rsidR="005F410F" w:rsidRPr="006D6534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10F" w:rsidRPr="005B101C" w14:paraId="502DDE80" w14:textId="77777777" w:rsidTr="009239E0">
        <w:trPr>
          <w:trHeight w:val="432"/>
        </w:trPr>
        <w:tc>
          <w:tcPr>
            <w:tcW w:w="4310" w:type="dxa"/>
            <w:gridSpan w:val="2"/>
            <w:tcBorders>
              <w:top w:val="nil"/>
            </w:tcBorders>
            <w:vAlign w:val="bottom"/>
          </w:tcPr>
          <w:p w14:paraId="78B41961" w14:textId="10211F87" w:rsidR="005F410F" w:rsidRPr="00CB0298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 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CB029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B0298">
              <w:rPr>
                <w:rFonts w:ascii="Arial" w:hAnsi="Arial" w:cs="Arial"/>
                <w:sz w:val="24"/>
                <w:szCs w:val="24"/>
              </w:rPr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CB0298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59" w:type="dxa"/>
            <w:tcBorders>
              <w:top w:val="nil"/>
              <w:left w:val="nil"/>
              <w:bottom w:val="nil"/>
            </w:tcBorders>
            <w:vAlign w:val="bottom"/>
          </w:tcPr>
          <w:p w14:paraId="303E8664" w14:textId="77777777" w:rsidR="005F410F" w:rsidRPr="005B101C" w:rsidRDefault="005F410F" w:rsidP="009239E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30" w:type="dxa"/>
            <w:gridSpan w:val="2"/>
            <w:tcBorders>
              <w:top w:val="nil"/>
              <w:left w:val="nil"/>
            </w:tcBorders>
            <w:vAlign w:val="bottom"/>
          </w:tcPr>
          <w:p w14:paraId="69B67062" w14:textId="52C0567D" w:rsidR="005F410F" w:rsidRPr="00CB0298" w:rsidRDefault="005F410F" w:rsidP="009239E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 </w:t>
            </w:r>
            <w:r w:rsidR="00CB0298" w:rsidRPr="00CB0298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CB0298" w:rsidRPr="00CB0298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CB0298" w:rsidRPr="00CB0298">
              <w:rPr>
                <w:rFonts w:ascii="Arial" w:hAnsi="Arial" w:cs="Arial"/>
                <w:sz w:val="24"/>
                <w:szCs w:val="24"/>
              </w:rPr>
            </w:r>
            <w:r w:rsidR="00CB0298" w:rsidRPr="00CB0298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CB0298" w:rsidRP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 w:rsidRP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 w:rsidRP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 w:rsidRP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 w:rsidRPr="00CB0298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="00CB0298" w:rsidRPr="00CB0298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CB0298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2116" w:type="dxa"/>
            <w:gridSpan w:val="2"/>
            <w:vMerge/>
            <w:tcBorders>
              <w:bottom w:val="nil"/>
              <w:right w:val="nil"/>
            </w:tcBorders>
          </w:tcPr>
          <w:p w14:paraId="17025970" w14:textId="77777777" w:rsidR="005F410F" w:rsidRPr="005B101C" w:rsidRDefault="005F410F" w:rsidP="009239E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6DE116F" w14:textId="77777777" w:rsidR="00E00D12" w:rsidRDefault="00E00D12" w:rsidP="00E00D12">
      <w:pPr>
        <w:rPr>
          <w:rFonts w:ascii="Arial" w:hAnsi="Arial" w:cs="Arial"/>
          <w:sz w:val="24"/>
        </w:rPr>
      </w:pPr>
    </w:p>
    <w:p w14:paraId="7239A952" w14:textId="446D5D4C" w:rsidR="005F410F" w:rsidRPr="005F410F" w:rsidRDefault="005F410F" w:rsidP="00E94DF2">
      <w:pPr>
        <w:tabs>
          <w:tab w:val="left" w:pos="558"/>
          <w:tab w:val="left" w:pos="918"/>
          <w:tab w:val="left" w:pos="5699"/>
        </w:tabs>
        <w:spacing w:line="360" w:lineRule="auto"/>
        <w:ind w:left="107"/>
        <w:rPr>
          <w:rFonts w:ascii="Arial" w:hAnsi="Arial" w:cs="Arial"/>
          <w:sz w:val="24"/>
          <w:szCs w:val="24"/>
        </w:rPr>
      </w:pPr>
      <w:r w:rsidRPr="00EB6F22">
        <w:rPr>
          <w:rFonts w:ascii="Arial" w:hAnsi="Arial" w:cs="Arial"/>
          <w:sz w:val="22"/>
          <w:szCs w:val="22"/>
        </w:rPr>
        <w:tab/>
      </w:r>
      <w:r w:rsidRPr="005F410F">
        <w:rPr>
          <w:rFonts w:ascii="Arial" w:hAnsi="Arial" w:cs="Arial"/>
          <w:sz w:val="24"/>
          <w:szCs w:val="24"/>
        </w:rPr>
        <w:t>I,</w:t>
      </w:r>
      <w:r w:rsidRPr="005F410F">
        <w:rPr>
          <w:rFonts w:ascii="Arial" w:hAnsi="Arial" w:cs="Arial"/>
          <w:sz w:val="24"/>
          <w:szCs w:val="24"/>
        </w:rPr>
        <w:tab/>
      </w:r>
      <w:r w:rsidR="00B71563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4"/>
            <w:enabled/>
            <w:calcOnExit w:val="0"/>
            <w:textInput>
              <w:maxLength w:val="25"/>
            </w:textInput>
          </w:ffData>
        </w:fldChar>
      </w:r>
      <w:bookmarkStart w:id="4" w:name="Text24"/>
      <w:r w:rsidR="00B71563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B71563">
        <w:rPr>
          <w:rFonts w:ascii="Arial" w:hAnsi="Arial" w:cs="Arial"/>
          <w:sz w:val="24"/>
          <w:szCs w:val="24"/>
          <w:u w:val="single"/>
        </w:rPr>
      </w:r>
      <w:r w:rsidR="00B71563">
        <w:rPr>
          <w:rFonts w:ascii="Arial" w:hAnsi="Arial" w:cs="Arial"/>
          <w:sz w:val="24"/>
          <w:szCs w:val="24"/>
          <w:u w:val="single"/>
        </w:rPr>
        <w:fldChar w:fldCharType="separate"/>
      </w:r>
      <w:r w:rsidR="00B71563">
        <w:rPr>
          <w:rFonts w:ascii="Arial" w:hAnsi="Arial" w:cs="Arial"/>
          <w:noProof/>
          <w:sz w:val="24"/>
          <w:szCs w:val="24"/>
          <w:u w:val="single"/>
        </w:rPr>
        <w:t> </w:t>
      </w:r>
      <w:r w:rsidR="00B71563">
        <w:rPr>
          <w:rFonts w:ascii="Arial" w:hAnsi="Arial" w:cs="Arial"/>
          <w:noProof/>
          <w:sz w:val="24"/>
          <w:szCs w:val="24"/>
          <w:u w:val="single"/>
        </w:rPr>
        <w:t> </w:t>
      </w:r>
      <w:r w:rsidR="00B71563">
        <w:rPr>
          <w:rFonts w:ascii="Arial" w:hAnsi="Arial" w:cs="Arial"/>
          <w:noProof/>
          <w:sz w:val="24"/>
          <w:szCs w:val="24"/>
          <w:u w:val="single"/>
        </w:rPr>
        <w:t> </w:t>
      </w:r>
      <w:r w:rsidR="00B71563">
        <w:rPr>
          <w:rFonts w:ascii="Arial" w:hAnsi="Arial" w:cs="Arial"/>
          <w:noProof/>
          <w:sz w:val="24"/>
          <w:szCs w:val="24"/>
          <w:u w:val="single"/>
        </w:rPr>
        <w:t> </w:t>
      </w:r>
      <w:r w:rsidR="00B71563">
        <w:rPr>
          <w:rFonts w:ascii="Arial" w:hAnsi="Arial" w:cs="Arial"/>
          <w:noProof/>
          <w:sz w:val="24"/>
          <w:szCs w:val="24"/>
          <w:u w:val="single"/>
        </w:rPr>
        <w:t> </w:t>
      </w:r>
      <w:r w:rsidR="00B71563">
        <w:rPr>
          <w:rFonts w:ascii="Arial" w:hAnsi="Arial" w:cs="Arial"/>
          <w:sz w:val="24"/>
          <w:szCs w:val="24"/>
          <w:u w:val="single"/>
        </w:rPr>
        <w:fldChar w:fldCharType="end"/>
      </w:r>
      <w:bookmarkEnd w:id="4"/>
      <w:r w:rsidRPr="005F410F">
        <w:rPr>
          <w:rFonts w:ascii="Arial" w:hAnsi="Arial" w:cs="Arial"/>
          <w:sz w:val="24"/>
          <w:szCs w:val="24"/>
          <w:u w:val="single"/>
        </w:rPr>
        <w:tab/>
      </w:r>
      <w:r w:rsidRPr="005F410F">
        <w:rPr>
          <w:rFonts w:ascii="Arial" w:hAnsi="Arial" w:cs="Arial"/>
          <w:sz w:val="24"/>
          <w:szCs w:val="24"/>
        </w:rPr>
        <w:t>, being first duly sworn, depose and say that I am</w:t>
      </w:r>
      <w:r w:rsidR="00BB2D3E">
        <w:rPr>
          <w:rFonts w:ascii="Arial" w:hAnsi="Arial" w:cs="Arial"/>
          <w:sz w:val="24"/>
          <w:szCs w:val="24"/>
        </w:rPr>
        <w:t xml:space="preserve"> </w:t>
      </w:r>
      <w:r w:rsidRPr="005F410F">
        <w:rPr>
          <w:rFonts w:ascii="Arial" w:hAnsi="Arial" w:cs="Arial"/>
          <w:sz w:val="24"/>
          <w:szCs w:val="24"/>
        </w:rPr>
        <w:t xml:space="preserve">the  </w:t>
      </w:r>
      <w:r w:rsidRPr="005F410F">
        <w:rPr>
          <w:rFonts w:ascii="Arial" w:hAnsi="Arial" w:cs="Arial"/>
          <w:sz w:val="24"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9"/>
      <w:r w:rsidRPr="005F410F">
        <w:rPr>
          <w:rFonts w:ascii="Arial" w:hAnsi="Arial" w:cs="Arial"/>
          <w:sz w:val="24"/>
          <w:szCs w:val="24"/>
        </w:rPr>
        <w:instrText xml:space="preserve"> FORMCHECKBOX </w:instrText>
      </w:r>
      <w:r w:rsidRPr="005F410F">
        <w:rPr>
          <w:rFonts w:ascii="Arial" w:hAnsi="Arial" w:cs="Arial"/>
          <w:sz w:val="24"/>
          <w:szCs w:val="24"/>
        </w:rPr>
      </w:r>
      <w:r w:rsidRPr="005F410F">
        <w:rPr>
          <w:rFonts w:ascii="Arial" w:hAnsi="Arial" w:cs="Arial"/>
          <w:sz w:val="24"/>
          <w:szCs w:val="24"/>
        </w:rPr>
        <w:fldChar w:fldCharType="separate"/>
      </w:r>
      <w:r w:rsidRPr="005F410F">
        <w:rPr>
          <w:rFonts w:ascii="Arial" w:hAnsi="Arial" w:cs="Arial"/>
          <w:sz w:val="24"/>
          <w:szCs w:val="24"/>
        </w:rPr>
        <w:fldChar w:fldCharType="end"/>
      </w:r>
      <w:bookmarkEnd w:id="5"/>
      <w:r w:rsidRPr="005F410F">
        <w:rPr>
          <w:rFonts w:ascii="Arial" w:hAnsi="Arial" w:cs="Arial"/>
          <w:sz w:val="24"/>
          <w:szCs w:val="24"/>
        </w:rPr>
        <w:t xml:space="preserve"> Petitioner  </w:t>
      </w:r>
      <w:r w:rsidRPr="005F410F">
        <w:rPr>
          <w:rFonts w:ascii="Arial" w:hAnsi="Arial" w:cs="Arial"/>
          <w:sz w:val="24"/>
          <w:szCs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0"/>
      <w:r w:rsidRPr="005F410F">
        <w:rPr>
          <w:rFonts w:ascii="Arial" w:hAnsi="Arial" w:cs="Arial"/>
          <w:sz w:val="24"/>
          <w:szCs w:val="24"/>
        </w:rPr>
        <w:instrText xml:space="preserve"> FORMCHECKBOX </w:instrText>
      </w:r>
      <w:r w:rsidRPr="005F410F">
        <w:rPr>
          <w:rFonts w:ascii="Arial" w:hAnsi="Arial" w:cs="Arial"/>
          <w:sz w:val="24"/>
          <w:szCs w:val="24"/>
        </w:rPr>
      </w:r>
      <w:r w:rsidRPr="005F410F">
        <w:rPr>
          <w:rFonts w:ascii="Arial" w:hAnsi="Arial" w:cs="Arial"/>
          <w:sz w:val="24"/>
          <w:szCs w:val="24"/>
        </w:rPr>
        <w:fldChar w:fldCharType="separate"/>
      </w:r>
      <w:r w:rsidRPr="005F410F">
        <w:rPr>
          <w:rFonts w:ascii="Arial" w:hAnsi="Arial" w:cs="Arial"/>
          <w:sz w:val="24"/>
          <w:szCs w:val="24"/>
        </w:rPr>
        <w:fldChar w:fldCharType="end"/>
      </w:r>
      <w:bookmarkEnd w:id="6"/>
      <w:r w:rsidRPr="005F410F">
        <w:rPr>
          <w:rFonts w:ascii="Arial" w:hAnsi="Arial" w:cs="Arial"/>
          <w:sz w:val="24"/>
          <w:szCs w:val="24"/>
        </w:rPr>
        <w:t xml:space="preserve"> Respondent in a Petition/Motion for</w:t>
      </w:r>
      <w:r w:rsidR="00BB2D3E" w:rsidRPr="00BB2D3E">
        <w:rPr>
          <w:rFonts w:ascii="Arial" w:hAnsi="Arial" w:cs="Arial"/>
          <w:sz w:val="24"/>
          <w:szCs w:val="24"/>
          <w:u w:val="single"/>
        </w:rPr>
        <w:t xml:space="preserve"> </w:t>
      </w:r>
      <w:r w:rsidR="00B71563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33"/>
            <w:enabled/>
            <w:calcOnExit w:val="0"/>
            <w:textInput>
              <w:maxLength w:val="15"/>
            </w:textInput>
          </w:ffData>
        </w:fldChar>
      </w:r>
      <w:bookmarkStart w:id="7" w:name="Text33"/>
      <w:r w:rsidR="00B71563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B71563">
        <w:rPr>
          <w:rFonts w:ascii="Arial" w:hAnsi="Arial" w:cs="Arial"/>
          <w:sz w:val="24"/>
          <w:szCs w:val="24"/>
          <w:u w:val="single"/>
        </w:rPr>
      </w:r>
      <w:r w:rsidR="00B71563">
        <w:rPr>
          <w:rFonts w:ascii="Arial" w:hAnsi="Arial" w:cs="Arial"/>
          <w:sz w:val="24"/>
          <w:szCs w:val="24"/>
          <w:u w:val="single"/>
        </w:rPr>
        <w:fldChar w:fldCharType="separate"/>
      </w:r>
      <w:r w:rsidR="00B71563">
        <w:rPr>
          <w:rFonts w:ascii="Arial" w:hAnsi="Arial" w:cs="Arial"/>
          <w:noProof/>
          <w:sz w:val="24"/>
          <w:szCs w:val="24"/>
          <w:u w:val="single"/>
        </w:rPr>
        <w:t> </w:t>
      </w:r>
      <w:r w:rsidR="00B71563">
        <w:rPr>
          <w:rFonts w:ascii="Arial" w:hAnsi="Arial" w:cs="Arial"/>
          <w:noProof/>
          <w:sz w:val="24"/>
          <w:szCs w:val="24"/>
          <w:u w:val="single"/>
        </w:rPr>
        <w:t> </w:t>
      </w:r>
      <w:r w:rsidR="00B71563">
        <w:rPr>
          <w:rFonts w:ascii="Arial" w:hAnsi="Arial" w:cs="Arial"/>
          <w:noProof/>
          <w:sz w:val="24"/>
          <w:szCs w:val="24"/>
          <w:u w:val="single"/>
        </w:rPr>
        <w:t> </w:t>
      </w:r>
      <w:r w:rsidR="00B71563">
        <w:rPr>
          <w:rFonts w:ascii="Arial" w:hAnsi="Arial" w:cs="Arial"/>
          <w:noProof/>
          <w:sz w:val="24"/>
          <w:szCs w:val="24"/>
          <w:u w:val="single"/>
        </w:rPr>
        <w:t> </w:t>
      </w:r>
      <w:r w:rsidR="00B71563">
        <w:rPr>
          <w:rFonts w:ascii="Arial" w:hAnsi="Arial" w:cs="Arial"/>
          <w:noProof/>
          <w:sz w:val="24"/>
          <w:szCs w:val="24"/>
          <w:u w:val="single"/>
        </w:rPr>
        <w:t> </w:t>
      </w:r>
      <w:r w:rsidR="00B71563">
        <w:rPr>
          <w:rFonts w:ascii="Arial" w:hAnsi="Arial" w:cs="Arial"/>
          <w:sz w:val="24"/>
          <w:szCs w:val="24"/>
          <w:u w:val="single"/>
        </w:rPr>
        <w:fldChar w:fldCharType="end"/>
      </w:r>
      <w:bookmarkEnd w:id="7"/>
      <w:r w:rsidRPr="00BB2D3E">
        <w:rPr>
          <w:rFonts w:ascii="Arial" w:hAnsi="Arial" w:cs="Arial"/>
          <w:sz w:val="24"/>
          <w:szCs w:val="24"/>
          <w:u w:val="single"/>
        </w:rPr>
        <w:tab/>
      </w:r>
      <w:r w:rsidR="00BB2D3E" w:rsidRPr="00BB2D3E">
        <w:rPr>
          <w:rFonts w:ascii="Arial" w:hAnsi="Arial" w:cs="Arial"/>
          <w:sz w:val="24"/>
          <w:szCs w:val="24"/>
          <w:u w:val="single"/>
        </w:rPr>
        <w:tab/>
      </w:r>
      <w:r w:rsidRPr="005F410F">
        <w:rPr>
          <w:rFonts w:ascii="Arial" w:hAnsi="Arial" w:cs="Arial"/>
          <w:sz w:val="24"/>
          <w:szCs w:val="24"/>
        </w:rPr>
        <w:t>.</w:t>
      </w:r>
    </w:p>
    <w:p w14:paraId="366E8C81" w14:textId="4A11030F" w:rsidR="00BB2D3E" w:rsidRPr="00BB2D3E" w:rsidRDefault="005F410F" w:rsidP="00E94DF2">
      <w:pPr>
        <w:spacing w:line="360" w:lineRule="auto"/>
        <w:ind w:left="107"/>
        <w:rPr>
          <w:rFonts w:ascii="Arial" w:hAnsi="Arial" w:cs="Arial"/>
          <w:sz w:val="24"/>
          <w:szCs w:val="24"/>
        </w:rPr>
      </w:pPr>
      <w:r w:rsidRPr="005F410F">
        <w:rPr>
          <w:rFonts w:ascii="Arial" w:hAnsi="Arial" w:cs="Arial"/>
          <w:sz w:val="24"/>
          <w:szCs w:val="24"/>
        </w:rPr>
        <w:t>I swear or affirm that I am unable to pay the costs of this proceeding. In support of my application to waive</w:t>
      </w:r>
      <w:r w:rsidR="00BB2D3E">
        <w:rPr>
          <w:rFonts w:ascii="Arial" w:hAnsi="Arial" w:cs="Arial"/>
          <w:sz w:val="24"/>
          <w:szCs w:val="24"/>
        </w:rPr>
        <w:t xml:space="preserve"> </w:t>
      </w:r>
      <w:r w:rsidRPr="005F410F">
        <w:rPr>
          <w:rFonts w:ascii="Arial" w:hAnsi="Arial" w:cs="Arial"/>
          <w:sz w:val="24"/>
          <w:szCs w:val="24"/>
        </w:rPr>
        <w:t>the Court fees and costs, I swear or affirm to the following information:</w:t>
      </w:r>
    </w:p>
    <w:p w14:paraId="74404BEA" w14:textId="77777777" w:rsidR="005F410F" w:rsidRPr="005F410F" w:rsidRDefault="005F410F" w:rsidP="00E94DF2">
      <w:pPr>
        <w:tabs>
          <w:tab w:val="left" w:pos="3996"/>
          <w:tab w:val="left" w:pos="5796"/>
          <w:tab w:val="left" w:pos="8704"/>
        </w:tabs>
        <w:spacing w:line="360" w:lineRule="auto"/>
        <w:ind w:left="107"/>
        <w:rPr>
          <w:rFonts w:ascii="Arial" w:hAnsi="Arial"/>
          <w:sz w:val="24"/>
          <w:szCs w:val="24"/>
        </w:rPr>
      </w:pPr>
      <w:r w:rsidRPr="005F410F">
        <w:rPr>
          <w:rFonts w:ascii="Arial" w:hAnsi="Arial"/>
          <w:sz w:val="24"/>
          <w:szCs w:val="24"/>
        </w:rPr>
        <w:t xml:space="preserve">       1</w:t>
      </w:r>
      <w:proofErr w:type="gramStart"/>
      <w:r w:rsidRPr="005F410F">
        <w:rPr>
          <w:rFonts w:ascii="Arial" w:hAnsi="Arial"/>
          <w:sz w:val="24"/>
          <w:szCs w:val="24"/>
        </w:rPr>
        <w:t>.  I</w:t>
      </w:r>
      <w:proofErr w:type="gramEnd"/>
      <w:r w:rsidRPr="005F410F">
        <w:rPr>
          <w:rFonts w:ascii="Arial" w:hAnsi="Arial"/>
          <w:sz w:val="24"/>
          <w:szCs w:val="24"/>
        </w:rPr>
        <w:t xml:space="preserve"> am presently employed:      </w:t>
      </w:r>
      <w:r w:rsidRPr="005F410F">
        <w:rPr>
          <w:rFonts w:ascii="Arial" w:hAnsi="Arial"/>
          <w:sz w:val="24"/>
          <w:szCs w:val="24"/>
        </w:rPr>
        <w:tab/>
        <w:t xml:space="preserve"> </w:t>
      </w:r>
      <w:r w:rsidRPr="005F410F">
        <w:rPr>
          <w:rFonts w:ascii="Arial" w:hAnsi="Arial"/>
          <w:sz w:val="24"/>
          <w:szCs w:val="24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29"/>
      <w:r w:rsidRPr="005F410F">
        <w:rPr>
          <w:rFonts w:ascii="Arial" w:hAnsi="Arial"/>
          <w:sz w:val="24"/>
          <w:szCs w:val="24"/>
        </w:rPr>
        <w:instrText xml:space="preserve"> FORMCHECKBOX </w:instrText>
      </w:r>
      <w:r w:rsidRPr="005F410F">
        <w:rPr>
          <w:rFonts w:ascii="Arial" w:hAnsi="Arial"/>
          <w:sz w:val="24"/>
          <w:szCs w:val="24"/>
        </w:rPr>
      </w:r>
      <w:r w:rsidRPr="005F410F">
        <w:rPr>
          <w:rFonts w:ascii="Arial" w:hAnsi="Arial"/>
          <w:sz w:val="24"/>
          <w:szCs w:val="24"/>
        </w:rPr>
        <w:fldChar w:fldCharType="separate"/>
      </w:r>
      <w:r w:rsidRPr="005F410F">
        <w:rPr>
          <w:rFonts w:ascii="Arial" w:hAnsi="Arial"/>
          <w:sz w:val="24"/>
          <w:szCs w:val="24"/>
        </w:rPr>
        <w:fldChar w:fldCharType="end"/>
      </w:r>
      <w:bookmarkEnd w:id="8"/>
      <w:r w:rsidRPr="005F410F">
        <w:rPr>
          <w:rFonts w:ascii="Arial" w:hAnsi="Arial"/>
          <w:sz w:val="24"/>
          <w:szCs w:val="24"/>
        </w:rPr>
        <w:t xml:space="preserve"> Yes</w:t>
      </w:r>
      <w:r w:rsidRPr="005F410F">
        <w:rPr>
          <w:rFonts w:ascii="Arial" w:hAnsi="Arial"/>
          <w:sz w:val="24"/>
          <w:szCs w:val="24"/>
        </w:rPr>
        <w:tab/>
      </w:r>
      <w:r w:rsidRPr="005F410F">
        <w:rPr>
          <w:rFonts w:ascii="Arial" w:hAnsi="Arial"/>
          <w:sz w:val="24"/>
          <w:szCs w:val="24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30"/>
      <w:r w:rsidRPr="005F410F">
        <w:rPr>
          <w:rFonts w:ascii="Arial" w:hAnsi="Arial"/>
          <w:sz w:val="24"/>
          <w:szCs w:val="24"/>
        </w:rPr>
        <w:instrText xml:space="preserve"> FORMCHECKBOX </w:instrText>
      </w:r>
      <w:r w:rsidRPr="005F410F">
        <w:rPr>
          <w:rFonts w:ascii="Arial" w:hAnsi="Arial"/>
          <w:sz w:val="24"/>
          <w:szCs w:val="24"/>
        </w:rPr>
      </w:r>
      <w:r w:rsidRPr="005F410F">
        <w:rPr>
          <w:rFonts w:ascii="Arial" w:hAnsi="Arial"/>
          <w:sz w:val="24"/>
          <w:szCs w:val="24"/>
        </w:rPr>
        <w:fldChar w:fldCharType="separate"/>
      </w:r>
      <w:r w:rsidRPr="005F410F">
        <w:rPr>
          <w:rFonts w:ascii="Arial" w:hAnsi="Arial"/>
          <w:sz w:val="24"/>
          <w:szCs w:val="24"/>
        </w:rPr>
        <w:fldChar w:fldCharType="end"/>
      </w:r>
      <w:bookmarkEnd w:id="9"/>
      <w:r w:rsidRPr="005F410F">
        <w:rPr>
          <w:rFonts w:ascii="Arial" w:hAnsi="Arial"/>
          <w:sz w:val="24"/>
          <w:szCs w:val="24"/>
        </w:rPr>
        <w:t xml:space="preserve"> No</w:t>
      </w:r>
      <w:r w:rsidRPr="005F410F">
        <w:rPr>
          <w:rFonts w:ascii="Arial" w:hAnsi="Arial"/>
          <w:sz w:val="24"/>
          <w:szCs w:val="24"/>
        </w:rPr>
        <w:tab/>
      </w:r>
    </w:p>
    <w:p w14:paraId="61AD3469" w14:textId="77777777" w:rsidR="005F410F" w:rsidRPr="005F410F" w:rsidRDefault="005F410F" w:rsidP="00E94DF2">
      <w:pPr>
        <w:tabs>
          <w:tab w:val="left" w:pos="5533"/>
        </w:tabs>
        <w:spacing w:line="360" w:lineRule="auto"/>
        <w:ind w:left="108"/>
        <w:rPr>
          <w:rFonts w:ascii="Arial" w:hAnsi="Arial"/>
          <w:sz w:val="24"/>
          <w:szCs w:val="24"/>
        </w:rPr>
      </w:pPr>
      <w:r w:rsidRPr="005F410F">
        <w:rPr>
          <w:rFonts w:ascii="Arial" w:hAnsi="Arial"/>
          <w:sz w:val="24"/>
          <w:szCs w:val="24"/>
        </w:rPr>
        <w:t xml:space="preserve">        If yes, please answer the following:</w:t>
      </w:r>
      <w:r w:rsidRPr="005F410F">
        <w:rPr>
          <w:rFonts w:ascii="Arial" w:hAnsi="Arial"/>
          <w:sz w:val="24"/>
          <w:szCs w:val="24"/>
        </w:rPr>
        <w:tab/>
      </w:r>
    </w:p>
    <w:p w14:paraId="4CC08945" w14:textId="0A0FDE47" w:rsidR="005F410F" w:rsidRPr="005F410F" w:rsidRDefault="005F410F" w:rsidP="00E94DF2">
      <w:pPr>
        <w:tabs>
          <w:tab w:val="left" w:pos="3370"/>
          <w:tab w:val="left" w:pos="7101"/>
        </w:tabs>
        <w:spacing w:line="360" w:lineRule="auto"/>
        <w:ind w:left="108"/>
        <w:rPr>
          <w:rFonts w:ascii="Arial" w:hAnsi="Arial"/>
          <w:sz w:val="24"/>
          <w:szCs w:val="24"/>
        </w:rPr>
      </w:pPr>
      <w:r w:rsidRPr="005F410F">
        <w:rPr>
          <w:rFonts w:ascii="Arial" w:hAnsi="Arial"/>
          <w:sz w:val="24"/>
          <w:szCs w:val="24"/>
        </w:rPr>
        <w:t>My employer is:</w:t>
      </w:r>
      <w:r w:rsidR="00BB2D3E">
        <w:rPr>
          <w:rFonts w:ascii="Arial" w:hAnsi="Arial"/>
          <w:sz w:val="24"/>
          <w:szCs w:val="24"/>
        </w:rPr>
        <w:t xml:space="preserve"> </w:t>
      </w:r>
      <w:r w:rsidR="00CC63A4">
        <w:rPr>
          <w:rFonts w:ascii="Arial" w:hAnsi="Arial"/>
          <w:sz w:val="24"/>
          <w:szCs w:val="24"/>
          <w:u w:val="single"/>
        </w:rPr>
        <w:fldChar w:fldCharType="begin">
          <w:ffData>
            <w:name w:val="Text143"/>
            <w:enabled/>
            <w:calcOnExit w:val="0"/>
            <w:textInput>
              <w:maxLength w:val="30"/>
            </w:textInput>
          </w:ffData>
        </w:fldChar>
      </w:r>
      <w:bookmarkStart w:id="10" w:name="Text143"/>
      <w:r w:rsidR="00CC63A4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C63A4">
        <w:rPr>
          <w:rFonts w:ascii="Arial" w:hAnsi="Arial"/>
          <w:sz w:val="24"/>
          <w:szCs w:val="24"/>
          <w:u w:val="single"/>
        </w:rPr>
      </w:r>
      <w:r w:rsidR="00CC63A4">
        <w:rPr>
          <w:rFonts w:ascii="Arial" w:hAnsi="Arial"/>
          <w:sz w:val="24"/>
          <w:szCs w:val="24"/>
          <w:u w:val="single"/>
        </w:rPr>
        <w:fldChar w:fldCharType="separate"/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sz w:val="24"/>
          <w:szCs w:val="24"/>
          <w:u w:val="single"/>
        </w:rPr>
        <w:fldChar w:fldCharType="end"/>
      </w:r>
      <w:bookmarkEnd w:id="10"/>
      <w:r w:rsidR="00441480">
        <w:rPr>
          <w:rFonts w:ascii="Arial" w:hAnsi="Arial"/>
          <w:sz w:val="24"/>
          <w:szCs w:val="24"/>
          <w:u w:val="single"/>
        </w:rPr>
        <w:fldChar w:fldCharType="begin">
          <w:ffData>
            <w:name w:val="Text138"/>
            <w:enabled/>
            <w:calcOnExit w:val="0"/>
            <w:textInput>
              <w:maxLength w:val="25"/>
            </w:textInput>
          </w:ffData>
        </w:fldChar>
      </w:r>
      <w:bookmarkStart w:id="11" w:name="Text138"/>
      <w:r w:rsidR="00441480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441480">
        <w:rPr>
          <w:rFonts w:ascii="Arial" w:hAnsi="Arial"/>
          <w:sz w:val="24"/>
          <w:szCs w:val="24"/>
          <w:u w:val="single"/>
        </w:rPr>
      </w:r>
      <w:r w:rsidR="00441480">
        <w:rPr>
          <w:rFonts w:ascii="Arial" w:hAnsi="Arial"/>
          <w:sz w:val="24"/>
          <w:szCs w:val="24"/>
          <w:u w:val="single"/>
        </w:rPr>
        <w:fldChar w:fldCharType="separate"/>
      </w:r>
      <w:r w:rsidR="00441480">
        <w:rPr>
          <w:rFonts w:ascii="Arial" w:hAnsi="Arial"/>
          <w:sz w:val="24"/>
          <w:szCs w:val="24"/>
          <w:u w:val="single"/>
        </w:rPr>
        <w:fldChar w:fldCharType="end"/>
      </w:r>
      <w:bookmarkEnd w:id="11"/>
      <w:r w:rsidR="00BB2D3E">
        <w:rPr>
          <w:rFonts w:ascii="Arial" w:hAnsi="Arial"/>
          <w:sz w:val="24"/>
          <w:szCs w:val="24"/>
          <w:u w:val="single"/>
        </w:rPr>
        <w:tab/>
      </w:r>
      <w:r w:rsidR="00BB2D3E">
        <w:rPr>
          <w:rFonts w:ascii="Arial" w:hAnsi="Arial"/>
          <w:sz w:val="24"/>
          <w:szCs w:val="24"/>
          <w:u w:val="single"/>
        </w:rPr>
        <w:tab/>
      </w:r>
      <w:r w:rsidRPr="005F410F">
        <w:rPr>
          <w:rFonts w:ascii="Arial" w:hAnsi="Arial"/>
          <w:sz w:val="24"/>
          <w:szCs w:val="24"/>
        </w:rPr>
        <w:tab/>
      </w:r>
      <w:r w:rsidRPr="005F410F">
        <w:rPr>
          <w:rFonts w:ascii="Arial" w:hAnsi="Arial"/>
          <w:sz w:val="24"/>
          <w:szCs w:val="24"/>
        </w:rPr>
        <w:tab/>
      </w:r>
    </w:p>
    <w:p w14:paraId="115EEFD7" w14:textId="41DBCB2C" w:rsidR="005F410F" w:rsidRPr="005F410F" w:rsidRDefault="005F410F" w:rsidP="00E94DF2">
      <w:pPr>
        <w:tabs>
          <w:tab w:val="left" w:pos="4453"/>
          <w:tab w:val="left" w:pos="10298"/>
        </w:tabs>
        <w:spacing w:line="360" w:lineRule="auto"/>
        <w:ind w:left="108"/>
        <w:rPr>
          <w:rFonts w:ascii="Arial" w:hAnsi="Arial"/>
          <w:sz w:val="24"/>
          <w:szCs w:val="24"/>
        </w:rPr>
      </w:pPr>
      <w:r w:rsidRPr="005F410F">
        <w:rPr>
          <w:rFonts w:ascii="Arial" w:hAnsi="Arial"/>
          <w:sz w:val="24"/>
          <w:szCs w:val="24"/>
        </w:rPr>
        <w:t>My employer’s address is:</w:t>
      </w:r>
      <w:r w:rsidR="00BB2D3E">
        <w:rPr>
          <w:rFonts w:ascii="Arial" w:hAnsi="Arial"/>
          <w:sz w:val="24"/>
          <w:szCs w:val="24"/>
        </w:rPr>
        <w:t xml:space="preserve"> </w:t>
      </w:r>
      <w:r w:rsidR="00CC63A4">
        <w:rPr>
          <w:rFonts w:ascii="Arial" w:hAnsi="Arial"/>
          <w:sz w:val="24"/>
          <w:szCs w:val="24"/>
          <w:u w:val="single"/>
        </w:rPr>
        <w:fldChar w:fldCharType="begin">
          <w:ffData>
            <w:name w:val="Text139"/>
            <w:enabled/>
            <w:calcOnExit w:val="0"/>
            <w:textInput>
              <w:maxLength w:val="35"/>
            </w:textInput>
          </w:ffData>
        </w:fldChar>
      </w:r>
      <w:bookmarkStart w:id="12" w:name="Text139"/>
      <w:r w:rsidR="00CC63A4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C63A4">
        <w:rPr>
          <w:rFonts w:ascii="Arial" w:hAnsi="Arial"/>
          <w:sz w:val="24"/>
          <w:szCs w:val="24"/>
          <w:u w:val="single"/>
        </w:rPr>
      </w:r>
      <w:r w:rsidR="00CC63A4">
        <w:rPr>
          <w:rFonts w:ascii="Arial" w:hAnsi="Arial"/>
          <w:sz w:val="24"/>
          <w:szCs w:val="24"/>
          <w:u w:val="single"/>
        </w:rPr>
        <w:fldChar w:fldCharType="separate"/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sz w:val="24"/>
          <w:szCs w:val="24"/>
          <w:u w:val="single"/>
        </w:rPr>
        <w:fldChar w:fldCharType="end"/>
      </w:r>
      <w:bookmarkEnd w:id="12"/>
      <w:r w:rsidRPr="00BB2D3E">
        <w:rPr>
          <w:rFonts w:ascii="Arial" w:hAnsi="Arial"/>
          <w:sz w:val="24"/>
          <w:szCs w:val="24"/>
          <w:u w:val="single"/>
        </w:rPr>
        <w:tab/>
      </w:r>
      <w:bookmarkStart w:id="13" w:name="Text121"/>
      <w:r w:rsidRPr="005F410F">
        <w:rPr>
          <w:rFonts w:ascii="Arial" w:hAnsi="Arial"/>
          <w:sz w:val="24"/>
          <w:szCs w:val="24"/>
        </w:rPr>
        <w:tab/>
      </w:r>
      <w:bookmarkEnd w:id="13"/>
    </w:p>
    <w:p w14:paraId="0223C16F" w14:textId="5F9D6D11" w:rsidR="005F410F" w:rsidRPr="005F410F" w:rsidRDefault="005F410F" w:rsidP="00E94DF2">
      <w:pPr>
        <w:tabs>
          <w:tab w:val="left" w:pos="1570"/>
          <w:tab w:val="left" w:pos="10298"/>
        </w:tabs>
        <w:spacing w:line="360" w:lineRule="auto"/>
        <w:ind w:left="108"/>
        <w:rPr>
          <w:rFonts w:ascii="Arial" w:hAnsi="Arial"/>
          <w:sz w:val="24"/>
          <w:szCs w:val="24"/>
        </w:rPr>
      </w:pPr>
      <w:r w:rsidRPr="005F410F">
        <w:rPr>
          <w:rFonts w:ascii="Arial" w:hAnsi="Arial"/>
          <w:sz w:val="24"/>
          <w:szCs w:val="24"/>
        </w:rPr>
        <w:tab/>
        <w:t xml:space="preserve">I am paid: </w:t>
      </w:r>
      <w:r w:rsidRPr="005F410F">
        <w:rPr>
          <w:rFonts w:ascii="Arial" w:hAnsi="Arial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Check13"/>
      <w:r w:rsidRPr="005F410F">
        <w:rPr>
          <w:rFonts w:ascii="Arial" w:hAnsi="Arial"/>
          <w:sz w:val="24"/>
          <w:szCs w:val="24"/>
        </w:rPr>
        <w:instrText xml:space="preserve"> FORMCHECKBOX </w:instrText>
      </w:r>
      <w:r w:rsidRPr="005F410F">
        <w:rPr>
          <w:rFonts w:ascii="Arial" w:hAnsi="Arial"/>
          <w:sz w:val="24"/>
          <w:szCs w:val="24"/>
        </w:rPr>
      </w:r>
      <w:r w:rsidRPr="005F410F">
        <w:rPr>
          <w:rFonts w:ascii="Arial" w:hAnsi="Arial"/>
          <w:sz w:val="24"/>
          <w:szCs w:val="24"/>
        </w:rPr>
        <w:fldChar w:fldCharType="separate"/>
      </w:r>
      <w:r w:rsidRPr="005F410F">
        <w:rPr>
          <w:rFonts w:ascii="Arial" w:hAnsi="Arial"/>
          <w:sz w:val="24"/>
          <w:szCs w:val="24"/>
        </w:rPr>
        <w:fldChar w:fldCharType="end"/>
      </w:r>
      <w:bookmarkEnd w:id="14"/>
      <w:r w:rsidRPr="005F410F">
        <w:rPr>
          <w:rFonts w:ascii="Arial" w:hAnsi="Arial"/>
          <w:sz w:val="24"/>
          <w:szCs w:val="24"/>
        </w:rPr>
        <w:t xml:space="preserve"> weekly </w:t>
      </w:r>
      <w:r w:rsidRPr="005F410F">
        <w:rPr>
          <w:rFonts w:ascii="Arial" w:hAnsi="Arial"/>
          <w:sz w:val="24"/>
          <w:szCs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4"/>
      <w:r w:rsidRPr="005F410F">
        <w:rPr>
          <w:rFonts w:ascii="Arial" w:hAnsi="Arial"/>
          <w:sz w:val="24"/>
          <w:szCs w:val="24"/>
        </w:rPr>
        <w:instrText xml:space="preserve"> FORMCHECKBOX </w:instrText>
      </w:r>
      <w:r w:rsidRPr="005F410F">
        <w:rPr>
          <w:rFonts w:ascii="Arial" w:hAnsi="Arial"/>
          <w:sz w:val="24"/>
          <w:szCs w:val="24"/>
        </w:rPr>
      </w:r>
      <w:r w:rsidRPr="005F410F">
        <w:rPr>
          <w:rFonts w:ascii="Arial" w:hAnsi="Arial"/>
          <w:sz w:val="24"/>
          <w:szCs w:val="24"/>
        </w:rPr>
        <w:fldChar w:fldCharType="separate"/>
      </w:r>
      <w:r w:rsidRPr="005F410F">
        <w:rPr>
          <w:rFonts w:ascii="Arial" w:hAnsi="Arial"/>
          <w:sz w:val="24"/>
          <w:szCs w:val="24"/>
        </w:rPr>
        <w:fldChar w:fldCharType="end"/>
      </w:r>
      <w:bookmarkEnd w:id="15"/>
      <w:r w:rsidRPr="005F410F">
        <w:rPr>
          <w:rFonts w:ascii="Arial" w:hAnsi="Arial"/>
          <w:sz w:val="24"/>
          <w:szCs w:val="24"/>
        </w:rPr>
        <w:t xml:space="preserve"> every other week  </w:t>
      </w:r>
      <w:r w:rsidRPr="005F410F">
        <w:rPr>
          <w:rFonts w:ascii="Arial" w:hAnsi="Arial"/>
          <w:sz w:val="24"/>
          <w:szCs w:val="24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5"/>
      <w:r w:rsidRPr="005F410F">
        <w:rPr>
          <w:rFonts w:ascii="Arial" w:hAnsi="Arial"/>
          <w:sz w:val="24"/>
          <w:szCs w:val="24"/>
        </w:rPr>
        <w:instrText xml:space="preserve"> FORMCHECKBOX </w:instrText>
      </w:r>
      <w:r w:rsidRPr="005F410F">
        <w:rPr>
          <w:rFonts w:ascii="Arial" w:hAnsi="Arial"/>
          <w:sz w:val="24"/>
          <w:szCs w:val="24"/>
        </w:rPr>
      </w:r>
      <w:r w:rsidRPr="005F410F">
        <w:rPr>
          <w:rFonts w:ascii="Arial" w:hAnsi="Arial"/>
          <w:sz w:val="24"/>
          <w:szCs w:val="24"/>
        </w:rPr>
        <w:fldChar w:fldCharType="separate"/>
      </w:r>
      <w:r w:rsidRPr="005F410F">
        <w:rPr>
          <w:rFonts w:ascii="Arial" w:hAnsi="Arial"/>
          <w:sz w:val="24"/>
          <w:szCs w:val="24"/>
        </w:rPr>
        <w:fldChar w:fldCharType="end"/>
      </w:r>
      <w:bookmarkEnd w:id="16"/>
      <w:r w:rsidRPr="005F410F">
        <w:rPr>
          <w:rFonts w:ascii="Arial" w:hAnsi="Arial"/>
          <w:sz w:val="24"/>
          <w:szCs w:val="24"/>
        </w:rPr>
        <w:t xml:space="preserve"> 2x/month </w:t>
      </w:r>
      <w:r w:rsidRPr="005F410F">
        <w:rPr>
          <w:rFonts w:ascii="Arial" w:hAnsi="Arial"/>
          <w:sz w:val="24"/>
          <w:szCs w:val="24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6"/>
      <w:r w:rsidRPr="005F410F">
        <w:rPr>
          <w:rFonts w:ascii="Arial" w:hAnsi="Arial"/>
          <w:sz w:val="24"/>
          <w:szCs w:val="24"/>
        </w:rPr>
        <w:instrText xml:space="preserve"> FORMCHECKBOX </w:instrText>
      </w:r>
      <w:r w:rsidRPr="005F410F">
        <w:rPr>
          <w:rFonts w:ascii="Arial" w:hAnsi="Arial"/>
          <w:sz w:val="24"/>
          <w:szCs w:val="24"/>
        </w:rPr>
      </w:r>
      <w:r w:rsidRPr="005F410F">
        <w:rPr>
          <w:rFonts w:ascii="Arial" w:hAnsi="Arial"/>
          <w:sz w:val="24"/>
          <w:szCs w:val="24"/>
        </w:rPr>
        <w:fldChar w:fldCharType="separate"/>
      </w:r>
      <w:r w:rsidRPr="005F410F">
        <w:rPr>
          <w:rFonts w:ascii="Arial" w:hAnsi="Arial"/>
          <w:sz w:val="24"/>
          <w:szCs w:val="24"/>
        </w:rPr>
        <w:fldChar w:fldCharType="end"/>
      </w:r>
      <w:bookmarkEnd w:id="17"/>
      <w:r w:rsidRPr="005F410F">
        <w:rPr>
          <w:rFonts w:ascii="Arial" w:hAnsi="Arial"/>
          <w:sz w:val="24"/>
          <w:szCs w:val="24"/>
        </w:rPr>
        <w:t xml:space="preserve"> monthly.</w:t>
      </w:r>
      <w:r w:rsidRPr="005F410F">
        <w:rPr>
          <w:rFonts w:ascii="Arial" w:hAnsi="Arial"/>
          <w:sz w:val="24"/>
          <w:szCs w:val="24"/>
        </w:rPr>
        <w:tab/>
      </w:r>
    </w:p>
    <w:p w14:paraId="30C066E3" w14:textId="61A73FC8" w:rsidR="005F410F" w:rsidRPr="005F410F" w:rsidRDefault="005F410F" w:rsidP="00E94DF2">
      <w:pPr>
        <w:tabs>
          <w:tab w:val="left" w:pos="1570"/>
          <w:tab w:val="left" w:pos="3283"/>
          <w:tab w:val="left" w:pos="5083"/>
          <w:tab w:val="left" w:pos="10298"/>
        </w:tabs>
        <w:spacing w:line="360" w:lineRule="auto"/>
        <w:ind w:left="108"/>
        <w:rPr>
          <w:rFonts w:ascii="Arial" w:hAnsi="Arial"/>
          <w:sz w:val="24"/>
          <w:szCs w:val="24"/>
        </w:rPr>
      </w:pPr>
      <w:r w:rsidRPr="005F410F">
        <w:rPr>
          <w:rFonts w:ascii="Arial" w:hAnsi="Arial"/>
          <w:sz w:val="24"/>
          <w:szCs w:val="24"/>
        </w:rPr>
        <w:tab/>
        <w:t>I bring home</w:t>
      </w:r>
      <w:r w:rsidR="00BB2D3E">
        <w:rPr>
          <w:rFonts w:ascii="Arial" w:hAnsi="Arial"/>
          <w:sz w:val="24"/>
          <w:szCs w:val="24"/>
        </w:rPr>
        <w:t xml:space="preserve"> </w:t>
      </w:r>
      <w:r w:rsidRPr="00BB2D3E">
        <w:rPr>
          <w:rFonts w:ascii="Arial" w:hAnsi="Arial"/>
          <w:sz w:val="24"/>
          <w:szCs w:val="24"/>
          <w:u w:val="single"/>
        </w:rPr>
        <w:t xml:space="preserve">$ </w:t>
      </w:r>
      <w:r w:rsidR="00CB0298">
        <w:rPr>
          <w:rFonts w:ascii="Arial" w:hAnsi="Arial"/>
          <w:sz w:val="24"/>
          <w:szCs w:val="24"/>
          <w:u w:val="single"/>
        </w:rPr>
        <w:fldChar w:fldCharType="begin">
          <w:ffData>
            <w:name w:val="Text108"/>
            <w:enabled/>
            <w:calcOnExit w:val="0"/>
            <w:textInput>
              <w:maxLength w:val="11"/>
            </w:textInput>
          </w:ffData>
        </w:fldChar>
      </w:r>
      <w:bookmarkStart w:id="18" w:name="Text108"/>
      <w:r w:rsidR="00CB0298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B0298">
        <w:rPr>
          <w:rFonts w:ascii="Arial" w:hAnsi="Arial"/>
          <w:sz w:val="24"/>
          <w:szCs w:val="24"/>
          <w:u w:val="single"/>
        </w:rPr>
      </w:r>
      <w:r w:rsidR="00CB0298">
        <w:rPr>
          <w:rFonts w:ascii="Arial" w:hAnsi="Arial"/>
          <w:sz w:val="24"/>
          <w:szCs w:val="24"/>
          <w:u w:val="single"/>
        </w:rPr>
        <w:fldChar w:fldCharType="separate"/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sz w:val="24"/>
          <w:szCs w:val="24"/>
          <w:u w:val="single"/>
        </w:rPr>
        <w:fldChar w:fldCharType="end"/>
      </w:r>
      <w:bookmarkEnd w:id="18"/>
      <w:r w:rsidRPr="00BB2D3E">
        <w:rPr>
          <w:rFonts w:ascii="Arial" w:hAnsi="Arial"/>
          <w:sz w:val="24"/>
          <w:szCs w:val="24"/>
          <w:u w:val="single"/>
        </w:rPr>
        <w:tab/>
      </w:r>
      <w:r w:rsidRPr="005F410F">
        <w:rPr>
          <w:rFonts w:ascii="Arial" w:hAnsi="Arial"/>
          <w:sz w:val="24"/>
          <w:szCs w:val="24"/>
        </w:rPr>
        <w:t>per pay period.</w:t>
      </w:r>
      <w:r w:rsidRPr="005F410F">
        <w:rPr>
          <w:rFonts w:ascii="Arial" w:hAnsi="Arial"/>
          <w:sz w:val="24"/>
          <w:szCs w:val="24"/>
        </w:rPr>
        <w:tab/>
      </w:r>
    </w:p>
    <w:p w14:paraId="6037E8B5" w14:textId="3FFC40CF" w:rsidR="005F410F" w:rsidRPr="005F410F" w:rsidRDefault="005F410F" w:rsidP="00E94DF2">
      <w:pPr>
        <w:tabs>
          <w:tab w:val="left" w:pos="1570"/>
          <w:tab w:val="left" w:pos="10298"/>
        </w:tabs>
        <w:spacing w:line="360" w:lineRule="auto"/>
        <w:ind w:left="108"/>
        <w:rPr>
          <w:rFonts w:ascii="Arial" w:hAnsi="Arial"/>
          <w:sz w:val="24"/>
          <w:szCs w:val="24"/>
        </w:rPr>
      </w:pPr>
      <w:r w:rsidRPr="005F410F">
        <w:rPr>
          <w:rFonts w:ascii="Arial" w:hAnsi="Arial"/>
          <w:sz w:val="24"/>
          <w:szCs w:val="24"/>
        </w:rPr>
        <w:lastRenderedPageBreak/>
        <w:tab/>
      </w:r>
      <w:r w:rsidRPr="005F410F">
        <w:rPr>
          <w:rFonts w:ascii="Arial" w:hAnsi="Arial"/>
          <w:b/>
          <w:sz w:val="24"/>
          <w:szCs w:val="24"/>
        </w:rPr>
        <w:t xml:space="preserve">I have attached my </w:t>
      </w:r>
      <w:proofErr w:type="gramStart"/>
      <w:r w:rsidRPr="005F410F">
        <w:rPr>
          <w:rFonts w:ascii="Arial" w:hAnsi="Arial"/>
          <w:b/>
          <w:sz w:val="24"/>
          <w:szCs w:val="24"/>
        </w:rPr>
        <w:t>paystubs</w:t>
      </w:r>
      <w:proofErr w:type="gramEnd"/>
      <w:r w:rsidRPr="005F410F">
        <w:rPr>
          <w:rFonts w:ascii="Arial" w:hAnsi="Arial"/>
          <w:b/>
          <w:sz w:val="24"/>
          <w:szCs w:val="24"/>
        </w:rPr>
        <w:t xml:space="preserve"> or other proof of income.</w:t>
      </w:r>
      <w:r w:rsidRPr="005F410F">
        <w:rPr>
          <w:rFonts w:ascii="Arial" w:hAnsi="Arial"/>
          <w:b/>
          <w:sz w:val="24"/>
          <w:szCs w:val="24"/>
        </w:rPr>
        <w:tab/>
      </w:r>
    </w:p>
    <w:p w14:paraId="5296C645" w14:textId="77777777" w:rsidR="00304F1D" w:rsidRDefault="005F410F" w:rsidP="00E94DF2">
      <w:pPr>
        <w:tabs>
          <w:tab w:val="left" w:pos="5260"/>
          <w:tab w:val="left" w:pos="10298"/>
        </w:tabs>
        <w:spacing w:line="360" w:lineRule="auto"/>
        <w:ind w:left="108"/>
        <w:rPr>
          <w:rFonts w:ascii="Arial" w:hAnsi="Arial"/>
          <w:sz w:val="24"/>
          <w:szCs w:val="24"/>
        </w:rPr>
      </w:pPr>
      <w:r w:rsidRPr="005F410F">
        <w:rPr>
          <w:rFonts w:ascii="Arial" w:hAnsi="Arial"/>
          <w:sz w:val="24"/>
          <w:szCs w:val="24"/>
        </w:rPr>
        <w:t xml:space="preserve">           </w:t>
      </w:r>
    </w:p>
    <w:p w14:paraId="5BE75B38" w14:textId="5FDD947F" w:rsidR="005F410F" w:rsidRPr="005F410F" w:rsidRDefault="005F410F" w:rsidP="00E94DF2">
      <w:pPr>
        <w:tabs>
          <w:tab w:val="left" w:pos="5260"/>
          <w:tab w:val="left" w:pos="10298"/>
        </w:tabs>
        <w:spacing w:line="360" w:lineRule="auto"/>
        <w:ind w:left="108"/>
        <w:rPr>
          <w:rFonts w:ascii="Arial" w:hAnsi="Arial"/>
          <w:sz w:val="24"/>
          <w:szCs w:val="24"/>
        </w:rPr>
      </w:pPr>
      <w:r w:rsidRPr="005F410F">
        <w:rPr>
          <w:rFonts w:ascii="Arial" w:hAnsi="Arial"/>
          <w:sz w:val="24"/>
          <w:szCs w:val="24"/>
        </w:rPr>
        <w:t xml:space="preserve">If </w:t>
      </w:r>
      <w:proofErr w:type="gramStart"/>
      <w:r w:rsidRPr="005F410F">
        <w:rPr>
          <w:rFonts w:ascii="Arial" w:hAnsi="Arial"/>
          <w:sz w:val="24"/>
          <w:szCs w:val="24"/>
        </w:rPr>
        <w:t>no</w:t>
      </w:r>
      <w:proofErr w:type="gramEnd"/>
      <w:r w:rsidRPr="005F410F">
        <w:rPr>
          <w:rFonts w:ascii="Arial" w:hAnsi="Arial"/>
          <w:sz w:val="24"/>
          <w:szCs w:val="24"/>
        </w:rPr>
        <w:t>, please answer the following:</w:t>
      </w:r>
      <w:r w:rsidRPr="005F410F">
        <w:rPr>
          <w:rFonts w:ascii="Arial" w:hAnsi="Arial"/>
          <w:sz w:val="24"/>
          <w:szCs w:val="24"/>
        </w:rPr>
        <w:tab/>
      </w:r>
      <w:r w:rsidRPr="005F410F">
        <w:rPr>
          <w:rFonts w:ascii="Arial" w:hAnsi="Arial"/>
          <w:sz w:val="24"/>
          <w:szCs w:val="24"/>
        </w:rPr>
        <w:tab/>
      </w:r>
    </w:p>
    <w:p w14:paraId="55A349A9" w14:textId="48167AE6" w:rsidR="005F410F" w:rsidRPr="00304F1D" w:rsidRDefault="005F410F" w:rsidP="00E94DF2">
      <w:pPr>
        <w:tabs>
          <w:tab w:val="left" w:pos="5260"/>
          <w:tab w:val="left" w:leader="underscore" w:pos="5760"/>
          <w:tab w:val="left" w:pos="10298"/>
        </w:tabs>
        <w:spacing w:line="360" w:lineRule="auto"/>
        <w:ind w:left="274"/>
        <w:jc w:val="both"/>
        <w:rPr>
          <w:rFonts w:ascii="Arial" w:hAnsi="Arial"/>
          <w:sz w:val="24"/>
          <w:szCs w:val="24"/>
        </w:rPr>
      </w:pPr>
      <w:r w:rsidRPr="005F410F">
        <w:rPr>
          <w:rFonts w:ascii="Arial" w:hAnsi="Arial"/>
          <w:sz w:val="24"/>
          <w:szCs w:val="24"/>
        </w:rPr>
        <w:t xml:space="preserve">             The name of my last employer is: </w:t>
      </w:r>
      <w:r w:rsidR="00CB0298">
        <w:rPr>
          <w:rFonts w:ascii="Arial" w:hAnsi="Arial"/>
          <w:sz w:val="24"/>
          <w:szCs w:val="24"/>
          <w:u w:val="single"/>
        </w:rPr>
        <w:fldChar w:fldCharType="begin">
          <w:ffData>
            <w:name w:val="Text140"/>
            <w:enabled/>
            <w:calcOnExit w:val="0"/>
            <w:textInput>
              <w:maxLength w:val="25"/>
            </w:textInput>
          </w:ffData>
        </w:fldChar>
      </w:r>
      <w:bookmarkStart w:id="19" w:name="Text140"/>
      <w:r w:rsidR="00CB0298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B0298">
        <w:rPr>
          <w:rFonts w:ascii="Arial" w:hAnsi="Arial"/>
          <w:sz w:val="24"/>
          <w:szCs w:val="24"/>
          <w:u w:val="single"/>
        </w:rPr>
      </w:r>
      <w:r w:rsidR="00CB0298">
        <w:rPr>
          <w:rFonts w:ascii="Arial" w:hAnsi="Arial"/>
          <w:sz w:val="24"/>
          <w:szCs w:val="24"/>
          <w:u w:val="single"/>
        </w:rPr>
        <w:fldChar w:fldCharType="separate"/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sz w:val="24"/>
          <w:szCs w:val="24"/>
          <w:u w:val="single"/>
        </w:rPr>
        <w:fldChar w:fldCharType="end"/>
      </w:r>
      <w:bookmarkEnd w:id="19"/>
      <w:r w:rsidR="00304F1D">
        <w:rPr>
          <w:rFonts w:ascii="Arial" w:hAnsi="Arial"/>
          <w:sz w:val="24"/>
          <w:szCs w:val="24"/>
          <w:u w:val="single"/>
        </w:rPr>
        <w:tab/>
      </w:r>
      <w:r w:rsidR="00304F1D">
        <w:rPr>
          <w:rFonts w:ascii="Arial" w:hAnsi="Arial"/>
          <w:sz w:val="24"/>
          <w:szCs w:val="24"/>
          <w:u w:val="single"/>
        </w:rPr>
        <w:tab/>
      </w:r>
    </w:p>
    <w:p w14:paraId="744DBBD2" w14:textId="7EEA4B19" w:rsidR="005F410F" w:rsidRPr="005F410F" w:rsidRDefault="005F410F" w:rsidP="00E94DF2">
      <w:pPr>
        <w:tabs>
          <w:tab w:val="left" w:pos="5260"/>
          <w:tab w:val="left" w:pos="10298"/>
        </w:tabs>
        <w:spacing w:line="360" w:lineRule="auto"/>
        <w:ind w:left="180"/>
        <w:jc w:val="both"/>
        <w:rPr>
          <w:rFonts w:ascii="Arial" w:hAnsi="Arial"/>
          <w:sz w:val="24"/>
          <w:szCs w:val="24"/>
        </w:rPr>
      </w:pPr>
      <w:r w:rsidRPr="005F410F">
        <w:rPr>
          <w:rFonts w:ascii="Arial" w:hAnsi="Arial"/>
          <w:sz w:val="24"/>
          <w:szCs w:val="24"/>
        </w:rPr>
        <w:t xml:space="preserve">              The address of my last employer is: </w:t>
      </w:r>
      <w:r w:rsidR="00CC63A4">
        <w:rPr>
          <w:rFonts w:ascii="Arial" w:hAnsi="Arial"/>
          <w:sz w:val="24"/>
          <w:szCs w:val="24"/>
          <w:u w:val="single"/>
        </w:rPr>
        <w:fldChar w:fldCharType="begin">
          <w:ffData>
            <w:name w:val="Text122"/>
            <w:enabled/>
            <w:calcOnExit w:val="0"/>
            <w:textInput>
              <w:maxLength w:val="35"/>
            </w:textInput>
          </w:ffData>
        </w:fldChar>
      </w:r>
      <w:bookmarkStart w:id="20" w:name="Text122"/>
      <w:r w:rsidR="00CC63A4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C63A4">
        <w:rPr>
          <w:rFonts w:ascii="Arial" w:hAnsi="Arial"/>
          <w:sz w:val="24"/>
          <w:szCs w:val="24"/>
          <w:u w:val="single"/>
        </w:rPr>
      </w:r>
      <w:r w:rsidR="00CC63A4">
        <w:rPr>
          <w:rFonts w:ascii="Arial" w:hAnsi="Arial"/>
          <w:sz w:val="24"/>
          <w:szCs w:val="24"/>
          <w:u w:val="single"/>
        </w:rPr>
        <w:fldChar w:fldCharType="separate"/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noProof/>
          <w:sz w:val="24"/>
          <w:szCs w:val="24"/>
          <w:u w:val="single"/>
        </w:rPr>
        <w:t> </w:t>
      </w:r>
      <w:r w:rsidR="00CC63A4">
        <w:rPr>
          <w:rFonts w:ascii="Arial" w:hAnsi="Arial"/>
          <w:sz w:val="24"/>
          <w:szCs w:val="24"/>
          <w:u w:val="single"/>
        </w:rPr>
        <w:fldChar w:fldCharType="end"/>
      </w:r>
      <w:bookmarkEnd w:id="20"/>
      <w:r w:rsidR="00304F1D">
        <w:rPr>
          <w:rFonts w:ascii="Arial" w:hAnsi="Arial"/>
          <w:sz w:val="24"/>
          <w:szCs w:val="24"/>
          <w:u w:val="single"/>
        </w:rPr>
        <w:tab/>
      </w:r>
      <w:r w:rsidRPr="005F410F">
        <w:rPr>
          <w:rFonts w:ascii="Arial" w:hAnsi="Arial"/>
          <w:sz w:val="24"/>
          <w:szCs w:val="24"/>
        </w:rPr>
        <w:tab/>
      </w:r>
    </w:p>
    <w:p w14:paraId="652B68EA" w14:textId="67E4EB99" w:rsidR="005F410F" w:rsidRPr="00304F1D" w:rsidRDefault="00304F1D" w:rsidP="00E94DF2">
      <w:pPr>
        <w:tabs>
          <w:tab w:val="left" w:pos="1570"/>
          <w:tab w:val="left" w:pos="4630"/>
          <w:tab w:val="left" w:pos="6430"/>
        </w:tabs>
        <w:spacing w:line="360" w:lineRule="auto"/>
        <w:ind w:left="180"/>
        <w:jc w:val="both"/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</w:rPr>
        <w:t xml:space="preserve">               </w:t>
      </w:r>
      <w:r w:rsidR="005F410F" w:rsidRPr="005F410F">
        <w:rPr>
          <w:rFonts w:ascii="Arial" w:hAnsi="Arial"/>
          <w:sz w:val="24"/>
          <w:szCs w:val="24"/>
        </w:rPr>
        <w:t xml:space="preserve">I was last employed on: </w:t>
      </w:r>
      <w:r>
        <w:rPr>
          <w:rFonts w:ascii="Arial" w:hAnsi="Arial"/>
          <w:sz w:val="24"/>
          <w:szCs w:val="24"/>
        </w:rPr>
        <w:t xml:space="preserve"> </w:t>
      </w:r>
      <w:r w:rsidR="00CB0298">
        <w:rPr>
          <w:rFonts w:ascii="Arial" w:hAnsi="Arial"/>
          <w:sz w:val="24"/>
          <w:szCs w:val="24"/>
          <w:u w:val="single"/>
        </w:rPr>
        <w:fldChar w:fldCharType="begin">
          <w:ffData>
            <w:name w:val="Text110"/>
            <w:enabled/>
            <w:calcOnExit w:val="0"/>
            <w:textInput>
              <w:maxLength w:val="11"/>
            </w:textInput>
          </w:ffData>
        </w:fldChar>
      </w:r>
      <w:bookmarkStart w:id="21" w:name="Text110"/>
      <w:r w:rsidR="00CB0298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B0298">
        <w:rPr>
          <w:rFonts w:ascii="Arial" w:hAnsi="Arial"/>
          <w:sz w:val="24"/>
          <w:szCs w:val="24"/>
          <w:u w:val="single"/>
        </w:rPr>
      </w:r>
      <w:r w:rsidR="00CB0298">
        <w:rPr>
          <w:rFonts w:ascii="Arial" w:hAnsi="Arial"/>
          <w:sz w:val="24"/>
          <w:szCs w:val="24"/>
          <w:u w:val="single"/>
        </w:rPr>
        <w:fldChar w:fldCharType="separate"/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sz w:val="24"/>
          <w:szCs w:val="24"/>
          <w:u w:val="single"/>
        </w:rPr>
        <w:fldChar w:fldCharType="end"/>
      </w:r>
      <w:bookmarkEnd w:id="21"/>
      <w:r w:rsidR="005F410F" w:rsidRPr="00304F1D">
        <w:rPr>
          <w:rFonts w:ascii="Arial" w:hAnsi="Arial"/>
          <w:sz w:val="24"/>
          <w:szCs w:val="24"/>
          <w:u w:val="single"/>
        </w:rPr>
        <w:tab/>
      </w:r>
      <w:r>
        <w:rPr>
          <w:rFonts w:ascii="Arial" w:hAnsi="Arial"/>
          <w:sz w:val="24"/>
          <w:szCs w:val="24"/>
          <w:u w:val="single"/>
        </w:rPr>
        <w:tab/>
      </w:r>
      <w:r>
        <w:rPr>
          <w:rFonts w:ascii="Arial" w:hAnsi="Arial"/>
          <w:sz w:val="24"/>
          <w:szCs w:val="24"/>
          <w:u w:val="single"/>
        </w:rPr>
        <w:tab/>
      </w:r>
      <w:r>
        <w:rPr>
          <w:rFonts w:ascii="Arial" w:hAnsi="Arial"/>
          <w:sz w:val="24"/>
          <w:szCs w:val="24"/>
          <w:u w:val="single"/>
        </w:rPr>
        <w:tab/>
      </w:r>
      <w:r>
        <w:rPr>
          <w:rFonts w:ascii="Arial" w:hAnsi="Arial"/>
          <w:sz w:val="24"/>
          <w:szCs w:val="24"/>
          <w:u w:val="single"/>
        </w:rPr>
        <w:tab/>
      </w:r>
      <w:r>
        <w:rPr>
          <w:rFonts w:ascii="Arial" w:hAnsi="Arial"/>
          <w:sz w:val="24"/>
          <w:szCs w:val="24"/>
          <w:u w:val="single"/>
        </w:rPr>
        <w:tab/>
      </w:r>
      <w:r>
        <w:rPr>
          <w:rFonts w:ascii="Arial" w:hAnsi="Arial"/>
          <w:sz w:val="24"/>
          <w:szCs w:val="24"/>
          <w:u w:val="single"/>
        </w:rPr>
        <w:tab/>
      </w:r>
      <w:r>
        <w:rPr>
          <w:rFonts w:ascii="Arial" w:hAnsi="Arial"/>
          <w:sz w:val="24"/>
          <w:szCs w:val="24"/>
          <w:u w:val="single"/>
        </w:rPr>
        <w:tab/>
        <w:t xml:space="preserve">                                                                                     </w:t>
      </w:r>
    </w:p>
    <w:p w14:paraId="4D64BC23" w14:textId="02C6BAC8" w:rsidR="005F410F" w:rsidRPr="00EB6F22" w:rsidRDefault="005F410F" w:rsidP="00E94DF2">
      <w:pPr>
        <w:tabs>
          <w:tab w:val="left" w:pos="5260"/>
          <w:tab w:val="left" w:pos="10298"/>
        </w:tabs>
        <w:spacing w:line="360" w:lineRule="auto"/>
        <w:ind w:left="180"/>
        <w:jc w:val="both"/>
        <w:rPr>
          <w:rFonts w:ascii="Arial" w:hAnsi="Arial"/>
          <w:sz w:val="22"/>
          <w:szCs w:val="22"/>
        </w:rPr>
      </w:pPr>
      <w:r w:rsidRPr="005F410F">
        <w:rPr>
          <w:rFonts w:ascii="Arial" w:hAnsi="Arial"/>
          <w:sz w:val="24"/>
          <w:szCs w:val="24"/>
        </w:rPr>
        <w:t xml:space="preserve">              </w:t>
      </w:r>
      <w:r w:rsidR="00304F1D">
        <w:rPr>
          <w:rFonts w:ascii="Arial" w:hAnsi="Arial"/>
          <w:sz w:val="24"/>
          <w:szCs w:val="24"/>
        </w:rPr>
        <w:t xml:space="preserve"> </w:t>
      </w:r>
      <w:r w:rsidRPr="005F410F">
        <w:rPr>
          <w:rFonts w:ascii="Arial" w:hAnsi="Arial"/>
          <w:sz w:val="24"/>
          <w:szCs w:val="24"/>
        </w:rPr>
        <w:t>I am no longer employed because:</w:t>
      </w:r>
      <w:r w:rsidR="00304F1D">
        <w:rPr>
          <w:rFonts w:ascii="Arial" w:hAnsi="Arial"/>
          <w:sz w:val="24"/>
          <w:szCs w:val="24"/>
        </w:rPr>
        <w:t xml:space="preserve"> </w:t>
      </w:r>
      <w:r w:rsidR="00CB0298">
        <w:rPr>
          <w:rFonts w:ascii="Arial" w:hAnsi="Arial"/>
          <w:sz w:val="24"/>
          <w:szCs w:val="24"/>
          <w:u w:val="single"/>
        </w:rPr>
        <w:fldChar w:fldCharType="begin">
          <w:ffData>
            <w:name w:val="Text124"/>
            <w:enabled/>
            <w:calcOnExit w:val="0"/>
            <w:textInput>
              <w:maxLength w:val="25"/>
            </w:textInput>
          </w:ffData>
        </w:fldChar>
      </w:r>
      <w:bookmarkStart w:id="22" w:name="Text124"/>
      <w:r w:rsidR="00CB0298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B0298">
        <w:rPr>
          <w:rFonts w:ascii="Arial" w:hAnsi="Arial"/>
          <w:sz w:val="24"/>
          <w:szCs w:val="24"/>
          <w:u w:val="single"/>
        </w:rPr>
      </w:r>
      <w:r w:rsidR="00CB0298">
        <w:rPr>
          <w:rFonts w:ascii="Arial" w:hAnsi="Arial"/>
          <w:sz w:val="24"/>
          <w:szCs w:val="24"/>
          <w:u w:val="single"/>
        </w:rPr>
        <w:fldChar w:fldCharType="separate"/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noProof/>
          <w:sz w:val="24"/>
          <w:szCs w:val="24"/>
          <w:u w:val="single"/>
        </w:rPr>
        <w:t> </w:t>
      </w:r>
      <w:r w:rsidR="00CB0298">
        <w:rPr>
          <w:rFonts w:ascii="Arial" w:hAnsi="Arial"/>
          <w:sz w:val="24"/>
          <w:szCs w:val="24"/>
          <w:u w:val="single"/>
        </w:rPr>
        <w:fldChar w:fldCharType="end"/>
      </w:r>
      <w:bookmarkEnd w:id="22"/>
      <w:r w:rsidR="00304F1D">
        <w:rPr>
          <w:rFonts w:ascii="Arial" w:hAnsi="Arial"/>
          <w:sz w:val="24"/>
          <w:szCs w:val="24"/>
          <w:u w:val="single"/>
        </w:rPr>
        <w:tab/>
      </w:r>
      <w:r w:rsidRPr="00304F1D">
        <w:rPr>
          <w:rFonts w:ascii="Arial" w:hAnsi="Arial"/>
          <w:sz w:val="22"/>
          <w:szCs w:val="22"/>
        </w:rPr>
        <w:tab/>
      </w:r>
    </w:p>
    <w:p w14:paraId="2C927078" w14:textId="3249EE22" w:rsidR="005F410F" w:rsidRPr="00304F1D" w:rsidRDefault="005F410F" w:rsidP="00E94DF2">
      <w:pPr>
        <w:tabs>
          <w:tab w:val="left" w:pos="1570"/>
          <w:tab w:val="left" w:pos="10298"/>
        </w:tabs>
        <w:spacing w:line="360" w:lineRule="auto"/>
        <w:ind w:left="108"/>
        <w:rPr>
          <w:rFonts w:ascii="Arial" w:hAnsi="Arial"/>
          <w:sz w:val="24"/>
          <w:szCs w:val="24"/>
          <w:u w:val="single"/>
        </w:rPr>
      </w:pPr>
      <w:r w:rsidRPr="00EB6F22">
        <w:rPr>
          <w:rFonts w:ascii="Arial" w:hAnsi="Arial"/>
          <w:sz w:val="22"/>
          <w:szCs w:val="22"/>
        </w:rPr>
        <w:tab/>
      </w:r>
      <w:r w:rsidR="00441480">
        <w:rPr>
          <w:rFonts w:ascii="Arial" w:hAnsi="Arial"/>
          <w:sz w:val="24"/>
          <w:szCs w:val="24"/>
          <w:u w:val="single"/>
        </w:rPr>
        <w:fldChar w:fldCharType="begin">
          <w:ffData>
            <w:name w:val="Text43"/>
            <w:enabled/>
            <w:calcOnExit w:val="0"/>
            <w:textInput>
              <w:maxLength w:val="30"/>
            </w:textInput>
          </w:ffData>
        </w:fldChar>
      </w:r>
      <w:bookmarkStart w:id="23" w:name="Text43"/>
      <w:r w:rsidR="00441480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441480">
        <w:rPr>
          <w:rFonts w:ascii="Arial" w:hAnsi="Arial"/>
          <w:sz w:val="24"/>
          <w:szCs w:val="24"/>
          <w:u w:val="single"/>
        </w:rPr>
      </w:r>
      <w:r w:rsidR="00441480">
        <w:rPr>
          <w:rFonts w:ascii="Arial" w:hAnsi="Arial"/>
          <w:sz w:val="24"/>
          <w:szCs w:val="24"/>
          <w:u w:val="single"/>
        </w:rPr>
        <w:fldChar w:fldCharType="separate"/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sz w:val="24"/>
          <w:szCs w:val="24"/>
          <w:u w:val="single"/>
        </w:rPr>
        <w:fldChar w:fldCharType="end"/>
      </w:r>
      <w:bookmarkEnd w:id="23"/>
      <w:r w:rsidRPr="00304F1D">
        <w:rPr>
          <w:rFonts w:ascii="Arial" w:hAnsi="Arial"/>
          <w:sz w:val="24"/>
          <w:szCs w:val="24"/>
          <w:u w:val="single"/>
        </w:rPr>
        <w:tab/>
      </w:r>
    </w:p>
    <w:p w14:paraId="08F178B3" w14:textId="74866E5A" w:rsidR="005F410F" w:rsidRPr="00304F1D" w:rsidRDefault="005F410F" w:rsidP="00E94DF2">
      <w:pPr>
        <w:tabs>
          <w:tab w:val="left" w:pos="1570"/>
          <w:tab w:val="left" w:pos="10298"/>
        </w:tabs>
        <w:spacing w:line="360" w:lineRule="auto"/>
        <w:ind w:left="108"/>
        <w:rPr>
          <w:rFonts w:ascii="Arial" w:hAnsi="Arial"/>
          <w:sz w:val="24"/>
          <w:szCs w:val="24"/>
          <w:u w:val="single"/>
        </w:rPr>
      </w:pPr>
      <w:r w:rsidRPr="00EB6F22">
        <w:rPr>
          <w:rFonts w:ascii="Arial" w:hAnsi="Arial"/>
          <w:sz w:val="22"/>
          <w:szCs w:val="22"/>
        </w:rPr>
        <w:tab/>
      </w:r>
      <w:r w:rsidR="00441480">
        <w:rPr>
          <w:rFonts w:ascii="Arial" w:hAnsi="Arial"/>
          <w:sz w:val="24"/>
          <w:szCs w:val="24"/>
          <w:u w:val="single"/>
        </w:rPr>
        <w:fldChar w:fldCharType="begin">
          <w:ffData>
            <w:name w:val="Text111"/>
            <w:enabled/>
            <w:calcOnExit w:val="0"/>
            <w:textInput>
              <w:maxLength w:val="30"/>
            </w:textInput>
          </w:ffData>
        </w:fldChar>
      </w:r>
      <w:bookmarkStart w:id="24" w:name="Text111"/>
      <w:r w:rsidR="00441480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441480">
        <w:rPr>
          <w:rFonts w:ascii="Arial" w:hAnsi="Arial"/>
          <w:sz w:val="24"/>
          <w:szCs w:val="24"/>
          <w:u w:val="single"/>
        </w:rPr>
      </w:r>
      <w:r w:rsidR="00441480">
        <w:rPr>
          <w:rFonts w:ascii="Arial" w:hAnsi="Arial"/>
          <w:sz w:val="24"/>
          <w:szCs w:val="24"/>
          <w:u w:val="single"/>
        </w:rPr>
        <w:fldChar w:fldCharType="separate"/>
      </w:r>
      <w:r w:rsidR="00441480">
        <w:rPr>
          <w:rFonts w:ascii="Arial" w:hAnsi="Arial"/>
          <w:sz w:val="24"/>
          <w:szCs w:val="24"/>
          <w:u w:val="single"/>
        </w:rPr>
        <w:t> </w:t>
      </w:r>
      <w:r w:rsidR="00441480">
        <w:rPr>
          <w:rFonts w:ascii="Arial" w:hAnsi="Arial"/>
          <w:sz w:val="24"/>
          <w:szCs w:val="24"/>
          <w:u w:val="single"/>
        </w:rPr>
        <w:t> </w:t>
      </w:r>
      <w:r w:rsidR="00441480">
        <w:rPr>
          <w:rFonts w:ascii="Arial" w:hAnsi="Arial"/>
          <w:sz w:val="24"/>
          <w:szCs w:val="24"/>
          <w:u w:val="single"/>
        </w:rPr>
        <w:t> </w:t>
      </w:r>
      <w:r w:rsidR="00441480">
        <w:rPr>
          <w:rFonts w:ascii="Arial" w:hAnsi="Arial"/>
          <w:sz w:val="24"/>
          <w:szCs w:val="24"/>
          <w:u w:val="single"/>
        </w:rPr>
        <w:t> </w:t>
      </w:r>
      <w:r w:rsidR="00441480">
        <w:rPr>
          <w:rFonts w:ascii="Arial" w:hAnsi="Arial"/>
          <w:sz w:val="24"/>
          <w:szCs w:val="24"/>
          <w:u w:val="single"/>
        </w:rPr>
        <w:t> </w:t>
      </w:r>
      <w:r w:rsidR="00441480">
        <w:rPr>
          <w:rFonts w:ascii="Arial" w:hAnsi="Arial"/>
          <w:sz w:val="24"/>
          <w:szCs w:val="24"/>
          <w:u w:val="single"/>
        </w:rPr>
        <w:fldChar w:fldCharType="end"/>
      </w:r>
      <w:bookmarkEnd w:id="24"/>
      <w:r w:rsidRPr="00304F1D">
        <w:rPr>
          <w:rFonts w:ascii="Arial" w:hAnsi="Arial"/>
          <w:sz w:val="24"/>
          <w:szCs w:val="24"/>
          <w:u w:val="single"/>
        </w:rPr>
        <w:tab/>
      </w:r>
    </w:p>
    <w:p w14:paraId="32B01AFC" w14:textId="4A9F1C8C" w:rsidR="005F410F" w:rsidRPr="00304F1D" w:rsidRDefault="005F410F" w:rsidP="00E94DF2">
      <w:pPr>
        <w:tabs>
          <w:tab w:val="left" w:pos="1570"/>
          <w:tab w:val="left" w:pos="10298"/>
        </w:tabs>
        <w:spacing w:line="360" w:lineRule="auto"/>
        <w:ind w:left="108"/>
        <w:rPr>
          <w:rFonts w:ascii="Arial" w:hAnsi="Arial"/>
          <w:sz w:val="24"/>
          <w:szCs w:val="24"/>
          <w:u w:val="single"/>
        </w:rPr>
      </w:pPr>
      <w:r w:rsidRPr="00EB6F22">
        <w:rPr>
          <w:rFonts w:ascii="Arial" w:hAnsi="Arial"/>
          <w:sz w:val="22"/>
          <w:szCs w:val="22"/>
        </w:rPr>
        <w:tab/>
      </w:r>
      <w:r w:rsidR="00441480">
        <w:rPr>
          <w:rFonts w:ascii="Arial" w:hAnsi="Arial"/>
          <w:sz w:val="24"/>
          <w:szCs w:val="24"/>
          <w:u w:val="single"/>
        </w:rPr>
        <w:fldChar w:fldCharType="begin">
          <w:ffData>
            <w:name w:val="Text44"/>
            <w:enabled/>
            <w:calcOnExit w:val="0"/>
            <w:textInput>
              <w:maxLength w:val="61"/>
            </w:textInput>
          </w:ffData>
        </w:fldChar>
      </w:r>
      <w:bookmarkStart w:id="25" w:name="Text44"/>
      <w:r w:rsidR="00441480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441480">
        <w:rPr>
          <w:rFonts w:ascii="Arial" w:hAnsi="Arial"/>
          <w:sz w:val="24"/>
          <w:szCs w:val="24"/>
          <w:u w:val="single"/>
        </w:rPr>
      </w:r>
      <w:r w:rsidR="00441480">
        <w:rPr>
          <w:rFonts w:ascii="Arial" w:hAnsi="Arial"/>
          <w:sz w:val="24"/>
          <w:szCs w:val="24"/>
          <w:u w:val="single"/>
        </w:rPr>
        <w:fldChar w:fldCharType="separate"/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sz w:val="24"/>
          <w:szCs w:val="24"/>
          <w:u w:val="single"/>
        </w:rPr>
        <w:fldChar w:fldCharType="end"/>
      </w:r>
      <w:bookmarkEnd w:id="25"/>
      <w:r w:rsidRPr="00304F1D">
        <w:rPr>
          <w:rFonts w:ascii="Arial" w:hAnsi="Arial"/>
          <w:sz w:val="24"/>
          <w:szCs w:val="24"/>
          <w:u w:val="single"/>
        </w:rPr>
        <w:tab/>
      </w:r>
    </w:p>
    <w:p w14:paraId="616CBAA8" w14:textId="77777777" w:rsidR="00E00D12" w:rsidRPr="00360296" w:rsidRDefault="00E00D12" w:rsidP="00E94DF2">
      <w:pPr>
        <w:spacing w:line="360" w:lineRule="auto"/>
        <w:rPr>
          <w:rFonts w:ascii="Arial" w:hAnsi="Arial"/>
          <w:b/>
          <w:sz w:val="24"/>
          <w:szCs w:val="24"/>
        </w:rPr>
      </w:pPr>
      <w:r>
        <w:rPr>
          <w:rFonts w:ascii="Arial" w:hAnsi="Arial"/>
          <w:sz w:val="22"/>
          <w:szCs w:val="22"/>
        </w:rPr>
        <w:t xml:space="preserve">      </w:t>
      </w:r>
      <w:r w:rsidRPr="00360296">
        <w:rPr>
          <w:rFonts w:ascii="Arial" w:hAnsi="Arial"/>
          <w:sz w:val="24"/>
          <w:szCs w:val="24"/>
        </w:rPr>
        <w:t xml:space="preserve">  2</w:t>
      </w:r>
      <w:proofErr w:type="gramStart"/>
      <w:r w:rsidRPr="00360296">
        <w:rPr>
          <w:rFonts w:ascii="Arial" w:hAnsi="Arial"/>
          <w:sz w:val="24"/>
          <w:szCs w:val="24"/>
        </w:rPr>
        <w:t>.  I</w:t>
      </w:r>
      <w:proofErr w:type="gramEnd"/>
      <w:r w:rsidRPr="00360296">
        <w:rPr>
          <w:rFonts w:ascii="Arial" w:hAnsi="Arial"/>
          <w:sz w:val="24"/>
          <w:szCs w:val="24"/>
        </w:rPr>
        <w:t xml:space="preserve"> am receiving the following government benefits. </w:t>
      </w:r>
      <w:r w:rsidRPr="00360296">
        <w:rPr>
          <w:rFonts w:ascii="Arial" w:hAnsi="Arial"/>
          <w:b/>
          <w:sz w:val="24"/>
          <w:szCs w:val="24"/>
        </w:rPr>
        <w:t>I am attaching proof of the benefits.</w:t>
      </w:r>
    </w:p>
    <w:p w14:paraId="029E39B7" w14:textId="26A76C1E" w:rsidR="00E94DF2" w:rsidRPr="00360296" w:rsidRDefault="00E94DF2" w:rsidP="00E94DF2">
      <w:pPr>
        <w:framePr w:hSpace="180" w:wrap="around" w:vAnchor="text" w:hAnchor="page" w:x="1817" w:y="142"/>
        <w:tabs>
          <w:tab w:val="left" w:pos="590"/>
          <w:tab w:val="left" w:pos="4190"/>
          <w:tab w:val="left" w:pos="5630"/>
          <w:tab w:val="left" w:pos="6980"/>
          <w:tab w:val="left" w:pos="8150"/>
          <w:tab w:val="left" w:pos="9590"/>
        </w:tabs>
        <w:spacing w:line="360" w:lineRule="auto"/>
        <w:ind w:left="115"/>
        <w:rPr>
          <w:rFonts w:ascii="Arial" w:hAnsi="Arial"/>
          <w:sz w:val="24"/>
          <w:szCs w:val="24"/>
        </w:rPr>
      </w:pPr>
      <w:r w:rsidRPr="00360296">
        <w:rPr>
          <w:rFonts w:ascii="Arial" w:hAnsi="Arial"/>
          <w:sz w:val="24"/>
          <w:szCs w:val="24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17"/>
      <w:r w:rsidRPr="00360296">
        <w:rPr>
          <w:rFonts w:ascii="Arial" w:hAnsi="Arial"/>
          <w:sz w:val="24"/>
          <w:szCs w:val="24"/>
        </w:rPr>
        <w:instrText xml:space="preserve"> FORMCHECKBOX </w:instrText>
      </w:r>
      <w:r w:rsidRPr="00360296">
        <w:rPr>
          <w:rFonts w:ascii="Arial" w:hAnsi="Arial"/>
          <w:sz w:val="24"/>
          <w:szCs w:val="24"/>
        </w:rPr>
      </w:r>
      <w:r w:rsidRPr="00360296">
        <w:rPr>
          <w:rFonts w:ascii="Arial" w:hAnsi="Arial"/>
          <w:sz w:val="24"/>
          <w:szCs w:val="24"/>
        </w:rPr>
        <w:fldChar w:fldCharType="separate"/>
      </w:r>
      <w:r w:rsidRPr="00360296">
        <w:rPr>
          <w:rFonts w:ascii="Arial" w:hAnsi="Arial"/>
          <w:sz w:val="24"/>
          <w:szCs w:val="24"/>
        </w:rPr>
        <w:fldChar w:fldCharType="end"/>
      </w:r>
      <w:bookmarkEnd w:id="26"/>
      <w:r w:rsidRPr="00360296">
        <w:rPr>
          <w:rFonts w:ascii="Arial" w:hAnsi="Arial"/>
          <w:sz w:val="24"/>
          <w:szCs w:val="24"/>
        </w:rPr>
        <w:tab/>
        <w:t>SSDI/SSI</w:t>
      </w:r>
      <w:r w:rsidRPr="00360296">
        <w:rPr>
          <w:rFonts w:ascii="Arial" w:hAnsi="Arial"/>
          <w:sz w:val="24"/>
          <w:szCs w:val="24"/>
        </w:rPr>
        <w:tab/>
        <w:t xml:space="preserve">Amount </w:t>
      </w:r>
      <w:r w:rsidRPr="00360296">
        <w:rPr>
          <w:rFonts w:ascii="Arial" w:hAnsi="Arial"/>
          <w:sz w:val="24"/>
          <w:szCs w:val="24"/>
        </w:rPr>
        <w:tab/>
        <w:t>$</w:t>
      </w:r>
      <w:r w:rsidRPr="00E94DF2">
        <w:rPr>
          <w:rFonts w:ascii="Arial" w:hAnsi="Arial"/>
          <w:sz w:val="24"/>
          <w:szCs w:val="24"/>
          <w:u w:val="single"/>
        </w:rPr>
        <w:t xml:space="preserve"> </w:t>
      </w:r>
      <w:r w:rsidR="00C803E5">
        <w:rPr>
          <w:rFonts w:ascii="Arial" w:hAnsi="Arial"/>
          <w:sz w:val="24"/>
          <w:szCs w:val="24"/>
          <w:u w:val="single"/>
        </w:rPr>
        <w:fldChar w:fldCharType="begin">
          <w:ffData>
            <w:name w:val="Text112"/>
            <w:enabled/>
            <w:calcOnExit w:val="0"/>
            <w:textInput>
              <w:maxLength w:val="7"/>
            </w:textInput>
          </w:ffData>
        </w:fldChar>
      </w:r>
      <w:bookmarkStart w:id="27" w:name="Text112"/>
      <w:r w:rsidR="00C803E5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803E5">
        <w:rPr>
          <w:rFonts w:ascii="Arial" w:hAnsi="Arial"/>
          <w:sz w:val="24"/>
          <w:szCs w:val="24"/>
          <w:u w:val="single"/>
        </w:rPr>
      </w:r>
      <w:r w:rsidR="00C803E5">
        <w:rPr>
          <w:rFonts w:ascii="Arial" w:hAnsi="Arial"/>
          <w:sz w:val="24"/>
          <w:szCs w:val="24"/>
          <w:u w:val="single"/>
        </w:rPr>
        <w:fldChar w:fldCharType="separate"/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sz w:val="24"/>
          <w:szCs w:val="24"/>
          <w:u w:val="single"/>
        </w:rPr>
        <w:fldChar w:fldCharType="end"/>
      </w:r>
      <w:bookmarkEnd w:id="27"/>
      <w:r w:rsidRPr="00E94DF2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per</w:t>
      </w:r>
      <w:r w:rsidRPr="00360296">
        <w:rPr>
          <w:rFonts w:ascii="Arial" w:hAnsi="Arial"/>
          <w:sz w:val="24"/>
          <w:szCs w:val="24"/>
        </w:rPr>
        <w:tab/>
      </w:r>
      <w:r w:rsidR="00C803E5">
        <w:rPr>
          <w:rFonts w:ascii="Arial" w:hAnsi="Arial"/>
          <w:sz w:val="24"/>
          <w:szCs w:val="24"/>
          <w:u w:val="single"/>
        </w:rPr>
        <w:fldChar w:fldCharType="begin">
          <w:ffData>
            <w:name w:val="Text113"/>
            <w:enabled/>
            <w:calcOnExit w:val="0"/>
            <w:textInput>
              <w:maxLength w:val="7"/>
            </w:textInput>
          </w:ffData>
        </w:fldChar>
      </w:r>
      <w:bookmarkStart w:id="28" w:name="Text113"/>
      <w:r w:rsidR="00C803E5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803E5">
        <w:rPr>
          <w:rFonts w:ascii="Arial" w:hAnsi="Arial"/>
          <w:sz w:val="24"/>
          <w:szCs w:val="24"/>
          <w:u w:val="single"/>
        </w:rPr>
      </w:r>
      <w:r w:rsidR="00C803E5">
        <w:rPr>
          <w:rFonts w:ascii="Arial" w:hAnsi="Arial"/>
          <w:sz w:val="24"/>
          <w:szCs w:val="24"/>
          <w:u w:val="single"/>
        </w:rPr>
        <w:fldChar w:fldCharType="separate"/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sz w:val="24"/>
          <w:szCs w:val="24"/>
          <w:u w:val="single"/>
        </w:rPr>
        <w:fldChar w:fldCharType="end"/>
      </w:r>
      <w:bookmarkEnd w:id="28"/>
      <w:r w:rsidRPr="00E94DF2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.</w:t>
      </w:r>
    </w:p>
    <w:p w14:paraId="0B18D7BB" w14:textId="27357FCF" w:rsidR="00E94DF2" w:rsidRPr="00360296" w:rsidRDefault="00E94DF2" w:rsidP="00E94DF2">
      <w:pPr>
        <w:framePr w:hSpace="180" w:wrap="around" w:vAnchor="text" w:hAnchor="page" w:x="1817" w:y="142"/>
        <w:tabs>
          <w:tab w:val="left" w:pos="590"/>
          <w:tab w:val="left" w:pos="4190"/>
          <w:tab w:val="left" w:pos="5630"/>
          <w:tab w:val="left" w:pos="6980"/>
          <w:tab w:val="left" w:pos="8150"/>
          <w:tab w:val="left" w:pos="9590"/>
        </w:tabs>
        <w:spacing w:line="360" w:lineRule="auto"/>
        <w:ind w:left="115"/>
        <w:rPr>
          <w:rFonts w:ascii="Arial" w:hAnsi="Arial"/>
          <w:sz w:val="24"/>
          <w:szCs w:val="24"/>
        </w:rPr>
      </w:pPr>
      <w:r w:rsidRPr="00360296">
        <w:rPr>
          <w:rFonts w:ascii="Arial" w:hAnsi="Arial"/>
          <w:sz w:val="24"/>
          <w:szCs w:val="24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360296">
        <w:rPr>
          <w:rFonts w:ascii="Arial" w:hAnsi="Arial"/>
          <w:sz w:val="24"/>
          <w:szCs w:val="24"/>
        </w:rPr>
        <w:instrText xml:space="preserve"> FORMCHECKBOX </w:instrText>
      </w:r>
      <w:r w:rsidRPr="00360296">
        <w:rPr>
          <w:rFonts w:ascii="Arial" w:hAnsi="Arial"/>
          <w:sz w:val="24"/>
          <w:szCs w:val="24"/>
        </w:rPr>
      </w:r>
      <w:r w:rsidRPr="00360296">
        <w:rPr>
          <w:rFonts w:ascii="Arial" w:hAnsi="Arial"/>
          <w:sz w:val="24"/>
          <w:szCs w:val="24"/>
        </w:rPr>
        <w:fldChar w:fldCharType="separate"/>
      </w:r>
      <w:r w:rsidRPr="00360296">
        <w:rPr>
          <w:rFonts w:ascii="Arial" w:hAnsi="Arial"/>
          <w:sz w:val="24"/>
          <w:szCs w:val="24"/>
        </w:rPr>
        <w:fldChar w:fldCharType="end"/>
      </w:r>
      <w:r w:rsidRPr="00360296">
        <w:rPr>
          <w:rFonts w:ascii="Arial" w:hAnsi="Arial"/>
          <w:sz w:val="24"/>
          <w:szCs w:val="24"/>
        </w:rPr>
        <w:tab/>
        <w:t>TANF</w:t>
      </w:r>
      <w:r w:rsidRPr="00360296">
        <w:rPr>
          <w:rFonts w:ascii="Arial" w:hAnsi="Arial"/>
          <w:sz w:val="24"/>
          <w:szCs w:val="24"/>
        </w:rPr>
        <w:tab/>
        <w:t>Amount</w:t>
      </w:r>
      <w:r w:rsidRPr="00360296">
        <w:rPr>
          <w:rFonts w:ascii="Arial" w:hAnsi="Arial"/>
          <w:sz w:val="24"/>
          <w:szCs w:val="24"/>
        </w:rPr>
        <w:tab/>
      </w:r>
      <w:r w:rsidRPr="00E94DF2">
        <w:rPr>
          <w:rFonts w:ascii="Arial" w:hAnsi="Arial"/>
          <w:sz w:val="24"/>
          <w:szCs w:val="24"/>
          <w:u w:val="single"/>
        </w:rPr>
        <w:t xml:space="preserve">$ </w:t>
      </w:r>
      <w:r w:rsidR="00C803E5">
        <w:rPr>
          <w:rFonts w:ascii="Arial" w:hAnsi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C803E5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803E5">
        <w:rPr>
          <w:rFonts w:ascii="Arial" w:hAnsi="Arial"/>
          <w:sz w:val="24"/>
          <w:szCs w:val="24"/>
          <w:u w:val="single"/>
        </w:rPr>
      </w:r>
      <w:r w:rsidR="00C803E5">
        <w:rPr>
          <w:rFonts w:ascii="Arial" w:hAnsi="Arial"/>
          <w:sz w:val="24"/>
          <w:szCs w:val="24"/>
          <w:u w:val="single"/>
        </w:rPr>
        <w:fldChar w:fldCharType="separate"/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sz w:val="24"/>
          <w:szCs w:val="24"/>
          <w:u w:val="single"/>
        </w:rPr>
        <w:fldChar w:fldCharType="end"/>
      </w:r>
      <w:r w:rsidRPr="00E94DF2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per</w:t>
      </w:r>
      <w:r w:rsidRPr="00360296">
        <w:rPr>
          <w:rFonts w:ascii="Arial" w:hAnsi="Arial"/>
          <w:sz w:val="24"/>
          <w:szCs w:val="24"/>
        </w:rPr>
        <w:tab/>
      </w:r>
      <w:r w:rsidR="00C803E5">
        <w:rPr>
          <w:rFonts w:ascii="Arial" w:hAnsi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C803E5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803E5">
        <w:rPr>
          <w:rFonts w:ascii="Arial" w:hAnsi="Arial"/>
          <w:sz w:val="24"/>
          <w:szCs w:val="24"/>
          <w:u w:val="single"/>
        </w:rPr>
      </w:r>
      <w:r w:rsidR="00C803E5">
        <w:rPr>
          <w:rFonts w:ascii="Arial" w:hAnsi="Arial"/>
          <w:sz w:val="24"/>
          <w:szCs w:val="24"/>
          <w:u w:val="single"/>
        </w:rPr>
        <w:fldChar w:fldCharType="separate"/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sz w:val="24"/>
          <w:szCs w:val="24"/>
          <w:u w:val="single"/>
        </w:rPr>
        <w:fldChar w:fldCharType="end"/>
      </w:r>
      <w:r w:rsidRPr="00E94DF2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.</w:t>
      </w:r>
    </w:p>
    <w:p w14:paraId="5318E7E4" w14:textId="384EDB79" w:rsidR="00E94DF2" w:rsidRPr="00360296" w:rsidRDefault="00E94DF2" w:rsidP="00E94DF2">
      <w:pPr>
        <w:framePr w:hSpace="180" w:wrap="around" w:vAnchor="text" w:hAnchor="page" w:x="1817" w:y="142"/>
        <w:tabs>
          <w:tab w:val="left" w:pos="590"/>
          <w:tab w:val="left" w:pos="4190"/>
          <w:tab w:val="left" w:pos="5630"/>
          <w:tab w:val="left" w:pos="6980"/>
          <w:tab w:val="left" w:pos="8150"/>
          <w:tab w:val="left" w:pos="9590"/>
        </w:tabs>
        <w:spacing w:line="360" w:lineRule="auto"/>
        <w:ind w:left="115"/>
        <w:rPr>
          <w:rFonts w:ascii="Arial" w:hAnsi="Arial"/>
          <w:sz w:val="24"/>
          <w:szCs w:val="24"/>
        </w:rPr>
      </w:pPr>
      <w:r w:rsidRPr="00360296">
        <w:rPr>
          <w:rFonts w:ascii="Arial" w:hAnsi="Arial"/>
          <w:sz w:val="24"/>
          <w:szCs w:val="24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360296">
        <w:rPr>
          <w:rFonts w:ascii="Arial" w:hAnsi="Arial"/>
          <w:sz w:val="24"/>
          <w:szCs w:val="24"/>
        </w:rPr>
        <w:instrText xml:space="preserve"> FORMCHECKBOX </w:instrText>
      </w:r>
      <w:r w:rsidRPr="00360296">
        <w:rPr>
          <w:rFonts w:ascii="Arial" w:hAnsi="Arial"/>
          <w:sz w:val="24"/>
          <w:szCs w:val="24"/>
        </w:rPr>
      </w:r>
      <w:r w:rsidRPr="00360296">
        <w:rPr>
          <w:rFonts w:ascii="Arial" w:hAnsi="Arial"/>
          <w:sz w:val="24"/>
          <w:szCs w:val="24"/>
        </w:rPr>
        <w:fldChar w:fldCharType="separate"/>
      </w:r>
      <w:r w:rsidRPr="00360296">
        <w:rPr>
          <w:rFonts w:ascii="Arial" w:hAnsi="Arial"/>
          <w:sz w:val="24"/>
          <w:szCs w:val="24"/>
        </w:rPr>
        <w:fldChar w:fldCharType="end"/>
      </w:r>
      <w:r w:rsidRPr="00360296">
        <w:rPr>
          <w:rFonts w:ascii="Arial" w:hAnsi="Arial"/>
          <w:sz w:val="24"/>
          <w:szCs w:val="24"/>
        </w:rPr>
        <w:tab/>
        <w:t>Food Stamps</w:t>
      </w:r>
      <w:r w:rsidRPr="00360296">
        <w:rPr>
          <w:rFonts w:ascii="Arial" w:hAnsi="Arial"/>
          <w:sz w:val="24"/>
          <w:szCs w:val="24"/>
        </w:rPr>
        <w:tab/>
        <w:t>Amount</w:t>
      </w:r>
      <w:r w:rsidRPr="00360296">
        <w:rPr>
          <w:rFonts w:ascii="Arial" w:hAnsi="Arial"/>
          <w:sz w:val="24"/>
          <w:szCs w:val="24"/>
        </w:rPr>
        <w:tab/>
      </w:r>
      <w:r w:rsidRPr="00E94DF2">
        <w:rPr>
          <w:rFonts w:ascii="Arial" w:hAnsi="Arial"/>
          <w:sz w:val="24"/>
          <w:szCs w:val="24"/>
          <w:u w:val="single"/>
        </w:rPr>
        <w:t xml:space="preserve">$ </w:t>
      </w:r>
      <w:r w:rsidR="00C803E5">
        <w:rPr>
          <w:rFonts w:ascii="Arial" w:hAnsi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C803E5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803E5">
        <w:rPr>
          <w:rFonts w:ascii="Arial" w:hAnsi="Arial"/>
          <w:sz w:val="24"/>
          <w:szCs w:val="24"/>
          <w:u w:val="single"/>
        </w:rPr>
      </w:r>
      <w:r w:rsidR="00C803E5">
        <w:rPr>
          <w:rFonts w:ascii="Arial" w:hAnsi="Arial"/>
          <w:sz w:val="24"/>
          <w:szCs w:val="24"/>
          <w:u w:val="single"/>
        </w:rPr>
        <w:fldChar w:fldCharType="separate"/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sz w:val="24"/>
          <w:szCs w:val="24"/>
          <w:u w:val="single"/>
        </w:rPr>
        <w:fldChar w:fldCharType="end"/>
      </w:r>
      <w:r w:rsidRPr="00E94DF2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per</w:t>
      </w:r>
      <w:r w:rsidRPr="00360296">
        <w:rPr>
          <w:rFonts w:ascii="Arial" w:hAnsi="Arial"/>
          <w:sz w:val="24"/>
          <w:szCs w:val="24"/>
        </w:rPr>
        <w:tab/>
      </w:r>
      <w:r w:rsidR="00C803E5">
        <w:rPr>
          <w:rFonts w:ascii="Arial" w:hAnsi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C803E5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803E5">
        <w:rPr>
          <w:rFonts w:ascii="Arial" w:hAnsi="Arial"/>
          <w:sz w:val="24"/>
          <w:szCs w:val="24"/>
          <w:u w:val="single"/>
        </w:rPr>
      </w:r>
      <w:r w:rsidR="00C803E5">
        <w:rPr>
          <w:rFonts w:ascii="Arial" w:hAnsi="Arial"/>
          <w:sz w:val="24"/>
          <w:szCs w:val="24"/>
          <w:u w:val="single"/>
        </w:rPr>
        <w:fldChar w:fldCharType="separate"/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sz w:val="24"/>
          <w:szCs w:val="24"/>
          <w:u w:val="single"/>
        </w:rPr>
        <w:fldChar w:fldCharType="end"/>
      </w:r>
      <w:r w:rsidRPr="00E94DF2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.</w:t>
      </w:r>
    </w:p>
    <w:p w14:paraId="7D85072F" w14:textId="3B608153" w:rsidR="00E94DF2" w:rsidRPr="00360296" w:rsidRDefault="00E94DF2" w:rsidP="00E94DF2">
      <w:pPr>
        <w:framePr w:hSpace="180" w:wrap="around" w:vAnchor="text" w:hAnchor="page" w:x="1817" w:y="142"/>
        <w:tabs>
          <w:tab w:val="left" w:pos="590"/>
          <w:tab w:val="left" w:pos="4190"/>
          <w:tab w:val="left" w:pos="5630"/>
          <w:tab w:val="left" w:pos="6980"/>
          <w:tab w:val="left" w:pos="8150"/>
          <w:tab w:val="left" w:pos="9590"/>
        </w:tabs>
        <w:spacing w:line="360" w:lineRule="auto"/>
        <w:ind w:left="115"/>
        <w:rPr>
          <w:rFonts w:ascii="Arial" w:hAnsi="Arial"/>
          <w:sz w:val="24"/>
          <w:szCs w:val="24"/>
        </w:rPr>
      </w:pPr>
      <w:r w:rsidRPr="00360296">
        <w:rPr>
          <w:rFonts w:ascii="Arial" w:hAnsi="Arial"/>
          <w:sz w:val="24"/>
          <w:szCs w:val="24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360296">
        <w:rPr>
          <w:rFonts w:ascii="Arial" w:hAnsi="Arial"/>
          <w:sz w:val="24"/>
          <w:szCs w:val="24"/>
        </w:rPr>
        <w:instrText xml:space="preserve"> FORMCHECKBOX </w:instrText>
      </w:r>
      <w:r w:rsidRPr="00360296">
        <w:rPr>
          <w:rFonts w:ascii="Arial" w:hAnsi="Arial"/>
          <w:sz w:val="24"/>
          <w:szCs w:val="24"/>
        </w:rPr>
      </w:r>
      <w:r w:rsidRPr="00360296">
        <w:rPr>
          <w:rFonts w:ascii="Arial" w:hAnsi="Arial"/>
          <w:sz w:val="24"/>
          <w:szCs w:val="24"/>
        </w:rPr>
        <w:fldChar w:fldCharType="separate"/>
      </w:r>
      <w:r w:rsidRPr="00360296">
        <w:rPr>
          <w:rFonts w:ascii="Arial" w:hAnsi="Arial"/>
          <w:sz w:val="24"/>
          <w:szCs w:val="24"/>
        </w:rPr>
        <w:fldChar w:fldCharType="end"/>
      </w:r>
      <w:r w:rsidRPr="00360296">
        <w:rPr>
          <w:rFonts w:ascii="Arial" w:hAnsi="Arial"/>
          <w:sz w:val="24"/>
          <w:szCs w:val="24"/>
        </w:rPr>
        <w:tab/>
        <w:t>Social Security</w:t>
      </w:r>
      <w:r w:rsidRPr="00360296">
        <w:rPr>
          <w:rFonts w:ascii="Arial" w:hAnsi="Arial"/>
          <w:sz w:val="24"/>
          <w:szCs w:val="24"/>
        </w:rPr>
        <w:tab/>
        <w:t>Amount</w:t>
      </w:r>
      <w:r w:rsidRPr="00360296">
        <w:rPr>
          <w:rFonts w:ascii="Arial" w:hAnsi="Arial"/>
          <w:sz w:val="24"/>
          <w:szCs w:val="24"/>
        </w:rPr>
        <w:tab/>
      </w:r>
      <w:r w:rsidRPr="00E94DF2">
        <w:rPr>
          <w:rFonts w:ascii="Arial" w:hAnsi="Arial"/>
          <w:sz w:val="24"/>
          <w:szCs w:val="24"/>
          <w:u w:val="single"/>
        </w:rPr>
        <w:t xml:space="preserve">$ </w:t>
      </w:r>
      <w:r w:rsidR="00C803E5">
        <w:rPr>
          <w:rFonts w:ascii="Arial" w:hAnsi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C803E5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803E5">
        <w:rPr>
          <w:rFonts w:ascii="Arial" w:hAnsi="Arial"/>
          <w:sz w:val="24"/>
          <w:szCs w:val="24"/>
          <w:u w:val="single"/>
        </w:rPr>
      </w:r>
      <w:r w:rsidR="00C803E5">
        <w:rPr>
          <w:rFonts w:ascii="Arial" w:hAnsi="Arial"/>
          <w:sz w:val="24"/>
          <w:szCs w:val="24"/>
          <w:u w:val="single"/>
        </w:rPr>
        <w:fldChar w:fldCharType="separate"/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sz w:val="24"/>
          <w:szCs w:val="24"/>
          <w:u w:val="single"/>
        </w:rPr>
        <w:fldChar w:fldCharType="end"/>
      </w:r>
      <w:r w:rsidRPr="00E94DF2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per</w:t>
      </w:r>
      <w:r w:rsidRPr="00360296">
        <w:rPr>
          <w:rFonts w:ascii="Arial" w:hAnsi="Arial"/>
          <w:sz w:val="24"/>
          <w:szCs w:val="24"/>
        </w:rPr>
        <w:tab/>
      </w:r>
      <w:r w:rsidR="00C803E5">
        <w:rPr>
          <w:rFonts w:ascii="Arial" w:hAnsi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C803E5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803E5">
        <w:rPr>
          <w:rFonts w:ascii="Arial" w:hAnsi="Arial"/>
          <w:sz w:val="24"/>
          <w:szCs w:val="24"/>
          <w:u w:val="single"/>
        </w:rPr>
      </w:r>
      <w:r w:rsidR="00C803E5">
        <w:rPr>
          <w:rFonts w:ascii="Arial" w:hAnsi="Arial"/>
          <w:sz w:val="24"/>
          <w:szCs w:val="24"/>
          <w:u w:val="single"/>
        </w:rPr>
        <w:fldChar w:fldCharType="separate"/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sz w:val="24"/>
          <w:szCs w:val="24"/>
          <w:u w:val="single"/>
        </w:rPr>
        <w:fldChar w:fldCharType="end"/>
      </w:r>
      <w:r w:rsidRPr="00E94DF2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.</w:t>
      </w:r>
    </w:p>
    <w:p w14:paraId="7371802B" w14:textId="1DD86B93" w:rsidR="00E94DF2" w:rsidRPr="00360296" w:rsidRDefault="00E94DF2" w:rsidP="00E94DF2">
      <w:pPr>
        <w:framePr w:hSpace="180" w:wrap="around" w:vAnchor="text" w:hAnchor="page" w:x="1817" w:y="142"/>
        <w:tabs>
          <w:tab w:val="left" w:pos="590"/>
          <w:tab w:val="left" w:pos="1490"/>
          <w:tab w:val="left" w:pos="4190"/>
          <w:tab w:val="left" w:pos="5630"/>
          <w:tab w:val="left" w:pos="6980"/>
          <w:tab w:val="left" w:pos="8150"/>
          <w:tab w:val="left" w:pos="9590"/>
        </w:tabs>
        <w:spacing w:before="100" w:beforeAutospacing="1" w:line="360" w:lineRule="auto"/>
        <w:ind w:left="115"/>
        <w:rPr>
          <w:rFonts w:ascii="Arial" w:hAnsi="Arial"/>
          <w:sz w:val="24"/>
          <w:szCs w:val="24"/>
        </w:rPr>
      </w:pPr>
      <w:r w:rsidRPr="00360296">
        <w:rPr>
          <w:rFonts w:ascii="Arial" w:hAnsi="Arial"/>
          <w:sz w:val="24"/>
          <w:szCs w:val="24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360296">
        <w:rPr>
          <w:rFonts w:ascii="Arial" w:hAnsi="Arial"/>
          <w:sz w:val="24"/>
          <w:szCs w:val="24"/>
        </w:rPr>
        <w:instrText xml:space="preserve"> FORMCHECKBOX </w:instrText>
      </w:r>
      <w:r w:rsidRPr="00360296">
        <w:rPr>
          <w:rFonts w:ascii="Arial" w:hAnsi="Arial"/>
          <w:sz w:val="24"/>
          <w:szCs w:val="24"/>
        </w:rPr>
      </w:r>
      <w:r w:rsidRPr="00360296">
        <w:rPr>
          <w:rFonts w:ascii="Arial" w:hAnsi="Arial"/>
          <w:sz w:val="24"/>
          <w:szCs w:val="24"/>
        </w:rPr>
        <w:fldChar w:fldCharType="separate"/>
      </w:r>
      <w:r w:rsidRPr="00360296">
        <w:rPr>
          <w:rFonts w:ascii="Arial" w:hAnsi="Arial"/>
          <w:sz w:val="24"/>
          <w:szCs w:val="24"/>
        </w:rPr>
        <w:fldChar w:fldCharType="end"/>
      </w:r>
      <w:r w:rsidRPr="00360296">
        <w:rPr>
          <w:rFonts w:ascii="Arial" w:hAnsi="Arial"/>
          <w:sz w:val="24"/>
          <w:szCs w:val="24"/>
        </w:rPr>
        <w:tab/>
        <w:t>Other</w:t>
      </w:r>
      <w:r w:rsidRPr="00360296">
        <w:rPr>
          <w:rFonts w:ascii="Arial" w:hAnsi="Arial"/>
          <w:sz w:val="24"/>
          <w:szCs w:val="24"/>
        </w:rPr>
        <w:tab/>
      </w:r>
      <w:r w:rsidR="00C803E5">
        <w:rPr>
          <w:rFonts w:ascii="Arial" w:hAnsi="Arial"/>
          <w:sz w:val="24"/>
          <w:szCs w:val="24"/>
          <w:u w:val="single"/>
        </w:rPr>
        <w:fldChar w:fldCharType="begin">
          <w:ffData>
            <w:name w:val="Text127"/>
            <w:enabled/>
            <w:calcOnExit w:val="0"/>
            <w:textInput>
              <w:maxLength w:val="10"/>
            </w:textInput>
          </w:ffData>
        </w:fldChar>
      </w:r>
      <w:bookmarkStart w:id="29" w:name="Text127"/>
      <w:r w:rsidR="00C803E5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803E5">
        <w:rPr>
          <w:rFonts w:ascii="Arial" w:hAnsi="Arial"/>
          <w:sz w:val="24"/>
          <w:szCs w:val="24"/>
          <w:u w:val="single"/>
        </w:rPr>
      </w:r>
      <w:r w:rsidR="00C803E5">
        <w:rPr>
          <w:rFonts w:ascii="Arial" w:hAnsi="Arial"/>
          <w:sz w:val="24"/>
          <w:szCs w:val="24"/>
          <w:u w:val="single"/>
        </w:rPr>
        <w:fldChar w:fldCharType="separate"/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sz w:val="24"/>
          <w:szCs w:val="24"/>
          <w:u w:val="single"/>
        </w:rPr>
        <w:fldChar w:fldCharType="end"/>
      </w:r>
      <w:bookmarkEnd w:id="29"/>
      <w:r w:rsidRPr="00E94DF2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Amount</w:t>
      </w:r>
      <w:r w:rsidRPr="00360296">
        <w:rPr>
          <w:rFonts w:ascii="Arial" w:hAnsi="Arial"/>
          <w:sz w:val="24"/>
          <w:szCs w:val="24"/>
        </w:rPr>
        <w:tab/>
      </w:r>
      <w:r w:rsidRPr="00E94DF2">
        <w:rPr>
          <w:rFonts w:ascii="Arial" w:hAnsi="Arial"/>
          <w:sz w:val="24"/>
          <w:szCs w:val="24"/>
          <w:u w:val="single"/>
        </w:rPr>
        <w:t xml:space="preserve">$ </w:t>
      </w:r>
      <w:r w:rsidR="00CE3E89">
        <w:rPr>
          <w:rFonts w:ascii="Arial" w:hAnsi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CE3E89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E3E89">
        <w:rPr>
          <w:rFonts w:ascii="Arial" w:hAnsi="Arial"/>
          <w:sz w:val="24"/>
          <w:szCs w:val="24"/>
          <w:u w:val="single"/>
        </w:rPr>
      </w:r>
      <w:r w:rsidR="00CE3E89">
        <w:rPr>
          <w:rFonts w:ascii="Arial" w:hAnsi="Arial"/>
          <w:sz w:val="24"/>
          <w:szCs w:val="24"/>
          <w:u w:val="single"/>
        </w:rPr>
        <w:fldChar w:fldCharType="separate"/>
      </w:r>
      <w:r w:rsidR="00CE3E89">
        <w:rPr>
          <w:rFonts w:ascii="Arial" w:hAnsi="Arial"/>
          <w:noProof/>
          <w:sz w:val="24"/>
          <w:szCs w:val="24"/>
          <w:u w:val="single"/>
        </w:rPr>
        <w:t> </w:t>
      </w:r>
      <w:r w:rsidR="00CE3E89">
        <w:rPr>
          <w:rFonts w:ascii="Arial" w:hAnsi="Arial"/>
          <w:noProof/>
          <w:sz w:val="24"/>
          <w:szCs w:val="24"/>
          <w:u w:val="single"/>
        </w:rPr>
        <w:t> </w:t>
      </w:r>
      <w:r w:rsidR="00CE3E89">
        <w:rPr>
          <w:rFonts w:ascii="Arial" w:hAnsi="Arial"/>
          <w:noProof/>
          <w:sz w:val="24"/>
          <w:szCs w:val="24"/>
          <w:u w:val="single"/>
        </w:rPr>
        <w:t> </w:t>
      </w:r>
      <w:r w:rsidR="00CE3E89">
        <w:rPr>
          <w:rFonts w:ascii="Arial" w:hAnsi="Arial"/>
          <w:noProof/>
          <w:sz w:val="24"/>
          <w:szCs w:val="24"/>
          <w:u w:val="single"/>
        </w:rPr>
        <w:t> </w:t>
      </w:r>
      <w:r w:rsidR="00CE3E89">
        <w:rPr>
          <w:rFonts w:ascii="Arial" w:hAnsi="Arial"/>
          <w:noProof/>
          <w:sz w:val="24"/>
          <w:szCs w:val="24"/>
          <w:u w:val="single"/>
        </w:rPr>
        <w:t> </w:t>
      </w:r>
      <w:r w:rsidR="00CE3E89">
        <w:rPr>
          <w:rFonts w:ascii="Arial" w:hAnsi="Arial"/>
          <w:sz w:val="24"/>
          <w:szCs w:val="24"/>
          <w:u w:val="single"/>
        </w:rPr>
        <w:fldChar w:fldCharType="end"/>
      </w:r>
      <w:r w:rsidRPr="00E94DF2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per</w:t>
      </w:r>
      <w:r w:rsidRPr="00360296">
        <w:rPr>
          <w:rFonts w:ascii="Arial" w:hAnsi="Arial"/>
          <w:sz w:val="24"/>
          <w:szCs w:val="24"/>
        </w:rPr>
        <w:tab/>
      </w:r>
      <w:r w:rsidR="00C803E5">
        <w:rPr>
          <w:rFonts w:ascii="Arial" w:hAnsi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7"/>
            </w:textInput>
          </w:ffData>
        </w:fldChar>
      </w:r>
      <w:r w:rsidR="00C803E5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C803E5">
        <w:rPr>
          <w:rFonts w:ascii="Arial" w:hAnsi="Arial"/>
          <w:sz w:val="24"/>
          <w:szCs w:val="24"/>
          <w:u w:val="single"/>
        </w:rPr>
      </w:r>
      <w:r w:rsidR="00C803E5">
        <w:rPr>
          <w:rFonts w:ascii="Arial" w:hAnsi="Arial"/>
          <w:sz w:val="24"/>
          <w:szCs w:val="24"/>
          <w:u w:val="single"/>
        </w:rPr>
        <w:fldChar w:fldCharType="separate"/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noProof/>
          <w:sz w:val="24"/>
          <w:szCs w:val="24"/>
          <w:u w:val="single"/>
        </w:rPr>
        <w:t> </w:t>
      </w:r>
      <w:r w:rsidR="00C803E5">
        <w:rPr>
          <w:rFonts w:ascii="Arial" w:hAnsi="Arial"/>
          <w:sz w:val="24"/>
          <w:szCs w:val="24"/>
          <w:u w:val="single"/>
        </w:rPr>
        <w:fldChar w:fldCharType="end"/>
      </w:r>
      <w:r w:rsidRPr="00E94DF2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.</w:t>
      </w:r>
    </w:p>
    <w:p w14:paraId="2EC9241B" w14:textId="77777777" w:rsidR="00E00D12" w:rsidRPr="00360296" w:rsidRDefault="00E00D12" w:rsidP="00E94DF2">
      <w:pPr>
        <w:spacing w:before="100" w:beforeAutospacing="1" w:line="360" w:lineRule="auto"/>
        <w:jc w:val="both"/>
        <w:rPr>
          <w:rFonts w:ascii="Arial" w:hAnsi="Arial"/>
          <w:sz w:val="24"/>
          <w:szCs w:val="24"/>
        </w:rPr>
      </w:pPr>
    </w:p>
    <w:p w14:paraId="757AF7D9" w14:textId="77777777" w:rsidR="00E00D12" w:rsidRPr="00360296" w:rsidRDefault="00E00D12" w:rsidP="00E94DF2">
      <w:pPr>
        <w:spacing w:before="100" w:beforeAutospacing="1" w:line="360" w:lineRule="auto"/>
        <w:jc w:val="both"/>
        <w:rPr>
          <w:rFonts w:ascii="Arial" w:hAnsi="Arial"/>
          <w:sz w:val="24"/>
          <w:szCs w:val="24"/>
        </w:rPr>
      </w:pPr>
    </w:p>
    <w:p w14:paraId="59648C25" w14:textId="77777777" w:rsidR="00E00D12" w:rsidRPr="00360296" w:rsidRDefault="00E00D12" w:rsidP="00E94DF2">
      <w:pPr>
        <w:spacing w:before="100" w:beforeAutospacing="1" w:line="360" w:lineRule="auto"/>
        <w:jc w:val="both"/>
        <w:rPr>
          <w:rFonts w:ascii="Arial" w:hAnsi="Arial"/>
          <w:sz w:val="24"/>
          <w:szCs w:val="24"/>
        </w:rPr>
      </w:pPr>
    </w:p>
    <w:p w14:paraId="1BD97BFC" w14:textId="77777777" w:rsidR="00360296" w:rsidRPr="00360296" w:rsidRDefault="00360296" w:rsidP="00E94DF2">
      <w:pPr>
        <w:spacing w:before="100" w:beforeAutospacing="1" w:line="360" w:lineRule="auto"/>
        <w:jc w:val="both"/>
        <w:rPr>
          <w:rFonts w:ascii="Arial" w:hAnsi="Arial"/>
          <w:sz w:val="24"/>
          <w:szCs w:val="24"/>
        </w:rPr>
      </w:pPr>
    </w:p>
    <w:p w14:paraId="0161566A" w14:textId="45D0FF54" w:rsidR="00E00D12" w:rsidRPr="00360296" w:rsidRDefault="00E00D12" w:rsidP="00E94DF2">
      <w:pPr>
        <w:spacing w:before="100" w:beforeAutospacing="1" w:line="360" w:lineRule="auto"/>
        <w:ind w:left="720" w:hanging="720"/>
        <w:jc w:val="both"/>
        <w:rPr>
          <w:rFonts w:ascii="Arial" w:hAnsi="Arial"/>
          <w:sz w:val="24"/>
          <w:szCs w:val="24"/>
        </w:rPr>
      </w:pPr>
      <w:r w:rsidRPr="00360296">
        <w:rPr>
          <w:rFonts w:ascii="Arial" w:hAnsi="Arial"/>
          <w:sz w:val="24"/>
          <w:szCs w:val="24"/>
        </w:rPr>
        <w:t xml:space="preserve">        3</w:t>
      </w:r>
      <w:proofErr w:type="gramStart"/>
      <w:r w:rsidRPr="00360296">
        <w:rPr>
          <w:rFonts w:ascii="Arial" w:hAnsi="Arial"/>
          <w:sz w:val="24"/>
          <w:szCs w:val="24"/>
        </w:rPr>
        <w:t xml:space="preserve">. </w:t>
      </w:r>
      <w:r w:rsidR="00C75A9A" w:rsidRPr="00360296">
        <w:rPr>
          <w:rFonts w:ascii="Arial" w:hAnsi="Arial"/>
          <w:sz w:val="24"/>
          <w:szCs w:val="24"/>
        </w:rPr>
        <w:t xml:space="preserve"> </w:t>
      </w:r>
      <w:r w:rsidRPr="00360296">
        <w:rPr>
          <w:rFonts w:ascii="Arial" w:hAnsi="Arial"/>
          <w:sz w:val="24"/>
          <w:szCs w:val="24"/>
        </w:rPr>
        <w:t>I</w:t>
      </w:r>
      <w:proofErr w:type="gramEnd"/>
      <w:r w:rsidRPr="00360296">
        <w:rPr>
          <w:rFonts w:ascii="Arial" w:hAnsi="Arial"/>
          <w:sz w:val="24"/>
          <w:szCs w:val="24"/>
        </w:rPr>
        <w:t xml:space="preserve"> receive child support  </w:t>
      </w:r>
      <w:r w:rsidRPr="00360296">
        <w:rPr>
          <w:rFonts w:ascii="Arial" w:hAnsi="Arial"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6"/>
      <w:r w:rsidRPr="00360296">
        <w:rPr>
          <w:rFonts w:ascii="Arial" w:hAnsi="Arial"/>
          <w:sz w:val="24"/>
          <w:szCs w:val="24"/>
        </w:rPr>
        <w:instrText xml:space="preserve"> FORMCHECKBOX </w:instrText>
      </w:r>
      <w:r w:rsidRPr="00360296">
        <w:rPr>
          <w:rFonts w:ascii="Arial" w:hAnsi="Arial"/>
          <w:sz w:val="24"/>
          <w:szCs w:val="24"/>
        </w:rPr>
      </w:r>
      <w:r w:rsidRPr="00360296">
        <w:rPr>
          <w:rFonts w:ascii="Arial" w:hAnsi="Arial"/>
          <w:sz w:val="24"/>
          <w:szCs w:val="24"/>
        </w:rPr>
        <w:fldChar w:fldCharType="separate"/>
      </w:r>
      <w:r w:rsidRPr="00360296">
        <w:rPr>
          <w:rFonts w:ascii="Arial" w:hAnsi="Arial"/>
          <w:sz w:val="24"/>
          <w:szCs w:val="24"/>
        </w:rPr>
        <w:fldChar w:fldCharType="end"/>
      </w:r>
      <w:bookmarkEnd w:id="30"/>
      <w:r w:rsidRPr="00360296">
        <w:rPr>
          <w:rFonts w:ascii="Arial" w:hAnsi="Arial"/>
          <w:sz w:val="24"/>
          <w:szCs w:val="24"/>
        </w:rPr>
        <w:t xml:space="preserve">  Yes   </w:t>
      </w:r>
      <w:r w:rsidRPr="00360296">
        <w:rPr>
          <w:rFonts w:ascii="Arial" w:hAnsi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7"/>
      <w:r w:rsidRPr="00360296">
        <w:rPr>
          <w:rFonts w:ascii="Arial" w:hAnsi="Arial"/>
          <w:sz w:val="24"/>
          <w:szCs w:val="24"/>
        </w:rPr>
        <w:instrText xml:space="preserve"> FORMCHECKBOX </w:instrText>
      </w:r>
      <w:r w:rsidRPr="00360296">
        <w:rPr>
          <w:rFonts w:ascii="Arial" w:hAnsi="Arial"/>
          <w:sz w:val="24"/>
          <w:szCs w:val="24"/>
        </w:rPr>
      </w:r>
      <w:r w:rsidRPr="00360296">
        <w:rPr>
          <w:rFonts w:ascii="Arial" w:hAnsi="Arial"/>
          <w:sz w:val="24"/>
          <w:szCs w:val="24"/>
        </w:rPr>
        <w:fldChar w:fldCharType="separate"/>
      </w:r>
      <w:r w:rsidRPr="00360296">
        <w:rPr>
          <w:rFonts w:ascii="Arial" w:hAnsi="Arial"/>
          <w:sz w:val="24"/>
          <w:szCs w:val="24"/>
        </w:rPr>
        <w:fldChar w:fldCharType="end"/>
      </w:r>
      <w:bookmarkEnd w:id="31"/>
      <w:r w:rsidRPr="00360296">
        <w:rPr>
          <w:rFonts w:ascii="Arial" w:hAnsi="Arial"/>
          <w:sz w:val="24"/>
          <w:szCs w:val="24"/>
        </w:rPr>
        <w:t xml:space="preserve">  No</w:t>
      </w:r>
    </w:p>
    <w:p w14:paraId="45FF7819" w14:textId="77777777" w:rsidR="00360296" w:rsidRPr="00360296" w:rsidRDefault="00360296" w:rsidP="00E94DF2">
      <w:pPr>
        <w:tabs>
          <w:tab w:val="left" w:pos="1940"/>
          <w:tab w:val="left" w:pos="4550"/>
        </w:tabs>
        <w:spacing w:line="360" w:lineRule="auto"/>
        <w:ind w:left="1040"/>
        <w:rPr>
          <w:rFonts w:ascii="Arial" w:hAnsi="Arial"/>
          <w:sz w:val="24"/>
          <w:szCs w:val="24"/>
        </w:rPr>
      </w:pPr>
      <w:r w:rsidRPr="00360296">
        <w:rPr>
          <w:rFonts w:ascii="Arial" w:hAnsi="Arial"/>
          <w:sz w:val="24"/>
          <w:szCs w:val="24"/>
        </w:rPr>
        <w:tab/>
      </w:r>
      <w:r w:rsidRPr="00360296">
        <w:rPr>
          <w:rFonts w:ascii="Arial" w:hAnsi="Arial"/>
          <w:sz w:val="24"/>
          <w:szCs w:val="24"/>
        </w:rPr>
        <w:tab/>
      </w:r>
    </w:p>
    <w:p w14:paraId="74AF394F" w14:textId="0B089D29" w:rsidR="00360296" w:rsidRPr="00360296" w:rsidRDefault="00360296" w:rsidP="00E94DF2">
      <w:pPr>
        <w:tabs>
          <w:tab w:val="left" w:pos="1940"/>
          <w:tab w:val="left" w:pos="5180"/>
          <w:tab w:val="left" w:pos="6620"/>
          <w:tab w:val="left" w:pos="7970"/>
          <w:tab w:val="left" w:pos="9140"/>
          <w:tab w:val="left" w:pos="10580"/>
        </w:tabs>
        <w:spacing w:line="360" w:lineRule="auto"/>
        <w:ind w:left="1040"/>
        <w:rPr>
          <w:rFonts w:ascii="Arial" w:hAnsi="Arial" w:cs="Arial"/>
          <w:sz w:val="24"/>
          <w:szCs w:val="24"/>
        </w:rPr>
      </w:pPr>
      <w:r w:rsidRPr="00360296">
        <w:rPr>
          <w:rFonts w:ascii="Arial" w:hAnsi="Arial" w:cs="Arial"/>
          <w:sz w:val="24"/>
          <w:szCs w:val="24"/>
        </w:rPr>
        <w:t>From:</w:t>
      </w:r>
      <w:r w:rsidRPr="00360296">
        <w:rPr>
          <w:rFonts w:ascii="Arial" w:hAnsi="Arial" w:cs="Arial"/>
          <w:sz w:val="24"/>
          <w:szCs w:val="24"/>
        </w:rPr>
        <w:tab/>
      </w:r>
      <w:r w:rsidR="00FC00B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56"/>
            <w:enabled/>
            <w:calcOnExit w:val="0"/>
            <w:textInput>
              <w:maxLength w:val="10"/>
            </w:textInput>
          </w:ffData>
        </w:fldChar>
      </w:r>
      <w:bookmarkStart w:id="32" w:name="Text56"/>
      <w:r w:rsidR="00FC00B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FC00B6">
        <w:rPr>
          <w:rFonts w:ascii="Arial" w:hAnsi="Arial" w:cs="Arial"/>
          <w:sz w:val="24"/>
          <w:szCs w:val="24"/>
          <w:u w:val="single"/>
        </w:rPr>
      </w:r>
      <w:r w:rsidR="00FC00B6">
        <w:rPr>
          <w:rFonts w:ascii="Arial" w:hAnsi="Arial" w:cs="Arial"/>
          <w:sz w:val="24"/>
          <w:szCs w:val="24"/>
          <w:u w:val="single"/>
        </w:rPr>
        <w:fldChar w:fldCharType="separate"/>
      </w:r>
      <w:r w:rsidR="00FC00B6">
        <w:rPr>
          <w:rFonts w:ascii="Arial" w:hAnsi="Arial" w:cs="Arial"/>
          <w:noProof/>
          <w:sz w:val="24"/>
          <w:szCs w:val="24"/>
          <w:u w:val="single"/>
        </w:rPr>
        <w:t> </w:t>
      </w:r>
      <w:r w:rsidR="00FC00B6">
        <w:rPr>
          <w:rFonts w:ascii="Arial" w:hAnsi="Arial" w:cs="Arial"/>
          <w:noProof/>
          <w:sz w:val="24"/>
          <w:szCs w:val="24"/>
          <w:u w:val="single"/>
        </w:rPr>
        <w:t> </w:t>
      </w:r>
      <w:r w:rsidR="00FC00B6">
        <w:rPr>
          <w:rFonts w:ascii="Arial" w:hAnsi="Arial" w:cs="Arial"/>
          <w:noProof/>
          <w:sz w:val="24"/>
          <w:szCs w:val="24"/>
          <w:u w:val="single"/>
        </w:rPr>
        <w:t> </w:t>
      </w:r>
      <w:r w:rsidR="00FC00B6">
        <w:rPr>
          <w:rFonts w:ascii="Arial" w:hAnsi="Arial" w:cs="Arial"/>
          <w:noProof/>
          <w:sz w:val="24"/>
          <w:szCs w:val="24"/>
          <w:u w:val="single"/>
        </w:rPr>
        <w:t> </w:t>
      </w:r>
      <w:r w:rsidR="00FC00B6">
        <w:rPr>
          <w:rFonts w:ascii="Arial" w:hAnsi="Arial" w:cs="Arial"/>
          <w:noProof/>
          <w:sz w:val="24"/>
          <w:szCs w:val="24"/>
          <w:u w:val="single"/>
        </w:rPr>
        <w:t> </w:t>
      </w:r>
      <w:r w:rsidR="00FC00B6">
        <w:rPr>
          <w:rFonts w:ascii="Arial" w:hAnsi="Arial" w:cs="Arial"/>
          <w:sz w:val="24"/>
          <w:szCs w:val="24"/>
          <w:u w:val="single"/>
        </w:rPr>
        <w:fldChar w:fldCharType="end"/>
      </w:r>
      <w:bookmarkEnd w:id="32"/>
      <w:r w:rsidRPr="00360296">
        <w:rPr>
          <w:rFonts w:ascii="Arial" w:hAnsi="Arial" w:cs="Arial"/>
          <w:sz w:val="24"/>
          <w:szCs w:val="24"/>
          <w:u w:val="single"/>
        </w:rPr>
        <w:tab/>
        <w:t xml:space="preserve"> </w:t>
      </w:r>
      <w:r w:rsidRPr="00360296">
        <w:rPr>
          <w:rFonts w:ascii="Arial" w:hAnsi="Arial" w:cs="Arial"/>
          <w:sz w:val="24"/>
          <w:szCs w:val="24"/>
        </w:rPr>
        <w:t xml:space="preserve">Amount:  </w:t>
      </w:r>
      <w:r w:rsidRPr="00360296">
        <w:rPr>
          <w:rFonts w:ascii="Arial" w:hAnsi="Arial" w:cs="Arial"/>
          <w:sz w:val="24"/>
          <w:szCs w:val="24"/>
          <w:u w:val="single"/>
        </w:rPr>
        <w:t>$</w:t>
      </w:r>
      <w:r w:rsidR="00CB0298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59"/>
            <w:enabled/>
            <w:calcOnExit w:val="0"/>
            <w:textInput>
              <w:maxLength w:val="10"/>
            </w:textInput>
          </w:ffData>
        </w:fldChar>
      </w:r>
      <w:bookmarkStart w:id="33" w:name="Text59"/>
      <w:r w:rsidR="00CB0298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CB0298">
        <w:rPr>
          <w:rFonts w:ascii="Arial" w:hAnsi="Arial" w:cs="Arial"/>
          <w:sz w:val="24"/>
          <w:szCs w:val="24"/>
          <w:u w:val="single"/>
        </w:rPr>
      </w:r>
      <w:r w:rsidR="00CB0298">
        <w:rPr>
          <w:rFonts w:ascii="Arial" w:hAnsi="Arial" w:cs="Arial"/>
          <w:sz w:val="24"/>
          <w:szCs w:val="24"/>
          <w:u w:val="single"/>
        </w:rPr>
        <w:fldChar w:fldCharType="separate"/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sz w:val="24"/>
          <w:szCs w:val="24"/>
          <w:u w:val="single"/>
        </w:rPr>
        <w:fldChar w:fldCharType="end"/>
      </w:r>
      <w:bookmarkEnd w:id="33"/>
      <w:r w:rsidRPr="00360296">
        <w:rPr>
          <w:rFonts w:ascii="Arial" w:hAnsi="Arial" w:cs="Arial"/>
          <w:sz w:val="24"/>
          <w:szCs w:val="24"/>
          <w:u w:val="single"/>
        </w:rPr>
        <w:tab/>
        <w:t xml:space="preserve"> </w:t>
      </w:r>
      <w:r w:rsidRPr="00360296">
        <w:rPr>
          <w:rFonts w:ascii="Arial" w:hAnsi="Arial" w:cs="Arial"/>
          <w:sz w:val="24"/>
          <w:szCs w:val="24"/>
        </w:rPr>
        <w:t xml:space="preserve">per </w:t>
      </w:r>
      <w:r w:rsidR="00CB0298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CB0298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CB0298">
        <w:rPr>
          <w:rFonts w:ascii="Arial" w:hAnsi="Arial" w:cs="Arial"/>
          <w:sz w:val="24"/>
          <w:szCs w:val="24"/>
          <w:u w:val="single"/>
        </w:rPr>
      </w:r>
      <w:r w:rsidR="00CB0298">
        <w:rPr>
          <w:rFonts w:ascii="Arial" w:hAnsi="Arial" w:cs="Arial"/>
          <w:sz w:val="24"/>
          <w:szCs w:val="24"/>
          <w:u w:val="single"/>
        </w:rPr>
        <w:fldChar w:fldCharType="separate"/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sz w:val="24"/>
          <w:szCs w:val="24"/>
          <w:u w:val="single"/>
        </w:rPr>
        <w:fldChar w:fldCharType="end"/>
      </w:r>
      <w:r w:rsidRPr="00360296">
        <w:rPr>
          <w:rFonts w:ascii="Arial" w:hAnsi="Arial" w:cs="Arial"/>
          <w:sz w:val="24"/>
          <w:szCs w:val="24"/>
          <w:u w:val="single"/>
        </w:rPr>
        <w:tab/>
        <w:t xml:space="preserve">           </w:t>
      </w:r>
      <w:proofErr w:type="gramStart"/>
      <w:r w:rsidRPr="00360296">
        <w:rPr>
          <w:rFonts w:ascii="Arial" w:hAnsi="Arial" w:cs="Arial"/>
          <w:sz w:val="24"/>
          <w:szCs w:val="24"/>
          <w:u w:val="single"/>
        </w:rPr>
        <w:t xml:space="preserve">  .</w:t>
      </w:r>
      <w:proofErr w:type="gramEnd"/>
    </w:p>
    <w:p w14:paraId="013690ED" w14:textId="77777777" w:rsidR="00360296" w:rsidRPr="00360296" w:rsidRDefault="00360296" w:rsidP="00E94DF2">
      <w:pPr>
        <w:tabs>
          <w:tab w:val="left" w:pos="1940"/>
          <w:tab w:val="left" w:pos="5180"/>
          <w:tab w:val="left" w:pos="6620"/>
          <w:tab w:val="left" w:pos="7970"/>
          <w:tab w:val="left" w:pos="9140"/>
          <w:tab w:val="left" w:pos="10580"/>
        </w:tabs>
        <w:spacing w:line="360" w:lineRule="auto"/>
        <w:ind w:left="1040"/>
        <w:rPr>
          <w:rFonts w:ascii="Arial" w:hAnsi="Arial" w:cs="Arial"/>
          <w:sz w:val="24"/>
          <w:szCs w:val="24"/>
        </w:rPr>
      </w:pPr>
      <w:r w:rsidRPr="00360296">
        <w:rPr>
          <w:rFonts w:ascii="Arial" w:hAnsi="Arial" w:cs="Arial"/>
          <w:sz w:val="24"/>
          <w:szCs w:val="24"/>
        </w:rPr>
        <w:tab/>
      </w:r>
      <w:r w:rsidRPr="00360296">
        <w:rPr>
          <w:rFonts w:ascii="Arial" w:hAnsi="Arial" w:cs="Arial"/>
          <w:sz w:val="24"/>
          <w:szCs w:val="24"/>
        </w:rPr>
        <w:tab/>
      </w:r>
      <w:r w:rsidRPr="00360296">
        <w:rPr>
          <w:rFonts w:ascii="Arial" w:hAnsi="Arial" w:cs="Arial"/>
          <w:sz w:val="24"/>
          <w:szCs w:val="24"/>
        </w:rPr>
        <w:tab/>
      </w:r>
      <w:r w:rsidRPr="00360296">
        <w:rPr>
          <w:rFonts w:ascii="Arial" w:hAnsi="Arial" w:cs="Arial"/>
          <w:sz w:val="24"/>
          <w:szCs w:val="24"/>
        </w:rPr>
        <w:tab/>
      </w:r>
      <w:r w:rsidRPr="00360296">
        <w:rPr>
          <w:rFonts w:ascii="Arial" w:hAnsi="Arial" w:cs="Arial"/>
          <w:sz w:val="24"/>
          <w:szCs w:val="24"/>
        </w:rPr>
        <w:tab/>
      </w:r>
      <w:r w:rsidRPr="00360296">
        <w:rPr>
          <w:rFonts w:ascii="Arial" w:hAnsi="Arial" w:cs="Arial"/>
          <w:sz w:val="24"/>
          <w:szCs w:val="24"/>
        </w:rPr>
        <w:tab/>
      </w:r>
    </w:p>
    <w:p w14:paraId="5B790A81" w14:textId="0CD59E03" w:rsidR="00E00D12" w:rsidRPr="00360296" w:rsidRDefault="00E00D12" w:rsidP="00E94DF2">
      <w:pPr>
        <w:tabs>
          <w:tab w:val="left" w:pos="720"/>
          <w:tab w:val="left" w:pos="1440"/>
          <w:tab w:val="left" w:pos="2160"/>
          <w:tab w:val="left" w:pos="2951"/>
          <w:tab w:val="left" w:pos="3413"/>
        </w:tabs>
        <w:spacing w:line="360" w:lineRule="auto"/>
        <w:rPr>
          <w:rFonts w:ascii="Arial" w:hAnsi="Arial" w:cs="Arial"/>
          <w:sz w:val="24"/>
          <w:szCs w:val="24"/>
        </w:rPr>
      </w:pPr>
      <w:r w:rsidRPr="00360296">
        <w:rPr>
          <w:rFonts w:ascii="Arial" w:hAnsi="Arial" w:cs="Arial"/>
          <w:sz w:val="24"/>
          <w:szCs w:val="24"/>
        </w:rPr>
        <w:t xml:space="preserve">         4</w:t>
      </w:r>
      <w:proofErr w:type="gramStart"/>
      <w:r w:rsidRPr="00360296">
        <w:rPr>
          <w:rFonts w:ascii="Arial" w:hAnsi="Arial" w:cs="Arial"/>
          <w:sz w:val="24"/>
          <w:szCs w:val="24"/>
        </w:rPr>
        <w:t>.  I</w:t>
      </w:r>
      <w:proofErr w:type="gramEnd"/>
      <w:r w:rsidRPr="00360296">
        <w:rPr>
          <w:rFonts w:ascii="Arial" w:hAnsi="Arial" w:cs="Arial"/>
          <w:sz w:val="24"/>
          <w:szCs w:val="24"/>
        </w:rPr>
        <w:t xml:space="preserve"> receive alimony </w:t>
      </w:r>
      <w:r w:rsidRPr="00360296">
        <w:rPr>
          <w:rFonts w:ascii="Arial" w:hAnsi="Arial" w:cs="Arial"/>
          <w:sz w:val="24"/>
          <w:szCs w:val="24"/>
        </w:rPr>
        <w:tab/>
        <w:t xml:space="preserve">  </w:t>
      </w:r>
      <w:r w:rsidRPr="00360296">
        <w:rPr>
          <w:rFonts w:ascii="Arial" w:hAnsi="Arial" w:cs="Arial"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360296">
        <w:rPr>
          <w:rFonts w:ascii="Arial" w:hAnsi="Arial" w:cs="Arial"/>
          <w:sz w:val="24"/>
          <w:szCs w:val="24"/>
        </w:rPr>
        <w:instrText xml:space="preserve"> FORMCHECKBOX </w:instrText>
      </w:r>
      <w:r w:rsidRPr="00360296">
        <w:rPr>
          <w:rFonts w:ascii="Arial" w:hAnsi="Arial" w:cs="Arial"/>
          <w:sz w:val="24"/>
          <w:szCs w:val="24"/>
        </w:rPr>
      </w:r>
      <w:r w:rsidRPr="00360296">
        <w:rPr>
          <w:rFonts w:ascii="Arial" w:hAnsi="Arial" w:cs="Arial"/>
          <w:sz w:val="24"/>
          <w:szCs w:val="24"/>
        </w:rPr>
        <w:fldChar w:fldCharType="separate"/>
      </w:r>
      <w:r w:rsidRPr="00360296">
        <w:rPr>
          <w:rFonts w:ascii="Arial" w:hAnsi="Arial" w:cs="Arial"/>
          <w:sz w:val="24"/>
          <w:szCs w:val="24"/>
        </w:rPr>
        <w:fldChar w:fldCharType="end"/>
      </w:r>
      <w:r w:rsidRPr="00360296">
        <w:rPr>
          <w:rFonts w:ascii="Arial" w:hAnsi="Arial" w:cs="Arial"/>
          <w:sz w:val="24"/>
          <w:szCs w:val="24"/>
        </w:rPr>
        <w:t xml:space="preserve">  Yes   </w:t>
      </w:r>
      <w:r w:rsidRPr="00360296">
        <w:rPr>
          <w:rFonts w:ascii="Arial" w:hAnsi="Arial" w:cs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60296">
        <w:rPr>
          <w:rFonts w:ascii="Arial" w:hAnsi="Arial" w:cs="Arial"/>
          <w:sz w:val="24"/>
          <w:szCs w:val="24"/>
        </w:rPr>
        <w:instrText xml:space="preserve"> FORMCHECKBOX </w:instrText>
      </w:r>
      <w:r w:rsidRPr="00360296">
        <w:rPr>
          <w:rFonts w:ascii="Arial" w:hAnsi="Arial" w:cs="Arial"/>
          <w:sz w:val="24"/>
          <w:szCs w:val="24"/>
        </w:rPr>
      </w:r>
      <w:r w:rsidRPr="00360296">
        <w:rPr>
          <w:rFonts w:ascii="Arial" w:hAnsi="Arial" w:cs="Arial"/>
          <w:sz w:val="24"/>
          <w:szCs w:val="24"/>
        </w:rPr>
        <w:fldChar w:fldCharType="separate"/>
      </w:r>
      <w:r w:rsidRPr="00360296">
        <w:rPr>
          <w:rFonts w:ascii="Arial" w:hAnsi="Arial" w:cs="Arial"/>
          <w:sz w:val="24"/>
          <w:szCs w:val="24"/>
        </w:rPr>
        <w:fldChar w:fldCharType="end"/>
      </w:r>
      <w:r w:rsidRPr="00360296">
        <w:rPr>
          <w:rFonts w:ascii="Arial" w:hAnsi="Arial" w:cs="Arial"/>
          <w:sz w:val="24"/>
          <w:szCs w:val="24"/>
        </w:rPr>
        <w:t xml:space="preserve">  </w:t>
      </w:r>
      <w:bookmarkStart w:id="34" w:name="_Hlk72241918"/>
      <w:r w:rsidRPr="00360296">
        <w:rPr>
          <w:rFonts w:ascii="Arial" w:hAnsi="Arial" w:cs="Arial"/>
          <w:sz w:val="24"/>
          <w:szCs w:val="24"/>
        </w:rPr>
        <w:t>No</w:t>
      </w:r>
      <w:r w:rsidR="006E4DF7" w:rsidRPr="00360296">
        <w:rPr>
          <w:rFonts w:ascii="Arial" w:hAnsi="Arial" w:cs="Arial"/>
          <w:sz w:val="24"/>
          <w:szCs w:val="24"/>
        </w:rPr>
        <w:t xml:space="preserve">    </w:t>
      </w:r>
      <w:bookmarkEnd w:id="34"/>
    </w:p>
    <w:p w14:paraId="4E202C97" w14:textId="77777777" w:rsidR="00360296" w:rsidRPr="00360296" w:rsidRDefault="00360296" w:rsidP="00E94DF2">
      <w:pPr>
        <w:tabs>
          <w:tab w:val="left" w:pos="3290"/>
          <w:tab w:val="left" w:pos="5180"/>
          <w:tab w:val="left" w:pos="6620"/>
          <w:tab w:val="left" w:pos="7970"/>
          <w:tab w:val="left" w:pos="9140"/>
          <w:tab w:val="left" w:pos="10580"/>
        </w:tabs>
        <w:spacing w:line="360" w:lineRule="auto"/>
        <w:ind w:left="1040"/>
        <w:rPr>
          <w:rFonts w:ascii="Arial" w:hAnsi="Arial" w:cs="Arial"/>
          <w:sz w:val="24"/>
          <w:szCs w:val="24"/>
        </w:rPr>
      </w:pPr>
      <w:r w:rsidRPr="00360296">
        <w:rPr>
          <w:rFonts w:ascii="Arial" w:hAnsi="Arial" w:cs="Arial"/>
          <w:sz w:val="24"/>
          <w:szCs w:val="24"/>
        </w:rPr>
        <w:tab/>
      </w:r>
      <w:r w:rsidRPr="00360296">
        <w:rPr>
          <w:rFonts w:ascii="Arial" w:hAnsi="Arial" w:cs="Arial"/>
          <w:sz w:val="24"/>
          <w:szCs w:val="24"/>
        </w:rPr>
        <w:tab/>
      </w:r>
      <w:r w:rsidRPr="00360296">
        <w:rPr>
          <w:rFonts w:ascii="Arial" w:hAnsi="Arial" w:cs="Arial"/>
          <w:sz w:val="24"/>
          <w:szCs w:val="24"/>
        </w:rPr>
        <w:tab/>
      </w:r>
      <w:r w:rsidRPr="00360296">
        <w:rPr>
          <w:rFonts w:ascii="Arial" w:hAnsi="Arial" w:cs="Arial"/>
          <w:sz w:val="24"/>
          <w:szCs w:val="24"/>
        </w:rPr>
        <w:tab/>
      </w:r>
      <w:r w:rsidRPr="00360296">
        <w:rPr>
          <w:rFonts w:ascii="Arial" w:hAnsi="Arial" w:cs="Arial"/>
          <w:sz w:val="24"/>
          <w:szCs w:val="24"/>
        </w:rPr>
        <w:tab/>
      </w:r>
      <w:r w:rsidRPr="00360296">
        <w:rPr>
          <w:rFonts w:ascii="Arial" w:hAnsi="Arial" w:cs="Arial"/>
          <w:sz w:val="24"/>
          <w:szCs w:val="24"/>
        </w:rPr>
        <w:tab/>
      </w:r>
    </w:p>
    <w:p w14:paraId="724821F9" w14:textId="2D4A7AE1" w:rsidR="00360296" w:rsidRPr="00360296" w:rsidRDefault="00360296" w:rsidP="00E94DF2">
      <w:pPr>
        <w:tabs>
          <w:tab w:val="left" w:pos="1940"/>
          <w:tab w:val="left" w:pos="5180"/>
          <w:tab w:val="left" w:pos="6620"/>
          <w:tab w:val="left" w:pos="7970"/>
          <w:tab w:val="left" w:pos="9140"/>
          <w:tab w:val="left" w:pos="10580"/>
        </w:tabs>
        <w:spacing w:line="360" w:lineRule="auto"/>
        <w:ind w:left="1040"/>
        <w:rPr>
          <w:rFonts w:ascii="Arial" w:hAnsi="Arial" w:cs="Arial"/>
          <w:sz w:val="24"/>
          <w:szCs w:val="24"/>
        </w:rPr>
      </w:pPr>
      <w:r w:rsidRPr="00360296">
        <w:rPr>
          <w:rFonts w:ascii="Arial" w:hAnsi="Arial" w:cs="Arial"/>
          <w:sz w:val="24"/>
          <w:szCs w:val="24"/>
        </w:rPr>
        <w:t>From:</w:t>
      </w:r>
      <w:r w:rsidRPr="00360296">
        <w:rPr>
          <w:rFonts w:ascii="Arial" w:hAnsi="Arial" w:cs="Arial"/>
          <w:sz w:val="24"/>
          <w:szCs w:val="24"/>
        </w:rPr>
        <w:tab/>
      </w:r>
      <w:r w:rsidR="00CB0298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CB0298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CB0298">
        <w:rPr>
          <w:rFonts w:ascii="Arial" w:hAnsi="Arial" w:cs="Arial"/>
          <w:sz w:val="24"/>
          <w:szCs w:val="24"/>
          <w:u w:val="single"/>
        </w:rPr>
      </w:r>
      <w:r w:rsidR="00CB0298">
        <w:rPr>
          <w:rFonts w:ascii="Arial" w:hAnsi="Arial" w:cs="Arial"/>
          <w:sz w:val="24"/>
          <w:szCs w:val="24"/>
          <w:u w:val="single"/>
        </w:rPr>
        <w:fldChar w:fldCharType="separate"/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noProof/>
          <w:sz w:val="24"/>
          <w:szCs w:val="24"/>
          <w:u w:val="single"/>
        </w:rPr>
        <w:t> </w:t>
      </w:r>
      <w:r w:rsidR="00CB0298">
        <w:rPr>
          <w:rFonts w:ascii="Arial" w:hAnsi="Arial" w:cs="Arial"/>
          <w:sz w:val="24"/>
          <w:szCs w:val="24"/>
          <w:u w:val="single"/>
        </w:rPr>
        <w:fldChar w:fldCharType="end"/>
      </w:r>
      <w:r w:rsidRPr="00360296">
        <w:rPr>
          <w:rFonts w:ascii="Arial" w:hAnsi="Arial" w:cs="Arial"/>
          <w:sz w:val="24"/>
          <w:szCs w:val="24"/>
          <w:u w:val="single"/>
        </w:rPr>
        <w:tab/>
        <w:t xml:space="preserve"> </w:t>
      </w:r>
      <w:r w:rsidRPr="00360296">
        <w:rPr>
          <w:rFonts w:ascii="Arial" w:hAnsi="Arial" w:cs="Arial"/>
          <w:sz w:val="24"/>
          <w:szCs w:val="24"/>
        </w:rPr>
        <w:t xml:space="preserve">Amount:  </w:t>
      </w:r>
      <w:r w:rsidRPr="00360296">
        <w:rPr>
          <w:rFonts w:ascii="Arial" w:hAnsi="Arial" w:cs="Arial"/>
          <w:sz w:val="24"/>
          <w:szCs w:val="24"/>
          <w:u w:val="single"/>
        </w:rPr>
        <w:t>$</w:t>
      </w:r>
      <w:r w:rsidR="003F7F71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3F7F71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3F7F71">
        <w:rPr>
          <w:rFonts w:ascii="Arial" w:hAnsi="Arial" w:cs="Arial"/>
          <w:sz w:val="24"/>
          <w:szCs w:val="24"/>
          <w:u w:val="single"/>
        </w:rPr>
      </w:r>
      <w:r w:rsidR="003F7F71">
        <w:rPr>
          <w:rFonts w:ascii="Arial" w:hAnsi="Arial" w:cs="Arial"/>
          <w:sz w:val="24"/>
          <w:szCs w:val="24"/>
          <w:u w:val="single"/>
        </w:rPr>
        <w:fldChar w:fldCharType="separate"/>
      </w:r>
      <w:r w:rsidR="003F7F71">
        <w:rPr>
          <w:rFonts w:ascii="Arial" w:hAnsi="Arial" w:cs="Arial"/>
          <w:noProof/>
          <w:sz w:val="24"/>
          <w:szCs w:val="24"/>
          <w:u w:val="single"/>
        </w:rPr>
        <w:t> </w:t>
      </w:r>
      <w:r w:rsidR="003F7F71">
        <w:rPr>
          <w:rFonts w:ascii="Arial" w:hAnsi="Arial" w:cs="Arial"/>
          <w:noProof/>
          <w:sz w:val="24"/>
          <w:szCs w:val="24"/>
          <w:u w:val="single"/>
        </w:rPr>
        <w:t> </w:t>
      </w:r>
      <w:r w:rsidR="003F7F71">
        <w:rPr>
          <w:rFonts w:ascii="Arial" w:hAnsi="Arial" w:cs="Arial"/>
          <w:noProof/>
          <w:sz w:val="24"/>
          <w:szCs w:val="24"/>
          <w:u w:val="single"/>
        </w:rPr>
        <w:t> </w:t>
      </w:r>
      <w:r w:rsidR="003F7F71">
        <w:rPr>
          <w:rFonts w:ascii="Arial" w:hAnsi="Arial" w:cs="Arial"/>
          <w:noProof/>
          <w:sz w:val="24"/>
          <w:szCs w:val="24"/>
          <w:u w:val="single"/>
        </w:rPr>
        <w:t> </w:t>
      </w:r>
      <w:r w:rsidR="003F7F71">
        <w:rPr>
          <w:rFonts w:ascii="Arial" w:hAnsi="Arial" w:cs="Arial"/>
          <w:noProof/>
          <w:sz w:val="24"/>
          <w:szCs w:val="24"/>
          <w:u w:val="single"/>
        </w:rPr>
        <w:t> </w:t>
      </w:r>
      <w:r w:rsidR="003F7F71">
        <w:rPr>
          <w:rFonts w:ascii="Arial" w:hAnsi="Arial" w:cs="Arial"/>
          <w:sz w:val="24"/>
          <w:szCs w:val="24"/>
          <w:u w:val="single"/>
        </w:rPr>
        <w:fldChar w:fldCharType="end"/>
      </w:r>
      <w:r w:rsidRPr="00360296">
        <w:rPr>
          <w:rFonts w:ascii="Arial" w:hAnsi="Arial" w:cs="Arial"/>
          <w:sz w:val="24"/>
          <w:szCs w:val="24"/>
          <w:u w:val="single"/>
        </w:rPr>
        <w:tab/>
        <w:t xml:space="preserve"> </w:t>
      </w:r>
      <w:r w:rsidRPr="00360296">
        <w:rPr>
          <w:rFonts w:ascii="Arial" w:hAnsi="Arial" w:cs="Arial"/>
          <w:sz w:val="24"/>
          <w:szCs w:val="24"/>
        </w:rPr>
        <w:t xml:space="preserve">per </w:t>
      </w:r>
      <w:r w:rsidR="003F7F71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3F7F71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3F7F71">
        <w:rPr>
          <w:rFonts w:ascii="Arial" w:hAnsi="Arial" w:cs="Arial"/>
          <w:sz w:val="24"/>
          <w:szCs w:val="24"/>
          <w:u w:val="single"/>
        </w:rPr>
      </w:r>
      <w:r w:rsidR="003F7F71">
        <w:rPr>
          <w:rFonts w:ascii="Arial" w:hAnsi="Arial" w:cs="Arial"/>
          <w:sz w:val="24"/>
          <w:szCs w:val="24"/>
          <w:u w:val="single"/>
        </w:rPr>
        <w:fldChar w:fldCharType="separate"/>
      </w:r>
      <w:r w:rsidR="003F7F71">
        <w:rPr>
          <w:rFonts w:ascii="Arial" w:hAnsi="Arial" w:cs="Arial"/>
          <w:noProof/>
          <w:sz w:val="24"/>
          <w:szCs w:val="24"/>
          <w:u w:val="single"/>
        </w:rPr>
        <w:t> </w:t>
      </w:r>
      <w:r w:rsidR="003F7F71">
        <w:rPr>
          <w:rFonts w:ascii="Arial" w:hAnsi="Arial" w:cs="Arial"/>
          <w:noProof/>
          <w:sz w:val="24"/>
          <w:szCs w:val="24"/>
          <w:u w:val="single"/>
        </w:rPr>
        <w:t> </w:t>
      </w:r>
      <w:r w:rsidR="003F7F71">
        <w:rPr>
          <w:rFonts w:ascii="Arial" w:hAnsi="Arial" w:cs="Arial"/>
          <w:noProof/>
          <w:sz w:val="24"/>
          <w:szCs w:val="24"/>
          <w:u w:val="single"/>
        </w:rPr>
        <w:t> </w:t>
      </w:r>
      <w:r w:rsidR="003F7F71">
        <w:rPr>
          <w:rFonts w:ascii="Arial" w:hAnsi="Arial" w:cs="Arial"/>
          <w:noProof/>
          <w:sz w:val="24"/>
          <w:szCs w:val="24"/>
          <w:u w:val="single"/>
        </w:rPr>
        <w:t> </w:t>
      </w:r>
      <w:r w:rsidR="003F7F71">
        <w:rPr>
          <w:rFonts w:ascii="Arial" w:hAnsi="Arial" w:cs="Arial"/>
          <w:noProof/>
          <w:sz w:val="24"/>
          <w:szCs w:val="24"/>
          <w:u w:val="single"/>
        </w:rPr>
        <w:t> </w:t>
      </w:r>
      <w:r w:rsidR="003F7F71">
        <w:rPr>
          <w:rFonts w:ascii="Arial" w:hAnsi="Arial" w:cs="Arial"/>
          <w:sz w:val="24"/>
          <w:szCs w:val="24"/>
          <w:u w:val="single"/>
        </w:rPr>
        <w:fldChar w:fldCharType="end"/>
      </w:r>
      <w:r w:rsidRPr="00360296">
        <w:rPr>
          <w:rFonts w:ascii="Arial" w:hAnsi="Arial" w:cs="Arial"/>
          <w:sz w:val="24"/>
          <w:szCs w:val="24"/>
          <w:u w:val="single"/>
        </w:rPr>
        <w:tab/>
        <w:t xml:space="preserve">           </w:t>
      </w:r>
      <w:proofErr w:type="gramStart"/>
      <w:r w:rsidRPr="00360296">
        <w:rPr>
          <w:rFonts w:ascii="Arial" w:hAnsi="Arial" w:cs="Arial"/>
          <w:sz w:val="24"/>
          <w:szCs w:val="24"/>
          <w:u w:val="single"/>
        </w:rPr>
        <w:t xml:space="preserve">  .</w:t>
      </w:r>
      <w:proofErr w:type="gramEnd"/>
    </w:p>
    <w:p w14:paraId="435B6B15" w14:textId="02736EF1" w:rsidR="00360296" w:rsidRPr="00360296" w:rsidRDefault="00360296" w:rsidP="00E94DF2">
      <w:pPr>
        <w:tabs>
          <w:tab w:val="left" w:pos="1940"/>
          <w:tab w:val="left" w:pos="5180"/>
          <w:tab w:val="left" w:pos="6620"/>
          <w:tab w:val="left" w:pos="7970"/>
          <w:tab w:val="left" w:pos="9140"/>
          <w:tab w:val="left" w:pos="10580"/>
        </w:tabs>
        <w:spacing w:line="360" w:lineRule="auto"/>
        <w:ind w:left="1040"/>
        <w:rPr>
          <w:rFonts w:ascii="Arial" w:hAnsi="Arial" w:cs="Arial"/>
          <w:sz w:val="24"/>
          <w:szCs w:val="24"/>
        </w:rPr>
      </w:pPr>
      <w:r w:rsidRPr="00360296">
        <w:rPr>
          <w:rFonts w:ascii="Arial" w:hAnsi="Arial" w:cs="Arial"/>
          <w:sz w:val="24"/>
          <w:szCs w:val="24"/>
        </w:rPr>
        <w:tab/>
        <w:t>.</w:t>
      </w:r>
    </w:p>
    <w:p w14:paraId="2527D062" w14:textId="77777777" w:rsidR="00360296" w:rsidRPr="00360296" w:rsidRDefault="00360296" w:rsidP="00E94DF2">
      <w:pPr>
        <w:tabs>
          <w:tab w:val="left" w:pos="3290"/>
          <w:tab w:val="left" w:pos="4550"/>
        </w:tabs>
        <w:spacing w:line="360" w:lineRule="auto"/>
        <w:ind w:left="1040"/>
        <w:rPr>
          <w:rFonts w:ascii="Arial" w:hAnsi="Arial" w:cs="Arial"/>
          <w:sz w:val="24"/>
          <w:szCs w:val="24"/>
        </w:rPr>
      </w:pPr>
      <w:r w:rsidRPr="00360296">
        <w:rPr>
          <w:rFonts w:ascii="Arial" w:hAnsi="Arial" w:cs="Arial"/>
          <w:sz w:val="24"/>
          <w:szCs w:val="24"/>
        </w:rPr>
        <w:tab/>
      </w:r>
      <w:r w:rsidRPr="00360296">
        <w:rPr>
          <w:rFonts w:ascii="Arial" w:hAnsi="Arial" w:cs="Arial"/>
          <w:sz w:val="24"/>
          <w:szCs w:val="24"/>
        </w:rPr>
        <w:tab/>
      </w:r>
    </w:p>
    <w:p w14:paraId="73E975A3" w14:textId="77777777" w:rsidR="00E00D12" w:rsidRPr="00360296" w:rsidRDefault="00E00D12" w:rsidP="00E94DF2">
      <w:pPr>
        <w:tabs>
          <w:tab w:val="left" w:pos="1120"/>
        </w:tabs>
        <w:spacing w:line="360" w:lineRule="auto"/>
        <w:rPr>
          <w:rFonts w:ascii="Arial" w:hAnsi="Arial" w:cs="Arial"/>
          <w:sz w:val="24"/>
          <w:szCs w:val="24"/>
        </w:rPr>
      </w:pPr>
      <w:r w:rsidRPr="00360296">
        <w:rPr>
          <w:rFonts w:ascii="Arial" w:hAnsi="Arial" w:cs="Arial"/>
          <w:sz w:val="24"/>
          <w:szCs w:val="24"/>
        </w:rPr>
        <w:t xml:space="preserve">        5</w:t>
      </w:r>
      <w:proofErr w:type="gramStart"/>
      <w:r w:rsidRPr="00360296">
        <w:rPr>
          <w:rFonts w:ascii="Arial" w:hAnsi="Arial" w:cs="Arial"/>
          <w:sz w:val="24"/>
          <w:szCs w:val="24"/>
        </w:rPr>
        <w:t>.  I</w:t>
      </w:r>
      <w:proofErr w:type="gramEnd"/>
      <w:r w:rsidRPr="00360296">
        <w:rPr>
          <w:rFonts w:ascii="Arial" w:hAnsi="Arial" w:cs="Arial"/>
          <w:sz w:val="24"/>
          <w:szCs w:val="24"/>
        </w:rPr>
        <w:t xml:space="preserve"> have received the following gifts in the last 12 months:</w:t>
      </w:r>
    </w:p>
    <w:p w14:paraId="72038E86" w14:textId="77777777" w:rsidR="00360296" w:rsidRPr="00360296" w:rsidRDefault="00360296" w:rsidP="00E94DF2">
      <w:pPr>
        <w:tabs>
          <w:tab w:val="left" w:pos="2030"/>
          <w:tab w:val="left" w:pos="5630"/>
          <w:tab w:val="left" w:pos="6800"/>
          <w:tab w:val="left" w:pos="10580"/>
        </w:tabs>
        <w:spacing w:line="360" w:lineRule="auto"/>
        <w:ind w:left="1040"/>
        <w:rPr>
          <w:rFonts w:ascii="Arial" w:hAnsi="Arial"/>
          <w:sz w:val="24"/>
          <w:szCs w:val="24"/>
        </w:rPr>
      </w:pPr>
      <w:r w:rsidRPr="00360296">
        <w:rPr>
          <w:rFonts w:ascii="Arial" w:hAnsi="Arial"/>
          <w:sz w:val="24"/>
          <w:szCs w:val="24"/>
        </w:rPr>
        <w:tab/>
      </w:r>
      <w:r w:rsidRPr="00360296">
        <w:rPr>
          <w:rFonts w:ascii="Arial" w:hAnsi="Arial"/>
          <w:sz w:val="24"/>
          <w:szCs w:val="24"/>
        </w:rPr>
        <w:tab/>
      </w:r>
      <w:r w:rsidRPr="00360296">
        <w:rPr>
          <w:rFonts w:ascii="Arial" w:hAnsi="Arial"/>
          <w:sz w:val="24"/>
          <w:szCs w:val="24"/>
        </w:rPr>
        <w:tab/>
      </w:r>
      <w:r w:rsidRPr="00360296">
        <w:rPr>
          <w:rFonts w:ascii="Arial" w:hAnsi="Arial"/>
          <w:sz w:val="24"/>
          <w:szCs w:val="24"/>
        </w:rPr>
        <w:tab/>
      </w:r>
    </w:p>
    <w:p w14:paraId="0D7F9562" w14:textId="090A31F9" w:rsidR="00360296" w:rsidRPr="00360296" w:rsidRDefault="00360296" w:rsidP="00E94DF2">
      <w:pPr>
        <w:tabs>
          <w:tab w:val="left" w:pos="2030"/>
          <w:tab w:val="left" w:pos="5630"/>
          <w:tab w:val="left" w:pos="6800"/>
          <w:tab w:val="left" w:pos="10580"/>
        </w:tabs>
        <w:spacing w:line="360" w:lineRule="auto"/>
        <w:ind w:left="1040"/>
        <w:rPr>
          <w:rFonts w:ascii="Arial" w:hAnsi="Arial"/>
          <w:sz w:val="24"/>
          <w:szCs w:val="24"/>
        </w:rPr>
      </w:pPr>
      <w:r w:rsidRPr="00360296">
        <w:rPr>
          <w:rFonts w:ascii="Arial" w:hAnsi="Arial"/>
          <w:sz w:val="24"/>
          <w:szCs w:val="24"/>
        </w:rPr>
        <w:t>Amount</w:t>
      </w:r>
      <w:r w:rsidRPr="00360296">
        <w:rPr>
          <w:rFonts w:ascii="Arial" w:hAnsi="Arial"/>
          <w:sz w:val="24"/>
          <w:szCs w:val="24"/>
        </w:rPr>
        <w:tab/>
      </w:r>
      <w:r w:rsidRPr="00360296">
        <w:rPr>
          <w:rFonts w:ascii="Arial" w:hAnsi="Arial"/>
          <w:sz w:val="24"/>
          <w:szCs w:val="24"/>
          <w:u w:val="single"/>
        </w:rPr>
        <w:t>$</w:t>
      </w:r>
      <w:r w:rsidR="00FC00B6">
        <w:rPr>
          <w:rFonts w:ascii="Arial" w:hAnsi="Arial"/>
          <w:sz w:val="24"/>
          <w:szCs w:val="24"/>
          <w:u w:val="single"/>
        </w:rPr>
        <w:fldChar w:fldCharType="begin">
          <w:ffData>
            <w:name w:val="Text130"/>
            <w:enabled/>
            <w:calcOnExit w:val="0"/>
            <w:textInput>
              <w:maxLength w:val="10"/>
            </w:textInput>
          </w:ffData>
        </w:fldChar>
      </w:r>
      <w:bookmarkStart w:id="35" w:name="Text130"/>
      <w:r w:rsidR="00FC00B6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FC00B6">
        <w:rPr>
          <w:rFonts w:ascii="Arial" w:hAnsi="Arial"/>
          <w:sz w:val="24"/>
          <w:szCs w:val="24"/>
          <w:u w:val="single"/>
        </w:rPr>
      </w:r>
      <w:r w:rsidR="00FC00B6">
        <w:rPr>
          <w:rFonts w:ascii="Arial" w:hAnsi="Arial"/>
          <w:sz w:val="24"/>
          <w:szCs w:val="24"/>
          <w:u w:val="single"/>
        </w:rPr>
        <w:fldChar w:fldCharType="separate"/>
      </w:r>
      <w:r w:rsidR="00FC00B6">
        <w:rPr>
          <w:rFonts w:ascii="Arial" w:hAnsi="Arial"/>
          <w:noProof/>
          <w:sz w:val="24"/>
          <w:szCs w:val="24"/>
          <w:u w:val="single"/>
        </w:rPr>
        <w:t> </w:t>
      </w:r>
      <w:r w:rsidR="00FC00B6">
        <w:rPr>
          <w:rFonts w:ascii="Arial" w:hAnsi="Arial"/>
          <w:noProof/>
          <w:sz w:val="24"/>
          <w:szCs w:val="24"/>
          <w:u w:val="single"/>
        </w:rPr>
        <w:t> </w:t>
      </w:r>
      <w:r w:rsidR="00FC00B6">
        <w:rPr>
          <w:rFonts w:ascii="Arial" w:hAnsi="Arial"/>
          <w:noProof/>
          <w:sz w:val="24"/>
          <w:szCs w:val="24"/>
          <w:u w:val="single"/>
        </w:rPr>
        <w:t> </w:t>
      </w:r>
      <w:r w:rsidR="00FC00B6">
        <w:rPr>
          <w:rFonts w:ascii="Arial" w:hAnsi="Arial"/>
          <w:noProof/>
          <w:sz w:val="24"/>
          <w:szCs w:val="24"/>
          <w:u w:val="single"/>
        </w:rPr>
        <w:t> </w:t>
      </w:r>
      <w:r w:rsidR="00FC00B6">
        <w:rPr>
          <w:rFonts w:ascii="Arial" w:hAnsi="Arial"/>
          <w:noProof/>
          <w:sz w:val="24"/>
          <w:szCs w:val="24"/>
          <w:u w:val="single"/>
        </w:rPr>
        <w:t> </w:t>
      </w:r>
      <w:r w:rsidR="00FC00B6">
        <w:rPr>
          <w:rFonts w:ascii="Arial" w:hAnsi="Arial"/>
          <w:sz w:val="24"/>
          <w:szCs w:val="24"/>
          <w:u w:val="single"/>
        </w:rPr>
        <w:fldChar w:fldCharType="end"/>
      </w:r>
      <w:bookmarkEnd w:id="35"/>
      <w:r w:rsidRPr="00360296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From:</w:t>
      </w:r>
      <w:r w:rsidRPr="00360296">
        <w:rPr>
          <w:rFonts w:ascii="Arial" w:hAnsi="Arial"/>
          <w:sz w:val="24"/>
          <w:szCs w:val="24"/>
        </w:rPr>
        <w:tab/>
      </w:r>
      <w:r w:rsidR="00441480">
        <w:rPr>
          <w:rFonts w:ascii="Arial" w:hAnsi="Arial"/>
          <w:sz w:val="24"/>
          <w:szCs w:val="24"/>
          <w:u w:val="single"/>
        </w:rPr>
        <w:fldChar w:fldCharType="begin">
          <w:ffData>
            <w:name w:val="Text131"/>
            <w:enabled/>
            <w:calcOnExit w:val="0"/>
            <w:textInput>
              <w:maxLength w:val="10"/>
            </w:textInput>
          </w:ffData>
        </w:fldChar>
      </w:r>
      <w:bookmarkStart w:id="36" w:name="Text131"/>
      <w:r w:rsidR="00441480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441480">
        <w:rPr>
          <w:rFonts w:ascii="Arial" w:hAnsi="Arial"/>
          <w:sz w:val="24"/>
          <w:szCs w:val="24"/>
          <w:u w:val="single"/>
        </w:rPr>
      </w:r>
      <w:r w:rsidR="00441480">
        <w:rPr>
          <w:rFonts w:ascii="Arial" w:hAnsi="Arial"/>
          <w:sz w:val="24"/>
          <w:szCs w:val="24"/>
          <w:u w:val="single"/>
        </w:rPr>
        <w:fldChar w:fldCharType="separate"/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noProof/>
          <w:sz w:val="24"/>
          <w:szCs w:val="24"/>
          <w:u w:val="single"/>
        </w:rPr>
        <w:t> </w:t>
      </w:r>
      <w:r w:rsidR="00441480">
        <w:rPr>
          <w:rFonts w:ascii="Arial" w:hAnsi="Arial"/>
          <w:sz w:val="24"/>
          <w:szCs w:val="24"/>
          <w:u w:val="single"/>
        </w:rPr>
        <w:fldChar w:fldCharType="end"/>
      </w:r>
      <w:bookmarkEnd w:id="36"/>
      <w:r w:rsidRPr="00360296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.</w:t>
      </w:r>
    </w:p>
    <w:p w14:paraId="729276E3" w14:textId="77777777" w:rsidR="00360296" w:rsidRPr="00360296" w:rsidRDefault="00360296" w:rsidP="00E94DF2">
      <w:pPr>
        <w:tabs>
          <w:tab w:val="left" w:pos="2030"/>
          <w:tab w:val="left" w:pos="5630"/>
          <w:tab w:val="left" w:pos="6800"/>
          <w:tab w:val="left" w:pos="10580"/>
        </w:tabs>
        <w:spacing w:line="360" w:lineRule="auto"/>
        <w:ind w:left="1040"/>
        <w:rPr>
          <w:rFonts w:ascii="Arial" w:hAnsi="Arial"/>
          <w:sz w:val="24"/>
          <w:szCs w:val="24"/>
        </w:rPr>
      </w:pPr>
      <w:r w:rsidRPr="00360296">
        <w:rPr>
          <w:rFonts w:ascii="Arial" w:hAnsi="Arial"/>
          <w:sz w:val="24"/>
          <w:szCs w:val="24"/>
        </w:rPr>
        <w:tab/>
      </w:r>
      <w:r w:rsidRPr="00360296">
        <w:rPr>
          <w:rFonts w:ascii="Arial" w:hAnsi="Arial"/>
          <w:sz w:val="24"/>
          <w:szCs w:val="24"/>
        </w:rPr>
        <w:tab/>
      </w:r>
      <w:r w:rsidRPr="00360296">
        <w:rPr>
          <w:rFonts w:ascii="Arial" w:hAnsi="Arial"/>
          <w:sz w:val="24"/>
          <w:szCs w:val="24"/>
        </w:rPr>
        <w:tab/>
      </w:r>
      <w:r w:rsidRPr="00360296">
        <w:rPr>
          <w:rFonts w:ascii="Arial" w:hAnsi="Arial"/>
          <w:sz w:val="24"/>
          <w:szCs w:val="24"/>
        </w:rPr>
        <w:tab/>
      </w:r>
    </w:p>
    <w:p w14:paraId="77E7DBB2" w14:textId="76FF1299" w:rsidR="00360296" w:rsidRPr="007C3BC1" w:rsidRDefault="00360296" w:rsidP="00E94DF2">
      <w:pPr>
        <w:tabs>
          <w:tab w:val="left" w:pos="2030"/>
          <w:tab w:val="left" w:pos="5630"/>
          <w:tab w:val="left" w:pos="6800"/>
          <w:tab w:val="left" w:pos="10580"/>
        </w:tabs>
        <w:spacing w:line="360" w:lineRule="auto"/>
        <w:ind w:left="1040"/>
        <w:rPr>
          <w:rFonts w:ascii="Arial" w:hAnsi="Arial"/>
          <w:sz w:val="22"/>
          <w:szCs w:val="22"/>
        </w:rPr>
      </w:pPr>
      <w:r w:rsidRPr="00360296">
        <w:rPr>
          <w:rFonts w:ascii="Arial" w:hAnsi="Arial"/>
          <w:sz w:val="24"/>
          <w:szCs w:val="24"/>
        </w:rPr>
        <w:t>Amount</w:t>
      </w:r>
      <w:r w:rsidRPr="00360296">
        <w:rPr>
          <w:rFonts w:ascii="Arial" w:hAnsi="Arial"/>
          <w:sz w:val="24"/>
          <w:szCs w:val="24"/>
        </w:rPr>
        <w:tab/>
      </w:r>
      <w:r w:rsidRPr="00360296">
        <w:rPr>
          <w:rFonts w:ascii="Arial" w:hAnsi="Arial"/>
          <w:sz w:val="24"/>
          <w:szCs w:val="24"/>
          <w:u w:val="single"/>
        </w:rPr>
        <w:t>$</w:t>
      </w:r>
      <w:r w:rsidR="003F7F71">
        <w:rPr>
          <w:rFonts w:ascii="Arial" w:hAnsi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3F7F71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3F7F71">
        <w:rPr>
          <w:rFonts w:ascii="Arial" w:hAnsi="Arial"/>
          <w:sz w:val="24"/>
          <w:szCs w:val="24"/>
          <w:u w:val="single"/>
        </w:rPr>
      </w:r>
      <w:r w:rsidR="003F7F71">
        <w:rPr>
          <w:rFonts w:ascii="Arial" w:hAnsi="Arial"/>
          <w:sz w:val="24"/>
          <w:szCs w:val="24"/>
          <w:u w:val="single"/>
        </w:rPr>
        <w:fldChar w:fldCharType="separate"/>
      </w:r>
      <w:r w:rsidR="003F7F71">
        <w:rPr>
          <w:rFonts w:ascii="Arial" w:hAnsi="Arial"/>
          <w:noProof/>
          <w:sz w:val="24"/>
          <w:szCs w:val="24"/>
          <w:u w:val="single"/>
        </w:rPr>
        <w:t> </w:t>
      </w:r>
      <w:r w:rsidR="003F7F71">
        <w:rPr>
          <w:rFonts w:ascii="Arial" w:hAnsi="Arial"/>
          <w:noProof/>
          <w:sz w:val="24"/>
          <w:szCs w:val="24"/>
          <w:u w:val="single"/>
        </w:rPr>
        <w:t> </w:t>
      </w:r>
      <w:r w:rsidR="003F7F71">
        <w:rPr>
          <w:rFonts w:ascii="Arial" w:hAnsi="Arial"/>
          <w:noProof/>
          <w:sz w:val="24"/>
          <w:szCs w:val="24"/>
          <w:u w:val="single"/>
        </w:rPr>
        <w:t> </w:t>
      </w:r>
      <w:r w:rsidR="003F7F71">
        <w:rPr>
          <w:rFonts w:ascii="Arial" w:hAnsi="Arial"/>
          <w:noProof/>
          <w:sz w:val="24"/>
          <w:szCs w:val="24"/>
          <w:u w:val="single"/>
        </w:rPr>
        <w:t> </w:t>
      </w:r>
      <w:r w:rsidR="003F7F71">
        <w:rPr>
          <w:rFonts w:ascii="Arial" w:hAnsi="Arial"/>
          <w:noProof/>
          <w:sz w:val="24"/>
          <w:szCs w:val="24"/>
          <w:u w:val="single"/>
        </w:rPr>
        <w:t> </w:t>
      </w:r>
      <w:r w:rsidR="003F7F71">
        <w:rPr>
          <w:rFonts w:ascii="Arial" w:hAnsi="Arial"/>
          <w:sz w:val="24"/>
          <w:szCs w:val="24"/>
          <w:u w:val="single"/>
        </w:rPr>
        <w:fldChar w:fldCharType="end"/>
      </w:r>
      <w:r w:rsidRPr="00360296">
        <w:rPr>
          <w:rFonts w:ascii="Arial" w:hAnsi="Arial"/>
          <w:sz w:val="24"/>
          <w:szCs w:val="24"/>
          <w:u w:val="single"/>
        </w:rPr>
        <w:tab/>
      </w:r>
      <w:r w:rsidRPr="00360296">
        <w:rPr>
          <w:rFonts w:ascii="Arial" w:hAnsi="Arial"/>
          <w:sz w:val="24"/>
          <w:szCs w:val="24"/>
        </w:rPr>
        <w:t>From:</w:t>
      </w:r>
      <w:r w:rsidRPr="00360296">
        <w:rPr>
          <w:rFonts w:ascii="Arial" w:hAnsi="Arial"/>
          <w:sz w:val="24"/>
          <w:szCs w:val="24"/>
        </w:rPr>
        <w:tab/>
      </w:r>
      <w:r w:rsidR="003F7F71">
        <w:rPr>
          <w:rFonts w:ascii="Arial" w:hAnsi="Arial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3F7F71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="003F7F71">
        <w:rPr>
          <w:rFonts w:ascii="Arial" w:hAnsi="Arial"/>
          <w:sz w:val="24"/>
          <w:szCs w:val="24"/>
          <w:u w:val="single"/>
        </w:rPr>
      </w:r>
      <w:r w:rsidR="003F7F71">
        <w:rPr>
          <w:rFonts w:ascii="Arial" w:hAnsi="Arial"/>
          <w:sz w:val="24"/>
          <w:szCs w:val="24"/>
          <w:u w:val="single"/>
        </w:rPr>
        <w:fldChar w:fldCharType="separate"/>
      </w:r>
      <w:r w:rsidR="003F7F71">
        <w:rPr>
          <w:rFonts w:ascii="Arial" w:hAnsi="Arial"/>
          <w:noProof/>
          <w:sz w:val="24"/>
          <w:szCs w:val="24"/>
          <w:u w:val="single"/>
        </w:rPr>
        <w:t> </w:t>
      </w:r>
      <w:r w:rsidR="003F7F71">
        <w:rPr>
          <w:rFonts w:ascii="Arial" w:hAnsi="Arial"/>
          <w:noProof/>
          <w:sz w:val="24"/>
          <w:szCs w:val="24"/>
          <w:u w:val="single"/>
        </w:rPr>
        <w:t> </w:t>
      </w:r>
      <w:r w:rsidR="003F7F71">
        <w:rPr>
          <w:rFonts w:ascii="Arial" w:hAnsi="Arial"/>
          <w:noProof/>
          <w:sz w:val="24"/>
          <w:szCs w:val="24"/>
          <w:u w:val="single"/>
        </w:rPr>
        <w:t> </w:t>
      </w:r>
      <w:r w:rsidR="003F7F71">
        <w:rPr>
          <w:rFonts w:ascii="Arial" w:hAnsi="Arial"/>
          <w:noProof/>
          <w:sz w:val="24"/>
          <w:szCs w:val="24"/>
          <w:u w:val="single"/>
        </w:rPr>
        <w:t> </w:t>
      </w:r>
      <w:r w:rsidR="003F7F71">
        <w:rPr>
          <w:rFonts w:ascii="Arial" w:hAnsi="Arial"/>
          <w:noProof/>
          <w:sz w:val="24"/>
          <w:szCs w:val="24"/>
          <w:u w:val="single"/>
        </w:rPr>
        <w:t> </w:t>
      </w:r>
      <w:r w:rsidR="003F7F71">
        <w:rPr>
          <w:rFonts w:ascii="Arial" w:hAnsi="Arial"/>
          <w:sz w:val="24"/>
          <w:szCs w:val="24"/>
          <w:u w:val="single"/>
        </w:rPr>
        <w:fldChar w:fldCharType="end"/>
      </w:r>
      <w:r w:rsidRPr="00360296">
        <w:rPr>
          <w:rFonts w:ascii="Arial" w:hAnsi="Arial"/>
          <w:sz w:val="24"/>
          <w:szCs w:val="24"/>
          <w:u w:val="single"/>
        </w:rPr>
        <w:tab/>
      </w:r>
      <w:r>
        <w:rPr>
          <w:rFonts w:ascii="Arial" w:hAnsi="Arial"/>
          <w:sz w:val="22"/>
          <w:szCs w:val="22"/>
        </w:rPr>
        <w:t>.</w:t>
      </w:r>
    </w:p>
    <w:p w14:paraId="32E44B3B" w14:textId="77777777" w:rsidR="00E00D12" w:rsidRPr="00C213E2" w:rsidRDefault="00E00D12" w:rsidP="00E94DF2">
      <w:pPr>
        <w:spacing w:line="360" w:lineRule="auto"/>
        <w:jc w:val="center"/>
        <w:rPr>
          <w:rFonts w:ascii="Arial" w:hAnsi="Arial"/>
          <w:sz w:val="16"/>
          <w:szCs w:val="16"/>
        </w:rPr>
      </w:pPr>
    </w:p>
    <w:p w14:paraId="7B26F67D" w14:textId="77777777" w:rsidR="00E00D12" w:rsidRDefault="00E00D12" w:rsidP="00E94DF2">
      <w:pPr>
        <w:spacing w:line="360" w:lineRule="auto"/>
        <w:ind w:left="180"/>
        <w:jc w:val="both"/>
        <w:rPr>
          <w:rFonts w:ascii="Arial" w:hAnsi="Arial"/>
          <w:sz w:val="22"/>
          <w:szCs w:val="22"/>
        </w:rPr>
      </w:pPr>
      <w:r w:rsidRPr="004D6242">
        <w:rPr>
          <w:rFonts w:ascii="Arial" w:hAnsi="Arial"/>
          <w:sz w:val="22"/>
          <w:szCs w:val="22"/>
        </w:rPr>
        <w:lastRenderedPageBreak/>
        <w:t xml:space="preserve">    </w:t>
      </w:r>
    </w:p>
    <w:p w14:paraId="20CB145F" w14:textId="26E3D1EB" w:rsidR="00E00D12" w:rsidRDefault="00E00D12" w:rsidP="00E94DF2">
      <w:pPr>
        <w:spacing w:line="360" w:lineRule="auto"/>
        <w:ind w:left="180"/>
        <w:jc w:val="both"/>
        <w:rPr>
          <w:rFonts w:ascii="Arial" w:hAnsi="Arial"/>
          <w:sz w:val="22"/>
          <w:szCs w:val="22"/>
        </w:rPr>
      </w:pPr>
      <w:r w:rsidRPr="004D6242">
        <w:rPr>
          <w:rFonts w:ascii="Arial" w:hAnsi="Arial"/>
          <w:sz w:val="22"/>
          <w:szCs w:val="22"/>
        </w:rPr>
        <w:t xml:space="preserve"> </w:t>
      </w:r>
      <w:r w:rsidR="00C75A9A">
        <w:rPr>
          <w:rFonts w:ascii="Arial" w:hAnsi="Arial"/>
          <w:sz w:val="22"/>
          <w:szCs w:val="22"/>
        </w:rPr>
        <w:t xml:space="preserve">   </w:t>
      </w:r>
      <w:r w:rsidR="00C75A9A" w:rsidRPr="00E94DF2">
        <w:rPr>
          <w:rFonts w:ascii="Arial" w:hAnsi="Arial"/>
          <w:sz w:val="22"/>
          <w:szCs w:val="22"/>
        </w:rPr>
        <w:t xml:space="preserve"> </w:t>
      </w:r>
      <w:r w:rsidRPr="00E94DF2">
        <w:rPr>
          <w:rFonts w:ascii="Arial" w:hAnsi="Arial"/>
          <w:sz w:val="22"/>
          <w:szCs w:val="22"/>
        </w:rPr>
        <w:t>6</w:t>
      </w:r>
      <w:proofErr w:type="gramStart"/>
      <w:r w:rsidRPr="00E94DF2">
        <w:rPr>
          <w:rFonts w:ascii="Arial" w:hAnsi="Arial"/>
          <w:sz w:val="22"/>
          <w:szCs w:val="22"/>
        </w:rPr>
        <w:t xml:space="preserve">. </w:t>
      </w:r>
      <w:r w:rsidR="00C75A9A" w:rsidRPr="00E94DF2">
        <w:rPr>
          <w:rFonts w:ascii="Arial" w:hAnsi="Arial"/>
          <w:sz w:val="22"/>
          <w:szCs w:val="22"/>
        </w:rPr>
        <w:t xml:space="preserve"> </w:t>
      </w:r>
      <w:r w:rsidRPr="00E94DF2">
        <w:rPr>
          <w:rFonts w:ascii="Arial" w:hAnsi="Arial"/>
          <w:sz w:val="22"/>
          <w:szCs w:val="22"/>
        </w:rPr>
        <w:t>I</w:t>
      </w:r>
      <w:proofErr w:type="gramEnd"/>
      <w:r w:rsidRPr="00E94DF2">
        <w:rPr>
          <w:rFonts w:ascii="Arial" w:hAnsi="Arial"/>
          <w:sz w:val="22"/>
          <w:szCs w:val="22"/>
        </w:rPr>
        <w:t xml:space="preserve"> have the following assets: </w:t>
      </w:r>
    </w:p>
    <w:p w14:paraId="518A88B3" w14:textId="77777777" w:rsidR="008912F9" w:rsidRPr="00E94DF2" w:rsidRDefault="008912F9" w:rsidP="00E94DF2">
      <w:pPr>
        <w:spacing w:line="360" w:lineRule="auto"/>
        <w:ind w:left="180"/>
        <w:jc w:val="both"/>
        <w:rPr>
          <w:rFonts w:ascii="Arial" w:hAnsi="Arial"/>
          <w:sz w:val="22"/>
          <w:szCs w:val="22"/>
        </w:rPr>
      </w:pPr>
    </w:p>
    <w:tbl>
      <w:tblPr>
        <w:tblW w:w="10259" w:type="dxa"/>
        <w:tblInd w:w="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66"/>
        <w:gridCol w:w="760"/>
        <w:gridCol w:w="1453"/>
        <w:gridCol w:w="1120"/>
        <w:gridCol w:w="136"/>
        <w:gridCol w:w="530"/>
        <w:gridCol w:w="550"/>
        <w:gridCol w:w="208"/>
        <w:gridCol w:w="813"/>
        <w:gridCol w:w="119"/>
        <w:gridCol w:w="440"/>
        <w:gridCol w:w="1585"/>
        <w:gridCol w:w="2079"/>
      </w:tblGrid>
      <w:tr w:rsidR="00E00D12" w:rsidRPr="00317692" w14:paraId="5743EABA" w14:textId="77777777" w:rsidTr="00044412">
        <w:trPr>
          <w:trHeight w:val="432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Start w:id="37" w:name="Text62"/>
          <w:p w14:paraId="0D197DAC" w14:textId="77777777" w:rsidR="00E00D12" w:rsidRPr="00317692" w:rsidRDefault="00E00D12" w:rsidP="00317692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1769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18"/>
            <w:r w:rsidRPr="00317692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 w:rsidRPr="00317692">
              <w:rPr>
                <w:rFonts w:ascii="Arial" w:hAnsi="Arial"/>
                <w:sz w:val="22"/>
                <w:szCs w:val="22"/>
              </w:rPr>
            </w:r>
            <w:r w:rsidRPr="0031769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31769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38"/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6DF5E" w14:textId="77777777" w:rsidR="00E00D12" w:rsidRPr="00317692" w:rsidRDefault="00E00D12" w:rsidP="00317692">
            <w:pPr>
              <w:rPr>
                <w:rFonts w:ascii="Arial" w:hAnsi="Arial"/>
                <w:sz w:val="22"/>
                <w:szCs w:val="22"/>
              </w:rPr>
            </w:pPr>
            <w:r w:rsidRPr="00317692">
              <w:rPr>
                <w:rFonts w:ascii="Arial" w:hAnsi="Arial"/>
                <w:sz w:val="22"/>
                <w:szCs w:val="22"/>
              </w:rPr>
              <w:t>Real Estate Value</w:t>
            </w:r>
          </w:p>
        </w:tc>
        <w:tc>
          <w:tcPr>
            <w:tcW w:w="17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E3CF40" w14:textId="2AC758B1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 xml:space="preserve">$ </w:t>
            </w:r>
            <w:r w:rsidR="00FC00B6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1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39" w:name="Text114"/>
            <w:r w:rsidR="00FC00B6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="00FC00B6">
              <w:rPr>
                <w:rFonts w:ascii="Arial" w:hAnsi="Arial"/>
                <w:sz w:val="24"/>
                <w:szCs w:val="24"/>
              </w:rPr>
            </w:r>
            <w:r w:rsidR="00FC00B6">
              <w:rPr>
                <w:rFonts w:ascii="Arial" w:hAnsi="Arial"/>
                <w:sz w:val="24"/>
                <w:szCs w:val="24"/>
              </w:rPr>
              <w:fldChar w:fldCharType="separate"/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sz w:val="24"/>
                <w:szCs w:val="24"/>
              </w:rPr>
              <w:fldChar w:fldCharType="end"/>
            </w:r>
            <w:bookmarkEnd w:id="39"/>
          </w:p>
        </w:tc>
        <w:bookmarkEnd w:id="37"/>
        <w:tc>
          <w:tcPr>
            <w:tcW w:w="21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28345" w14:textId="77777777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>Mortgage Balance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C2D0AB" w14:textId="40BC5A6A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 xml:space="preserve">$ </w:t>
            </w:r>
            <w:bookmarkStart w:id="40" w:name="Text115"/>
            <w:r w:rsidR="00FC00B6" w:rsidRPr="00FC00B6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FC00B6" w:rsidRPr="00FC00B6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="00FC00B6" w:rsidRPr="00FC00B6">
              <w:rPr>
                <w:rFonts w:ascii="Arial" w:hAnsi="Arial"/>
                <w:sz w:val="24"/>
                <w:szCs w:val="24"/>
              </w:rPr>
            </w:r>
            <w:r w:rsidR="00FC00B6" w:rsidRPr="00FC00B6">
              <w:rPr>
                <w:rFonts w:ascii="Arial" w:hAnsi="Arial"/>
                <w:sz w:val="24"/>
                <w:szCs w:val="24"/>
              </w:rPr>
              <w:fldChar w:fldCharType="separate"/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bookmarkEnd w:id="40"/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C31D3" w14:textId="77777777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 xml:space="preserve">Jointly Owned </w:t>
            </w:r>
          </w:p>
          <w:p w14:paraId="77A02F4F" w14:textId="77777777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 xml:space="preserve">Yes </w:t>
            </w:r>
            <w:r w:rsidRPr="00FC00B6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32"/>
            <w:r w:rsidRPr="00FC00B6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FC00B6">
              <w:rPr>
                <w:rFonts w:ascii="Arial" w:hAnsi="Arial"/>
                <w:sz w:val="24"/>
                <w:szCs w:val="24"/>
              </w:rPr>
            </w:r>
            <w:r w:rsidRPr="00FC00B6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FC00B6">
              <w:rPr>
                <w:rFonts w:ascii="Arial" w:hAnsi="Arial"/>
                <w:sz w:val="24"/>
                <w:szCs w:val="24"/>
              </w:rPr>
              <w:fldChar w:fldCharType="end"/>
            </w:r>
            <w:bookmarkEnd w:id="41"/>
            <w:r w:rsidRPr="00FC00B6">
              <w:rPr>
                <w:rFonts w:ascii="Arial" w:hAnsi="Arial"/>
                <w:sz w:val="24"/>
                <w:szCs w:val="24"/>
              </w:rPr>
              <w:t xml:space="preserve"> No </w:t>
            </w:r>
            <w:r w:rsidRPr="00FC00B6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31"/>
            <w:r w:rsidRPr="00FC00B6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FC00B6">
              <w:rPr>
                <w:rFonts w:ascii="Arial" w:hAnsi="Arial"/>
                <w:sz w:val="24"/>
                <w:szCs w:val="24"/>
              </w:rPr>
            </w:r>
            <w:r w:rsidRPr="00FC00B6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FC00B6">
              <w:rPr>
                <w:rFonts w:ascii="Arial" w:hAnsi="Arial"/>
                <w:sz w:val="24"/>
                <w:szCs w:val="24"/>
              </w:rPr>
              <w:fldChar w:fldCharType="end"/>
            </w:r>
            <w:bookmarkEnd w:id="42"/>
          </w:p>
        </w:tc>
      </w:tr>
      <w:tr w:rsidR="00E00D12" w:rsidRPr="00317692" w14:paraId="09880054" w14:textId="77777777" w:rsidTr="00044412">
        <w:trPr>
          <w:trHeight w:val="432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0B351" w14:textId="77777777" w:rsidR="00E00D12" w:rsidRPr="00317692" w:rsidRDefault="00E00D12" w:rsidP="00317692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31769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20"/>
            <w:r w:rsidRPr="00317692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 w:rsidRPr="00317692">
              <w:rPr>
                <w:rFonts w:ascii="Arial" w:hAnsi="Arial"/>
                <w:sz w:val="22"/>
                <w:szCs w:val="22"/>
              </w:rPr>
            </w:r>
            <w:r w:rsidRPr="0031769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31769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3"/>
            <w:r w:rsidRPr="00317692">
              <w:rPr>
                <w:rFonts w:ascii="Arial" w:hAnsi="Arial"/>
                <w:sz w:val="22"/>
                <w:szCs w:val="22"/>
              </w:rPr>
              <w:t xml:space="preserve">   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C0AC9" w14:textId="77777777" w:rsidR="00E00D12" w:rsidRPr="00317692" w:rsidRDefault="00E00D12" w:rsidP="00317692">
            <w:pPr>
              <w:rPr>
                <w:rFonts w:ascii="Arial" w:hAnsi="Arial"/>
                <w:sz w:val="22"/>
                <w:szCs w:val="22"/>
              </w:rPr>
            </w:pPr>
            <w:r w:rsidRPr="00317692">
              <w:rPr>
                <w:rFonts w:ascii="Arial" w:hAnsi="Arial"/>
                <w:sz w:val="22"/>
                <w:szCs w:val="22"/>
              </w:rPr>
              <w:t>Vehicles Value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768B20" w14:textId="1FEC273E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 xml:space="preserve">$ </w:t>
            </w:r>
            <w:r w:rsidR="00FC00B6" w:rsidRPr="00FC00B6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FC00B6" w:rsidRPr="00FC00B6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="00FC00B6" w:rsidRPr="00FC00B6">
              <w:rPr>
                <w:rFonts w:ascii="Arial" w:hAnsi="Arial"/>
                <w:sz w:val="24"/>
                <w:szCs w:val="24"/>
              </w:rPr>
            </w:r>
            <w:r w:rsidR="00FC00B6" w:rsidRPr="00FC00B6">
              <w:rPr>
                <w:rFonts w:ascii="Arial" w:hAnsi="Arial"/>
                <w:sz w:val="24"/>
                <w:szCs w:val="24"/>
              </w:rPr>
              <w:fldChar w:fldCharType="separate"/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21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416C0" w14:textId="77777777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>Loan Balance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2A9B291" w14:textId="6E7BC146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 xml:space="preserve">$ </w:t>
            </w:r>
            <w:bookmarkStart w:id="44" w:name="Text125"/>
            <w:r w:rsidR="00FC00B6" w:rsidRPr="00FC00B6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FC00B6" w:rsidRPr="00FC00B6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="00FC00B6" w:rsidRPr="00FC00B6">
              <w:rPr>
                <w:rFonts w:ascii="Arial" w:hAnsi="Arial"/>
                <w:sz w:val="24"/>
                <w:szCs w:val="24"/>
              </w:rPr>
            </w:r>
            <w:r w:rsidR="00FC00B6" w:rsidRPr="00FC00B6">
              <w:rPr>
                <w:rFonts w:ascii="Arial" w:hAnsi="Arial"/>
                <w:sz w:val="24"/>
                <w:szCs w:val="24"/>
              </w:rPr>
              <w:fldChar w:fldCharType="separate"/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bookmarkEnd w:id="44"/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45751" w14:textId="77777777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 xml:space="preserve">Jointly Owned </w:t>
            </w:r>
          </w:p>
          <w:p w14:paraId="1A0694D2" w14:textId="77777777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 xml:space="preserve">Yes </w:t>
            </w:r>
            <w:r w:rsidRPr="00FC00B6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00B6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FC00B6">
              <w:rPr>
                <w:rFonts w:ascii="Arial" w:hAnsi="Arial"/>
                <w:sz w:val="24"/>
                <w:szCs w:val="24"/>
              </w:rPr>
            </w:r>
            <w:r w:rsidRPr="00FC00B6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FC00B6">
              <w:rPr>
                <w:rFonts w:ascii="Arial" w:hAnsi="Arial"/>
                <w:sz w:val="24"/>
                <w:szCs w:val="24"/>
              </w:rPr>
              <w:fldChar w:fldCharType="end"/>
            </w:r>
            <w:r w:rsidRPr="00FC00B6">
              <w:rPr>
                <w:rFonts w:ascii="Arial" w:hAnsi="Arial"/>
                <w:sz w:val="24"/>
                <w:szCs w:val="24"/>
              </w:rPr>
              <w:t xml:space="preserve"> No </w:t>
            </w:r>
            <w:r w:rsidRPr="00FC00B6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00B6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FC00B6">
              <w:rPr>
                <w:rFonts w:ascii="Arial" w:hAnsi="Arial"/>
                <w:sz w:val="24"/>
                <w:szCs w:val="24"/>
              </w:rPr>
            </w:r>
            <w:r w:rsidRPr="00FC00B6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FC00B6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E00D12" w:rsidRPr="00317692" w14:paraId="3E2C5003" w14:textId="77777777" w:rsidTr="00FC00B6">
        <w:trPr>
          <w:trHeight w:val="432"/>
        </w:trPr>
        <w:tc>
          <w:tcPr>
            <w:tcW w:w="12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1474B" w14:textId="77777777" w:rsidR="00E00D12" w:rsidRPr="00317692" w:rsidRDefault="00E00D12" w:rsidP="00317692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317692">
              <w:rPr>
                <w:rFonts w:ascii="Arial" w:hAnsi="Arial"/>
                <w:sz w:val="22"/>
                <w:szCs w:val="22"/>
              </w:rPr>
              <w:t>Year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98EB9B" w14:textId="065F2C3D" w:rsidR="00E00D12" w:rsidRPr="00317692" w:rsidRDefault="00FC00B6" w:rsidP="0031769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sz w:val="22"/>
                <w:szCs w:val="22"/>
              </w:rPr>
            </w:r>
            <w:r>
              <w:rPr>
                <w:rFonts w:ascii="Arial" w:hAnsi="Arial"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3473D" w14:textId="77777777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>Make</w:t>
            </w:r>
          </w:p>
        </w:tc>
        <w:tc>
          <w:tcPr>
            <w:tcW w:w="1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20D644" w14:textId="32590DCC" w:rsidR="00E00D12" w:rsidRPr="00FC00B6" w:rsidRDefault="00FC00B6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00B6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Pr="00FC00B6">
              <w:rPr>
                <w:rFonts w:ascii="Arial" w:hAnsi="Arial"/>
                <w:sz w:val="24"/>
                <w:szCs w:val="24"/>
              </w:rPr>
            </w:r>
            <w:r w:rsidRPr="00FC00B6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C00B6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89FC8" w14:textId="77777777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>Model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A69486" w14:textId="1A66B2D2" w:rsidR="00E00D12" w:rsidRPr="00FC00B6" w:rsidRDefault="00FC00B6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FC00B6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Pr="00FC00B6">
              <w:rPr>
                <w:rFonts w:ascii="Arial" w:hAnsi="Arial"/>
                <w:sz w:val="24"/>
                <w:szCs w:val="24"/>
              </w:rPr>
            </w:r>
            <w:r w:rsidRPr="00FC00B6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FC00B6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C9C7E" w14:textId="77777777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E00D12" w:rsidRPr="00317692" w14:paraId="506145EC" w14:textId="77777777" w:rsidTr="00FC00B6">
        <w:trPr>
          <w:trHeight w:val="432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64C72" w14:textId="77777777" w:rsidR="00E00D12" w:rsidRPr="00317692" w:rsidRDefault="00E00D12" w:rsidP="00317692">
            <w:pPr>
              <w:rPr>
                <w:rFonts w:ascii="Arial" w:hAnsi="Arial"/>
                <w:sz w:val="22"/>
                <w:szCs w:val="22"/>
              </w:rPr>
            </w:pPr>
            <w:r w:rsidRPr="00317692">
              <w:rPr>
                <w:rFonts w:ascii="Arial" w:hAnsi="Arial"/>
                <w:sz w:val="22"/>
                <w:szCs w:val="22"/>
              </w:rPr>
              <w:t xml:space="preserve"> </w:t>
            </w:r>
            <w:r w:rsidRPr="0031769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19"/>
            <w:r w:rsidRPr="00317692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 w:rsidRPr="00317692">
              <w:rPr>
                <w:rFonts w:ascii="Arial" w:hAnsi="Arial"/>
                <w:sz w:val="22"/>
                <w:szCs w:val="22"/>
              </w:rPr>
            </w:r>
            <w:r w:rsidRPr="0031769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31769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5"/>
            <w:r w:rsidRPr="00317692">
              <w:rPr>
                <w:rFonts w:ascii="Arial" w:hAnsi="Arial"/>
                <w:sz w:val="22"/>
                <w:szCs w:val="22"/>
              </w:rPr>
              <w:t xml:space="preserve">        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F8496" w14:textId="77777777" w:rsidR="00E00D12" w:rsidRPr="00317692" w:rsidRDefault="00E00D12" w:rsidP="00317692">
            <w:pPr>
              <w:rPr>
                <w:rFonts w:ascii="Arial" w:hAnsi="Arial"/>
                <w:sz w:val="22"/>
                <w:szCs w:val="22"/>
              </w:rPr>
            </w:pPr>
            <w:r w:rsidRPr="00317692">
              <w:rPr>
                <w:rFonts w:ascii="Arial" w:hAnsi="Arial"/>
                <w:sz w:val="22"/>
                <w:szCs w:val="22"/>
              </w:rPr>
              <w:t>Bank Accounts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E39CB" w14:textId="77777777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>Value $</w:t>
            </w:r>
          </w:p>
        </w:tc>
        <w:tc>
          <w:tcPr>
            <w:tcW w:w="1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7C0FA5" w14:textId="04CC5469" w:rsidR="006B3245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 xml:space="preserve"> </w:t>
            </w:r>
            <w:r w:rsidR="00FC00B6" w:rsidRPr="00FC00B6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FC00B6" w:rsidRPr="00FC00B6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="00FC00B6" w:rsidRPr="00FC00B6">
              <w:rPr>
                <w:rFonts w:ascii="Arial" w:hAnsi="Arial"/>
                <w:sz w:val="24"/>
                <w:szCs w:val="24"/>
              </w:rPr>
            </w:r>
            <w:r w:rsidR="00FC00B6" w:rsidRPr="00FC00B6">
              <w:rPr>
                <w:rFonts w:ascii="Arial" w:hAnsi="Arial"/>
                <w:sz w:val="24"/>
                <w:szCs w:val="24"/>
              </w:rPr>
              <w:fldChar w:fldCharType="separate"/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 w:rsidRPr="00FC00B6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50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0D9D3" w14:textId="77777777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E94DF2" w:rsidRPr="00317692" w14:paraId="085FC53C" w14:textId="77777777" w:rsidTr="00FC00B6">
        <w:trPr>
          <w:trHeight w:val="432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06775" w14:textId="77777777" w:rsidR="00E94DF2" w:rsidRPr="00317692" w:rsidRDefault="00E94DF2" w:rsidP="00317692">
            <w:pPr>
              <w:jc w:val="righ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DCE17" w14:textId="77777777" w:rsidR="00E94DF2" w:rsidRPr="00317692" w:rsidRDefault="00E94DF2" w:rsidP="00317692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8395A" w14:textId="77777777" w:rsidR="00E94DF2" w:rsidRPr="00FC00B6" w:rsidRDefault="00E94DF2" w:rsidP="00317692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8CE1E1" w14:textId="77777777" w:rsidR="00E94DF2" w:rsidRPr="00FC00B6" w:rsidRDefault="00E94DF2" w:rsidP="00317692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50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22059" w14:textId="77777777" w:rsidR="00E94DF2" w:rsidRPr="00FC00B6" w:rsidRDefault="00E94DF2" w:rsidP="00317692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E00D12" w:rsidRPr="00317692" w14:paraId="2F9029F4" w14:textId="77777777" w:rsidTr="00FC00B6">
        <w:trPr>
          <w:trHeight w:val="432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45982" w14:textId="77777777" w:rsidR="00E00D12" w:rsidRPr="00317692" w:rsidRDefault="00E00D12" w:rsidP="00317692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317692">
              <w:rPr>
                <w:rFonts w:ascii="Arial" w:hAnsi="Arial"/>
                <w:sz w:val="22"/>
                <w:szCs w:val="22"/>
              </w:rPr>
              <w:t xml:space="preserve"> </w:t>
            </w:r>
            <w:r w:rsidRPr="0031769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21"/>
            <w:r w:rsidRPr="00317692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 w:rsidRPr="00317692">
              <w:rPr>
                <w:rFonts w:ascii="Arial" w:hAnsi="Arial"/>
                <w:sz w:val="22"/>
                <w:szCs w:val="22"/>
              </w:rPr>
            </w:r>
            <w:r w:rsidRPr="0031769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31769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6"/>
            <w:r w:rsidRPr="00317692">
              <w:rPr>
                <w:rFonts w:ascii="Arial" w:hAnsi="Arial"/>
                <w:sz w:val="22"/>
                <w:szCs w:val="22"/>
              </w:rPr>
              <w:t xml:space="preserve">  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AA3DA" w14:textId="788E0736" w:rsidR="00E00D12" w:rsidRPr="00317692" w:rsidRDefault="00E00D12" w:rsidP="00317692">
            <w:pPr>
              <w:rPr>
                <w:rFonts w:ascii="Arial" w:hAnsi="Arial"/>
                <w:sz w:val="22"/>
                <w:szCs w:val="22"/>
              </w:rPr>
            </w:pPr>
            <w:r w:rsidRPr="00317692">
              <w:rPr>
                <w:rFonts w:ascii="Arial" w:hAnsi="Arial"/>
                <w:sz w:val="22"/>
                <w:szCs w:val="22"/>
              </w:rPr>
              <w:t>Stocks, Bonds, etc</w:t>
            </w:r>
            <w:r w:rsidR="00511877" w:rsidRPr="00317692">
              <w:rPr>
                <w:rFonts w:ascii="Arial" w:hAnsi="Arial"/>
                <w:sz w:val="22"/>
                <w:szCs w:val="22"/>
              </w:rPr>
              <w:t>.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C8A94" w14:textId="77777777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>Value $</w:t>
            </w:r>
          </w:p>
        </w:tc>
        <w:tc>
          <w:tcPr>
            <w:tcW w:w="1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3D4C4D" w14:textId="14BE914C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 xml:space="preserve"> </w:t>
            </w:r>
            <w:r w:rsidR="00FC00B6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FC00B6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="00FC00B6">
              <w:rPr>
                <w:rFonts w:ascii="Arial" w:hAnsi="Arial"/>
                <w:sz w:val="24"/>
                <w:szCs w:val="24"/>
              </w:rPr>
            </w:r>
            <w:r w:rsidR="00FC00B6">
              <w:rPr>
                <w:rFonts w:ascii="Arial" w:hAnsi="Arial"/>
                <w:sz w:val="24"/>
                <w:szCs w:val="24"/>
              </w:rPr>
              <w:fldChar w:fldCharType="separate"/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503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4D51A" w14:textId="77777777" w:rsidR="00E00D12" w:rsidRPr="00FC00B6" w:rsidRDefault="00E00D12" w:rsidP="00317692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E00D12" w:rsidRPr="00317692" w14:paraId="631F7D79" w14:textId="77777777" w:rsidTr="00FC00B6">
        <w:trPr>
          <w:trHeight w:val="144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63182" w14:textId="77777777" w:rsidR="00E00D12" w:rsidRPr="00317692" w:rsidRDefault="00E00D12" w:rsidP="00FC00B6">
            <w:pPr>
              <w:rPr>
                <w:rFonts w:ascii="Arial" w:hAnsi="Arial"/>
                <w:sz w:val="22"/>
                <w:szCs w:val="22"/>
              </w:rPr>
            </w:pPr>
            <w:r w:rsidRPr="00317692">
              <w:rPr>
                <w:rFonts w:ascii="Arial" w:hAnsi="Arial"/>
                <w:sz w:val="22"/>
                <w:szCs w:val="22"/>
              </w:rPr>
              <w:t xml:space="preserve"> </w:t>
            </w:r>
            <w:r w:rsidRPr="00317692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22"/>
            <w:r w:rsidRPr="00317692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 w:rsidRPr="00317692">
              <w:rPr>
                <w:rFonts w:ascii="Arial" w:hAnsi="Arial"/>
                <w:sz w:val="22"/>
                <w:szCs w:val="22"/>
              </w:rPr>
            </w:r>
            <w:r w:rsidRPr="00317692">
              <w:rPr>
                <w:rFonts w:ascii="Arial" w:hAnsi="Arial"/>
                <w:sz w:val="22"/>
                <w:szCs w:val="22"/>
              </w:rPr>
              <w:fldChar w:fldCharType="separate"/>
            </w:r>
            <w:r w:rsidRPr="00317692">
              <w:rPr>
                <w:rFonts w:ascii="Arial" w:hAnsi="Arial"/>
                <w:sz w:val="22"/>
                <w:szCs w:val="22"/>
              </w:rPr>
              <w:fldChar w:fldCharType="end"/>
            </w:r>
            <w:bookmarkEnd w:id="47"/>
            <w:r w:rsidRPr="00317692">
              <w:rPr>
                <w:rFonts w:ascii="Arial" w:hAnsi="Arial"/>
                <w:sz w:val="22"/>
                <w:szCs w:val="22"/>
              </w:rPr>
              <w:t xml:space="preserve">           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62716" w14:textId="77777777" w:rsidR="00E00D12" w:rsidRPr="00317692" w:rsidRDefault="00E00D12" w:rsidP="00FC00B6">
            <w:pPr>
              <w:rPr>
                <w:rFonts w:ascii="Arial" w:hAnsi="Arial"/>
                <w:sz w:val="22"/>
                <w:szCs w:val="22"/>
              </w:rPr>
            </w:pPr>
            <w:bookmarkStart w:id="48" w:name="Text116"/>
            <w:r w:rsidRPr="00317692">
              <w:rPr>
                <w:rFonts w:ascii="Arial" w:hAnsi="Arial"/>
                <w:sz w:val="22"/>
                <w:szCs w:val="22"/>
              </w:rPr>
              <w:t>Other:</w:t>
            </w:r>
          </w:p>
        </w:tc>
        <w:bookmarkEnd w:id="48"/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64F30" w14:textId="7B9C7FF4" w:rsidR="00E00D12" w:rsidRPr="00FC00B6" w:rsidRDefault="00FC00B6" w:rsidP="00FC00B6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88FE5" w14:textId="77777777" w:rsidR="00E00D12" w:rsidRPr="00FC00B6" w:rsidRDefault="00E00D12" w:rsidP="00FC00B6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>Value $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A52B85" w14:textId="5756A3BB" w:rsidR="00E00D12" w:rsidRPr="00FC00B6" w:rsidRDefault="00E00D12" w:rsidP="00FC00B6">
            <w:pPr>
              <w:rPr>
                <w:rFonts w:ascii="Arial" w:hAnsi="Arial"/>
                <w:sz w:val="24"/>
                <w:szCs w:val="24"/>
              </w:rPr>
            </w:pPr>
            <w:r w:rsidRPr="00FC00B6">
              <w:rPr>
                <w:rFonts w:ascii="Arial" w:hAnsi="Arial"/>
                <w:sz w:val="24"/>
                <w:szCs w:val="24"/>
              </w:rPr>
              <w:t xml:space="preserve"> </w:t>
            </w:r>
            <w:r w:rsidR="00FC00B6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FC00B6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="00FC00B6">
              <w:rPr>
                <w:rFonts w:ascii="Arial" w:hAnsi="Arial"/>
                <w:sz w:val="24"/>
                <w:szCs w:val="24"/>
              </w:rPr>
            </w:r>
            <w:r w:rsidR="00FC00B6">
              <w:rPr>
                <w:rFonts w:ascii="Arial" w:hAnsi="Arial"/>
                <w:sz w:val="24"/>
                <w:szCs w:val="24"/>
              </w:rPr>
              <w:fldChar w:fldCharType="separate"/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="00FC00B6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42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3534C" w14:textId="77777777" w:rsidR="00E00D12" w:rsidRPr="00FC00B6" w:rsidRDefault="00E00D12" w:rsidP="00FC00B6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4A1D7641" w14:textId="77777777" w:rsidR="00E00D12" w:rsidRPr="00317692" w:rsidRDefault="00E00D12" w:rsidP="008912F9">
      <w:pPr>
        <w:spacing w:line="360" w:lineRule="auto"/>
        <w:rPr>
          <w:rFonts w:ascii="Arial" w:hAnsi="Arial"/>
          <w:sz w:val="22"/>
          <w:szCs w:val="22"/>
        </w:rPr>
      </w:pPr>
      <w:r w:rsidRPr="00317692">
        <w:rPr>
          <w:rFonts w:ascii="Arial" w:hAnsi="Arial"/>
          <w:sz w:val="22"/>
          <w:szCs w:val="22"/>
        </w:rPr>
        <w:t xml:space="preserve">                                                         </w:t>
      </w:r>
    </w:p>
    <w:p w14:paraId="366069AB" w14:textId="77777777" w:rsidR="00044412" w:rsidRPr="00EB6F22" w:rsidRDefault="00044412" w:rsidP="008912F9">
      <w:pPr>
        <w:spacing w:line="360" w:lineRule="auto"/>
        <w:ind w:left="11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</w:rPr>
        <w:t xml:space="preserve">      7</w:t>
      </w:r>
      <w:proofErr w:type="gramStart"/>
      <w:r w:rsidRPr="00617F91">
        <w:rPr>
          <w:rFonts w:ascii="Arial" w:hAnsi="Arial"/>
          <w:sz w:val="22"/>
        </w:rPr>
        <w:t>.</w:t>
      </w:r>
      <w:r>
        <w:rPr>
          <w:rFonts w:ascii="Arial" w:hAnsi="Arial"/>
          <w:sz w:val="22"/>
        </w:rPr>
        <w:t xml:space="preserve"> </w:t>
      </w:r>
      <w:r w:rsidRPr="00617F91">
        <w:rPr>
          <w:rFonts w:ascii="Arial" w:hAnsi="Arial"/>
          <w:sz w:val="22"/>
        </w:rPr>
        <w:t xml:space="preserve"> I</w:t>
      </w:r>
      <w:proofErr w:type="gramEnd"/>
      <w:r w:rsidRPr="00617F91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am paying</w:t>
      </w:r>
      <w:r w:rsidRPr="00617F91">
        <w:rPr>
          <w:rFonts w:ascii="Arial" w:hAnsi="Arial"/>
          <w:sz w:val="22"/>
        </w:rPr>
        <w:t xml:space="preserve"> the following regular monthly expenses</w:t>
      </w:r>
      <w:r>
        <w:rPr>
          <w:rFonts w:ascii="Arial" w:hAnsi="Arial"/>
          <w:sz w:val="22"/>
        </w:rPr>
        <w:t xml:space="preserve"> (Add an addendum if necessary)</w:t>
      </w:r>
      <w:r w:rsidRPr="00617F91">
        <w:rPr>
          <w:rFonts w:ascii="Arial" w:hAnsi="Arial"/>
          <w:sz w:val="22"/>
        </w:rPr>
        <w:t>:</w:t>
      </w:r>
    </w:p>
    <w:p w14:paraId="641892D4" w14:textId="77777777" w:rsidR="00E00D12" w:rsidRPr="00C213E2" w:rsidRDefault="00E00D12" w:rsidP="00E00D12">
      <w:pPr>
        <w:rPr>
          <w:rFonts w:ascii="Arial" w:hAnsi="Arial"/>
          <w:sz w:val="16"/>
          <w:szCs w:val="16"/>
        </w:rPr>
      </w:pPr>
    </w:p>
    <w:tbl>
      <w:tblPr>
        <w:tblpPr w:leftFromText="180" w:rightFromText="180" w:vertAnchor="text" w:horzAnchor="margin" w:tblpX="-40" w:tblpY="-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477"/>
        <w:gridCol w:w="3896"/>
      </w:tblGrid>
      <w:tr w:rsidR="00E00D12" w:rsidRPr="00EB6F22" w14:paraId="3E768428" w14:textId="77777777" w:rsidTr="00044412">
        <w:trPr>
          <w:trHeight w:val="432"/>
        </w:trPr>
        <w:tc>
          <w:tcPr>
            <w:tcW w:w="6477" w:type="dxa"/>
          </w:tcPr>
          <w:p w14:paraId="1DC5B239" w14:textId="77777777" w:rsidR="00E00D12" w:rsidRPr="00044412" w:rsidRDefault="00E00D12" w:rsidP="008912F9">
            <w:pPr>
              <w:spacing w:line="360" w:lineRule="atLeast"/>
              <w:jc w:val="center"/>
              <w:rPr>
                <w:rFonts w:ascii="Arial" w:hAnsi="Arial"/>
                <w:sz w:val="24"/>
                <w:szCs w:val="24"/>
              </w:rPr>
            </w:pPr>
            <w:r w:rsidRPr="00044412">
              <w:rPr>
                <w:rFonts w:ascii="Arial" w:hAnsi="Arial"/>
                <w:b/>
                <w:sz w:val="24"/>
                <w:szCs w:val="24"/>
              </w:rPr>
              <w:t>Debt/Expense</w:t>
            </w:r>
          </w:p>
        </w:tc>
        <w:tc>
          <w:tcPr>
            <w:tcW w:w="3896" w:type="dxa"/>
          </w:tcPr>
          <w:p w14:paraId="4452FB11" w14:textId="77777777" w:rsidR="00E00D12" w:rsidRPr="00044412" w:rsidRDefault="00E00D12" w:rsidP="008912F9">
            <w:pPr>
              <w:spacing w:line="360" w:lineRule="atLeast"/>
              <w:jc w:val="center"/>
              <w:rPr>
                <w:rFonts w:ascii="Arial" w:hAnsi="Arial"/>
                <w:sz w:val="24"/>
                <w:szCs w:val="24"/>
              </w:rPr>
            </w:pPr>
            <w:r w:rsidRPr="00044412">
              <w:rPr>
                <w:rFonts w:ascii="Arial" w:hAnsi="Arial"/>
                <w:b/>
                <w:sz w:val="24"/>
                <w:szCs w:val="24"/>
              </w:rPr>
              <w:t>Monthly Amount</w:t>
            </w:r>
          </w:p>
        </w:tc>
      </w:tr>
      <w:tr w:rsidR="00E00D12" w:rsidRPr="00C213E2" w14:paraId="4F22C70E" w14:textId="77777777" w:rsidTr="00044412">
        <w:trPr>
          <w:trHeight w:val="432"/>
        </w:trPr>
        <w:tc>
          <w:tcPr>
            <w:tcW w:w="6477" w:type="dxa"/>
            <w:vAlign w:val="bottom"/>
          </w:tcPr>
          <w:p w14:paraId="63B8C939" w14:textId="7A432958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126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9" w:name="Text126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49"/>
          </w:p>
        </w:tc>
        <w:tc>
          <w:tcPr>
            <w:tcW w:w="3896" w:type="dxa"/>
            <w:vAlign w:val="bottom"/>
          </w:tcPr>
          <w:p w14:paraId="430C6F9E" w14:textId="3498B2F6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E00D12" w:rsidRPr="00C213E2" w14:paraId="0C51F2E3" w14:textId="77777777" w:rsidTr="00044412">
        <w:trPr>
          <w:trHeight w:val="432"/>
        </w:trPr>
        <w:tc>
          <w:tcPr>
            <w:tcW w:w="6477" w:type="dxa"/>
            <w:vAlign w:val="bottom"/>
          </w:tcPr>
          <w:p w14:paraId="043B48F2" w14:textId="295D5706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3896" w:type="dxa"/>
            <w:vAlign w:val="bottom"/>
          </w:tcPr>
          <w:p w14:paraId="716A0BC2" w14:textId="506D35FC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E00D12" w:rsidRPr="00C213E2" w14:paraId="207CC0AA" w14:textId="77777777" w:rsidTr="00044412">
        <w:trPr>
          <w:trHeight w:val="432"/>
        </w:trPr>
        <w:tc>
          <w:tcPr>
            <w:tcW w:w="6477" w:type="dxa"/>
            <w:vAlign w:val="bottom"/>
          </w:tcPr>
          <w:p w14:paraId="3EDFA709" w14:textId="585D5247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3896" w:type="dxa"/>
            <w:vAlign w:val="bottom"/>
          </w:tcPr>
          <w:p w14:paraId="2517E36E" w14:textId="67F1351B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E00D12" w:rsidRPr="00C213E2" w14:paraId="4B49A2D5" w14:textId="77777777" w:rsidTr="00044412">
        <w:trPr>
          <w:trHeight w:val="432"/>
        </w:trPr>
        <w:tc>
          <w:tcPr>
            <w:tcW w:w="6477" w:type="dxa"/>
            <w:vAlign w:val="bottom"/>
          </w:tcPr>
          <w:p w14:paraId="6CF7FB18" w14:textId="77777777" w:rsidR="00E00D12" w:rsidRPr="00044412" w:rsidRDefault="00E00D12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044412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044412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Pr="00044412">
              <w:rPr>
                <w:rFonts w:ascii="Arial" w:hAnsi="Arial"/>
                <w:sz w:val="24"/>
                <w:szCs w:val="24"/>
              </w:rPr>
            </w:r>
            <w:r w:rsidRPr="00044412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044412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044412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044412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044412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044412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044412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3896" w:type="dxa"/>
            <w:vAlign w:val="bottom"/>
          </w:tcPr>
          <w:p w14:paraId="0068B08C" w14:textId="265A6172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E00D12" w:rsidRPr="00C213E2" w14:paraId="233D369E" w14:textId="77777777" w:rsidTr="00044412">
        <w:trPr>
          <w:trHeight w:val="432"/>
        </w:trPr>
        <w:tc>
          <w:tcPr>
            <w:tcW w:w="6477" w:type="dxa"/>
            <w:vAlign w:val="bottom"/>
          </w:tcPr>
          <w:p w14:paraId="62F89327" w14:textId="7C78CFEB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3896" w:type="dxa"/>
            <w:vAlign w:val="bottom"/>
          </w:tcPr>
          <w:p w14:paraId="75323C38" w14:textId="28D19EE0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E00D12" w:rsidRPr="00C213E2" w14:paraId="72D5EEE8" w14:textId="77777777" w:rsidTr="00044412">
        <w:trPr>
          <w:trHeight w:val="432"/>
        </w:trPr>
        <w:tc>
          <w:tcPr>
            <w:tcW w:w="6477" w:type="dxa"/>
            <w:vAlign w:val="bottom"/>
          </w:tcPr>
          <w:p w14:paraId="7E65120D" w14:textId="6A08DF01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3896" w:type="dxa"/>
            <w:vAlign w:val="bottom"/>
          </w:tcPr>
          <w:p w14:paraId="067287F1" w14:textId="4FE913B9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E00D12" w:rsidRPr="00C213E2" w14:paraId="1529B294" w14:textId="77777777" w:rsidTr="00044412">
        <w:trPr>
          <w:trHeight w:val="432"/>
        </w:trPr>
        <w:tc>
          <w:tcPr>
            <w:tcW w:w="6477" w:type="dxa"/>
            <w:vAlign w:val="bottom"/>
          </w:tcPr>
          <w:p w14:paraId="143B29A1" w14:textId="42DB4B63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3896" w:type="dxa"/>
            <w:vAlign w:val="bottom"/>
          </w:tcPr>
          <w:p w14:paraId="3CB8B5F8" w14:textId="478C4077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E00D12" w:rsidRPr="00C213E2" w14:paraId="3ECD0A97" w14:textId="77777777" w:rsidTr="00044412">
        <w:trPr>
          <w:trHeight w:val="432"/>
        </w:trPr>
        <w:tc>
          <w:tcPr>
            <w:tcW w:w="6477" w:type="dxa"/>
            <w:vAlign w:val="bottom"/>
          </w:tcPr>
          <w:p w14:paraId="7BB4962D" w14:textId="21D5E0EC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3896" w:type="dxa"/>
            <w:vAlign w:val="bottom"/>
          </w:tcPr>
          <w:p w14:paraId="59F24850" w14:textId="5050EEF7" w:rsidR="00E00D12" w:rsidRPr="00044412" w:rsidRDefault="00FC00B6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</w:tbl>
    <w:p w14:paraId="5B1C216A" w14:textId="77777777" w:rsidR="00E00D12" w:rsidRPr="00E50CF0" w:rsidRDefault="00E00D12" w:rsidP="008912F9">
      <w:pPr>
        <w:spacing w:line="360" w:lineRule="auto"/>
        <w:rPr>
          <w:vanish/>
        </w:rPr>
      </w:pPr>
    </w:p>
    <w:p w14:paraId="7334C28C" w14:textId="5D545E8C" w:rsidR="00E94DF2" w:rsidRPr="008912F9" w:rsidRDefault="00E94DF2" w:rsidP="008912F9">
      <w:pPr>
        <w:tabs>
          <w:tab w:val="left" w:pos="950"/>
          <w:tab w:val="left" w:pos="6350"/>
        </w:tabs>
        <w:spacing w:line="360" w:lineRule="auto"/>
        <w:ind w:left="500"/>
        <w:rPr>
          <w:rFonts w:ascii="Arial" w:hAnsi="Arial"/>
          <w:sz w:val="24"/>
          <w:szCs w:val="24"/>
        </w:rPr>
      </w:pPr>
      <w:r>
        <w:rPr>
          <w:rFonts w:ascii="Arial" w:hAnsi="Arial"/>
          <w:sz w:val="22"/>
          <w:szCs w:val="22"/>
        </w:rPr>
        <w:t>8</w:t>
      </w:r>
      <w:proofErr w:type="gramStart"/>
      <w:r w:rsidRPr="004D6242">
        <w:rPr>
          <w:rFonts w:ascii="Arial" w:hAnsi="Arial"/>
          <w:sz w:val="22"/>
          <w:szCs w:val="22"/>
        </w:rPr>
        <w:t xml:space="preserve">.  </w:t>
      </w:r>
      <w:r w:rsidRPr="009672E3">
        <w:rPr>
          <w:rFonts w:ascii="Arial" w:hAnsi="Arial"/>
          <w:sz w:val="22"/>
          <w:szCs w:val="22"/>
        </w:rPr>
        <w:tab/>
      </w:r>
      <w:proofErr w:type="gramEnd"/>
      <w:r w:rsidRPr="008912F9">
        <w:rPr>
          <w:rFonts w:ascii="Arial" w:hAnsi="Arial"/>
          <w:sz w:val="24"/>
          <w:szCs w:val="24"/>
        </w:rPr>
        <w:t xml:space="preserve">Do you share expenses with another adult?            </w:t>
      </w:r>
      <w:r w:rsidRPr="008912F9">
        <w:rPr>
          <w:rFonts w:ascii="Arial" w:hAnsi="Arial"/>
          <w:sz w:val="24"/>
          <w:szCs w:val="24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Check33"/>
      <w:r w:rsidRPr="008912F9">
        <w:rPr>
          <w:rFonts w:ascii="Arial" w:hAnsi="Arial"/>
          <w:sz w:val="24"/>
          <w:szCs w:val="24"/>
        </w:rPr>
        <w:instrText xml:space="preserve"> FORMCHECKBOX </w:instrText>
      </w:r>
      <w:r w:rsidRPr="008912F9">
        <w:rPr>
          <w:rFonts w:ascii="Arial" w:hAnsi="Arial"/>
          <w:sz w:val="24"/>
          <w:szCs w:val="24"/>
        </w:rPr>
      </w:r>
      <w:r w:rsidRPr="008912F9">
        <w:rPr>
          <w:rFonts w:ascii="Arial" w:hAnsi="Arial"/>
          <w:sz w:val="24"/>
          <w:szCs w:val="24"/>
        </w:rPr>
        <w:fldChar w:fldCharType="separate"/>
      </w:r>
      <w:r w:rsidRPr="008912F9">
        <w:rPr>
          <w:rFonts w:ascii="Arial" w:hAnsi="Arial"/>
          <w:sz w:val="24"/>
          <w:szCs w:val="24"/>
        </w:rPr>
        <w:fldChar w:fldCharType="end"/>
      </w:r>
      <w:bookmarkEnd w:id="50"/>
      <w:r w:rsidRPr="008912F9">
        <w:rPr>
          <w:rFonts w:ascii="Arial" w:hAnsi="Arial"/>
          <w:sz w:val="24"/>
          <w:szCs w:val="24"/>
        </w:rPr>
        <w:t xml:space="preserve"> Yes   </w:t>
      </w:r>
      <w:r w:rsidRPr="008912F9">
        <w:rPr>
          <w:rFonts w:ascii="Arial" w:hAnsi="Arial"/>
          <w:sz w:val="24"/>
          <w:szCs w:val="24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Check34"/>
      <w:r w:rsidRPr="008912F9">
        <w:rPr>
          <w:rFonts w:ascii="Arial" w:hAnsi="Arial"/>
          <w:sz w:val="24"/>
          <w:szCs w:val="24"/>
        </w:rPr>
        <w:instrText xml:space="preserve"> FORMCHECKBOX </w:instrText>
      </w:r>
      <w:r w:rsidRPr="008912F9">
        <w:rPr>
          <w:rFonts w:ascii="Arial" w:hAnsi="Arial"/>
          <w:sz w:val="24"/>
          <w:szCs w:val="24"/>
        </w:rPr>
      </w:r>
      <w:r w:rsidRPr="008912F9">
        <w:rPr>
          <w:rFonts w:ascii="Arial" w:hAnsi="Arial"/>
          <w:sz w:val="24"/>
          <w:szCs w:val="24"/>
        </w:rPr>
        <w:fldChar w:fldCharType="separate"/>
      </w:r>
      <w:r w:rsidRPr="008912F9">
        <w:rPr>
          <w:rFonts w:ascii="Arial" w:hAnsi="Arial"/>
          <w:sz w:val="24"/>
          <w:szCs w:val="24"/>
        </w:rPr>
        <w:fldChar w:fldCharType="end"/>
      </w:r>
      <w:bookmarkEnd w:id="51"/>
      <w:r w:rsidRPr="008912F9">
        <w:rPr>
          <w:rFonts w:ascii="Arial" w:hAnsi="Arial"/>
          <w:sz w:val="24"/>
          <w:szCs w:val="24"/>
        </w:rPr>
        <w:t xml:space="preserve"> No</w:t>
      </w:r>
    </w:p>
    <w:p w14:paraId="4A185E0F" w14:textId="77777777" w:rsidR="00E94DF2" w:rsidRPr="008912F9" w:rsidRDefault="00E94DF2" w:rsidP="008912F9">
      <w:pPr>
        <w:tabs>
          <w:tab w:val="left" w:pos="6350"/>
        </w:tabs>
        <w:spacing w:line="360" w:lineRule="auto"/>
        <w:ind w:left="500"/>
        <w:rPr>
          <w:rFonts w:ascii="Arial" w:hAnsi="Arial"/>
          <w:sz w:val="24"/>
          <w:szCs w:val="24"/>
        </w:rPr>
      </w:pPr>
      <w:r w:rsidRPr="008912F9">
        <w:rPr>
          <w:rFonts w:ascii="Arial" w:hAnsi="Arial"/>
          <w:sz w:val="24"/>
          <w:szCs w:val="24"/>
        </w:rPr>
        <w:tab/>
      </w:r>
    </w:p>
    <w:p w14:paraId="23DD4030" w14:textId="77777777" w:rsidR="00E94DF2" w:rsidRPr="008912F9" w:rsidRDefault="00E94DF2" w:rsidP="008912F9">
      <w:pPr>
        <w:tabs>
          <w:tab w:val="left" w:pos="950"/>
          <w:tab w:val="left" w:pos="6350"/>
        </w:tabs>
        <w:spacing w:line="360" w:lineRule="auto"/>
        <w:ind w:left="500"/>
        <w:rPr>
          <w:rFonts w:ascii="Arial" w:hAnsi="Arial"/>
          <w:sz w:val="24"/>
          <w:szCs w:val="24"/>
        </w:rPr>
      </w:pPr>
      <w:r w:rsidRPr="008912F9">
        <w:rPr>
          <w:rFonts w:ascii="Arial" w:hAnsi="Arial"/>
          <w:sz w:val="24"/>
          <w:szCs w:val="24"/>
        </w:rPr>
        <w:tab/>
        <w:t>Is this person your spouse?</w:t>
      </w:r>
      <w:r w:rsidRPr="008912F9">
        <w:rPr>
          <w:rFonts w:ascii="Arial" w:hAnsi="Arial"/>
          <w:sz w:val="24"/>
          <w:szCs w:val="24"/>
        </w:rPr>
        <w:tab/>
      </w:r>
      <w:r w:rsidRPr="008912F9">
        <w:rPr>
          <w:rFonts w:ascii="Arial" w:hAnsi="Arial"/>
          <w:sz w:val="24"/>
          <w:szCs w:val="24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r w:rsidRPr="008912F9">
        <w:rPr>
          <w:rFonts w:ascii="Arial" w:hAnsi="Arial"/>
          <w:sz w:val="24"/>
          <w:szCs w:val="24"/>
        </w:rPr>
        <w:instrText xml:space="preserve"> FORMCHECKBOX </w:instrText>
      </w:r>
      <w:r w:rsidRPr="008912F9">
        <w:rPr>
          <w:rFonts w:ascii="Arial" w:hAnsi="Arial"/>
          <w:sz w:val="24"/>
          <w:szCs w:val="24"/>
        </w:rPr>
      </w:r>
      <w:r w:rsidRPr="008912F9">
        <w:rPr>
          <w:rFonts w:ascii="Arial" w:hAnsi="Arial"/>
          <w:sz w:val="24"/>
          <w:szCs w:val="24"/>
        </w:rPr>
        <w:fldChar w:fldCharType="separate"/>
      </w:r>
      <w:r w:rsidRPr="008912F9">
        <w:rPr>
          <w:rFonts w:ascii="Arial" w:hAnsi="Arial"/>
          <w:sz w:val="24"/>
          <w:szCs w:val="24"/>
        </w:rPr>
        <w:fldChar w:fldCharType="end"/>
      </w:r>
      <w:r w:rsidRPr="008912F9">
        <w:rPr>
          <w:rFonts w:ascii="Arial" w:hAnsi="Arial"/>
          <w:sz w:val="24"/>
          <w:szCs w:val="24"/>
        </w:rPr>
        <w:t xml:space="preserve"> Yes   </w:t>
      </w:r>
      <w:r w:rsidRPr="008912F9">
        <w:rPr>
          <w:rFonts w:ascii="Arial" w:hAnsi="Arial"/>
          <w:sz w:val="24"/>
          <w:szCs w:val="24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 w:rsidRPr="008912F9">
        <w:rPr>
          <w:rFonts w:ascii="Arial" w:hAnsi="Arial"/>
          <w:sz w:val="24"/>
          <w:szCs w:val="24"/>
        </w:rPr>
        <w:instrText xml:space="preserve"> FORMCHECKBOX </w:instrText>
      </w:r>
      <w:r w:rsidRPr="008912F9">
        <w:rPr>
          <w:rFonts w:ascii="Arial" w:hAnsi="Arial"/>
          <w:sz w:val="24"/>
          <w:szCs w:val="24"/>
        </w:rPr>
      </w:r>
      <w:r w:rsidRPr="008912F9">
        <w:rPr>
          <w:rFonts w:ascii="Arial" w:hAnsi="Arial"/>
          <w:sz w:val="24"/>
          <w:szCs w:val="24"/>
        </w:rPr>
        <w:fldChar w:fldCharType="separate"/>
      </w:r>
      <w:r w:rsidRPr="008912F9">
        <w:rPr>
          <w:rFonts w:ascii="Arial" w:hAnsi="Arial"/>
          <w:sz w:val="24"/>
          <w:szCs w:val="24"/>
        </w:rPr>
        <w:fldChar w:fldCharType="end"/>
      </w:r>
      <w:r w:rsidRPr="008912F9">
        <w:rPr>
          <w:rFonts w:ascii="Arial" w:hAnsi="Arial"/>
          <w:sz w:val="24"/>
          <w:szCs w:val="24"/>
        </w:rPr>
        <w:t xml:space="preserve"> No</w:t>
      </w:r>
    </w:p>
    <w:p w14:paraId="79F44A00" w14:textId="77777777" w:rsidR="00E94DF2" w:rsidRPr="008912F9" w:rsidRDefault="00E94DF2" w:rsidP="008912F9">
      <w:pPr>
        <w:tabs>
          <w:tab w:val="left" w:pos="6350"/>
        </w:tabs>
        <w:spacing w:line="360" w:lineRule="auto"/>
        <w:ind w:left="500"/>
        <w:rPr>
          <w:rFonts w:ascii="Arial" w:hAnsi="Arial"/>
          <w:sz w:val="24"/>
          <w:szCs w:val="24"/>
        </w:rPr>
      </w:pPr>
      <w:r w:rsidRPr="008912F9">
        <w:rPr>
          <w:rFonts w:ascii="Arial" w:hAnsi="Arial"/>
          <w:sz w:val="24"/>
          <w:szCs w:val="24"/>
        </w:rPr>
        <w:tab/>
      </w:r>
    </w:p>
    <w:p w14:paraId="2BC7D6AA" w14:textId="77777777" w:rsidR="00E94DF2" w:rsidRPr="008912F9" w:rsidRDefault="00E94DF2" w:rsidP="008912F9">
      <w:pPr>
        <w:tabs>
          <w:tab w:val="left" w:pos="950"/>
          <w:tab w:val="left" w:pos="6350"/>
        </w:tabs>
        <w:spacing w:line="360" w:lineRule="auto"/>
        <w:ind w:left="500"/>
        <w:rPr>
          <w:rFonts w:ascii="Arial" w:hAnsi="Arial"/>
          <w:sz w:val="24"/>
          <w:szCs w:val="24"/>
        </w:rPr>
      </w:pPr>
      <w:r w:rsidRPr="008912F9">
        <w:rPr>
          <w:rFonts w:ascii="Arial" w:hAnsi="Arial"/>
          <w:sz w:val="24"/>
          <w:szCs w:val="24"/>
        </w:rPr>
        <w:tab/>
        <w:t>Is this person the opposing party in this matter?</w:t>
      </w:r>
      <w:r w:rsidRPr="008912F9">
        <w:rPr>
          <w:rFonts w:ascii="Arial" w:hAnsi="Arial"/>
          <w:sz w:val="24"/>
          <w:szCs w:val="24"/>
        </w:rPr>
        <w:tab/>
      </w:r>
      <w:r w:rsidRPr="008912F9">
        <w:rPr>
          <w:rFonts w:ascii="Arial" w:hAnsi="Arial"/>
          <w:sz w:val="24"/>
          <w:szCs w:val="24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heck35"/>
      <w:r w:rsidRPr="008912F9">
        <w:rPr>
          <w:rFonts w:ascii="Arial" w:hAnsi="Arial"/>
          <w:sz w:val="24"/>
          <w:szCs w:val="24"/>
        </w:rPr>
        <w:instrText xml:space="preserve"> FORMCHECKBOX </w:instrText>
      </w:r>
      <w:r w:rsidRPr="008912F9">
        <w:rPr>
          <w:rFonts w:ascii="Arial" w:hAnsi="Arial"/>
          <w:sz w:val="24"/>
          <w:szCs w:val="24"/>
        </w:rPr>
      </w:r>
      <w:r w:rsidRPr="008912F9">
        <w:rPr>
          <w:rFonts w:ascii="Arial" w:hAnsi="Arial"/>
          <w:sz w:val="24"/>
          <w:szCs w:val="24"/>
        </w:rPr>
        <w:fldChar w:fldCharType="separate"/>
      </w:r>
      <w:r w:rsidRPr="008912F9">
        <w:rPr>
          <w:rFonts w:ascii="Arial" w:hAnsi="Arial"/>
          <w:sz w:val="24"/>
          <w:szCs w:val="24"/>
        </w:rPr>
        <w:fldChar w:fldCharType="end"/>
      </w:r>
      <w:bookmarkEnd w:id="52"/>
      <w:r w:rsidRPr="008912F9">
        <w:rPr>
          <w:rFonts w:ascii="Arial" w:hAnsi="Arial"/>
          <w:sz w:val="24"/>
          <w:szCs w:val="24"/>
        </w:rPr>
        <w:t xml:space="preserve"> Yes   </w:t>
      </w:r>
      <w:r w:rsidRPr="008912F9">
        <w:rPr>
          <w:rFonts w:ascii="Arial" w:hAnsi="Arial"/>
          <w:sz w:val="24"/>
          <w:szCs w:val="24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 w:rsidRPr="008912F9">
        <w:rPr>
          <w:rFonts w:ascii="Arial" w:hAnsi="Arial"/>
          <w:sz w:val="24"/>
          <w:szCs w:val="24"/>
        </w:rPr>
        <w:instrText xml:space="preserve"> FORMCHECKBOX </w:instrText>
      </w:r>
      <w:r w:rsidRPr="008912F9">
        <w:rPr>
          <w:rFonts w:ascii="Arial" w:hAnsi="Arial"/>
          <w:sz w:val="24"/>
          <w:szCs w:val="24"/>
        </w:rPr>
      </w:r>
      <w:r w:rsidRPr="008912F9">
        <w:rPr>
          <w:rFonts w:ascii="Arial" w:hAnsi="Arial"/>
          <w:sz w:val="24"/>
          <w:szCs w:val="24"/>
        </w:rPr>
        <w:fldChar w:fldCharType="separate"/>
      </w:r>
      <w:r w:rsidRPr="008912F9">
        <w:rPr>
          <w:rFonts w:ascii="Arial" w:hAnsi="Arial"/>
          <w:sz w:val="24"/>
          <w:szCs w:val="24"/>
        </w:rPr>
        <w:fldChar w:fldCharType="end"/>
      </w:r>
      <w:r w:rsidRPr="008912F9">
        <w:rPr>
          <w:rFonts w:ascii="Arial" w:hAnsi="Arial"/>
          <w:sz w:val="24"/>
          <w:szCs w:val="24"/>
        </w:rPr>
        <w:t xml:space="preserve"> No</w:t>
      </w:r>
    </w:p>
    <w:p w14:paraId="2C830A8E" w14:textId="77777777" w:rsidR="00E94DF2" w:rsidRPr="008912F9" w:rsidRDefault="00E94DF2" w:rsidP="008912F9">
      <w:pPr>
        <w:tabs>
          <w:tab w:val="left" w:pos="5360"/>
          <w:tab w:val="left" w:pos="6350"/>
        </w:tabs>
        <w:spacing w:line="360" w:lineRule="auto"/>
        <w:ind w:left="500"/>
        <w:rPr>
          <w:rFonts w:ascii="Arial" w:hAnsi="Arial"/>
          <w:sz w:val="24"/>
          <w:szCs w:val="24"/>
        </w:rPr>
      </w:pPr>
      <w:r w:rsidRPr="008912F9">
        <w:rPr>
          <w:rFonts w:ascii="Arial" w:hAnsi="Arial"/>
          <w:sz w:val="24"/>
          <w:szCs w:val="24"/>
        </w:rPr>
        <w:tab/>
      </w:r>
      <w:r w:rsidRPr="008912F9">
        <w:rPr>
          <w:rFonts w:ascii="Arial" w:hAnsi="Arial"/>
          <w:sz w:val="24"/>
          <w:szCs w:val="24"/>
        </w:rPr>
        <w:tab/>
      </w:r>
    </w:p>
    <w:p w14:paraId="3A38B869" w14:textId="0783F0D3" w:rsidR="00E94DF2" w:rsidRDefault="00E94DF2" w:rsidP="008912F9">
      <w:pPr>
        <w:tabs>
          <w:tab w:val="left" w:pos="950"/>
          <w:tab w:val="left" w:pos="5360"/>
          <w:tab w:val="left" w:pos="6350"/>
          <w:tab w:val="left" w:pos="7610"/>
          <w:tab w:val="left" w:pos="8240"/>
          <w:tab w:val="left" w:pos="9770"/>
        </w:tabs>
        <w:spacing w:line="360" w:lineRule="auto"/>
        <w:ind w:left="500"/>
        <w:rPr>
          <w:rFonts w:ascii="Arial" w:hAnsi="Arial"/>
          <w:sz w:val="24"/>
          <w:szCs w:val="24"/>
        </w:rPr>
      </w:pPr>
      <w:r w:rsidRPr="008912F9">
        <w:rPr>
          <w:rFonts w:ascii="Arial" w:hAnsi="Arial"/>
          <w:sz w:val="24"/>
          <w:szCs w:val="24"/>
        </w:rPr>
        <w:tab/>
        <w:t>If no, how much is your spouse’s take-home income?</w:t>
      </w:r>
      <w:bookmarkStart w:id="53" w:name="Text132"/>
      <w:r w:rsidR="008912F9">
        <w:rPr>
          <w:rFonts w:ascii="Arial" w:hAnsi="Arial"/>
          <w:sz w:val="24"/>
          <w:szCs w:val="24"/>
        </w:rPr>
        <w:t xml:space="preserve">  </w:t>
      </w:r>
      <w:r w:rsidR="00DA4F7C" w:rsidRPr="008912F9">
        <w:rPr>
          <w:rFonts w:ascii="Arial" w:hAnsi="Arial"/>
          <w:sz w:val="24"/>
          <w:szCs w:val="24"/>
        </w:rPr>
        <w:t>Amount $</w:t>
      </w:r>
      <w:r w:rsidRPr="008912F9">
        <w:rPr>
          <w:rFonts w:ascii="Arial" w:hAnsi="Arial"/>
          <w:sz w:val="24"/>
          <w:szCs w:val="24"/>
          <w:u w:val="single"/>
        </w:rPr>
        <w:fldChar w:fldCharType="begin">
          <w:ffData>
            <w:name w:val="Text132"/>
            <w:enabled/>
            <w:calcOnExit w:val="0"/>
            <w:textInput/>
          </w:ffData>
        </w:fldChar>
      </w:r>
      <w:r w:rsidRPr="008912F9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Pr="008912F9">
        <w:rPr>
          <w:rFonts w:ascii="Arial" w:hAnsi="Arial"/>
          <w:sz w:val="24"/>
          <w:szCs w:val="24"/>
          <w:u w:val="single"/>
        </w:rPr>
      </w:r>
      <w:r w:rsidRPr="008912F9">
        <w:rPr>
          <w:rFonts w:ascii="Arial" w:hAnsi="Arial"/>
          <w:sz w:val="24"/>
          <w:szCs w:val="24"/>
          <w:u w:val="single"/>
        </w:rPr>
        <w:fldChar w:fldCharType="separate"/>
      </w:r>
      <w:r w:rsidRPr="008912F9">
        <w:rPr>
          <w:rFonts w:ascii="Arial" w:hAnsi="Arial"/>
          <w:noProof/>
          <w:sz w:val="24"/>
          <w:szCs w:val="24"/>
          <w:u w:val="single"/>
        </w:rPr>
        <w:t> </w:t>
      </w:r>
      <w:r w:rsidRPr="008912F9">
        <w:rPr>
          <w:rFonts w:ascii="Arial" w:hAnsi="Arial"/>
          <w:noProof/>
          <w:sz w:val="24"/>
          <w:szCs w:val="24"/>
          <w:u w:val="single"/>
        </w:rPr>
        <w:t> </w:t>
      </w:r>
      <w:r w:rsidRPr="008912F9">
        <w:rPr>
          <w:rFonts w:ascii="Arial" w:hAnsi="Arial"/>
          <w:noProof/>
          <w:sz w:val="24"/>
          <w:szCs w:val="24"/>
          <w:u w:val="single"/>
        </w:rPr>
        <w:t> </w:t>
      </w:r>
      <w:r w:rsidRPr="008912F9">
        <w:rPr>
          <w:rFonts w:ascii="Arial" w:hAnsi="Arial"/>
          <w:noProof/>
          <w:sz w:val="24"/>
          <w:szCs w:val="24"/>
          <w:u w:val="single"/>
        </w:rPr>
        <w:t> </w:t>
      </w:r>
      <w:r w:rsidRPr="008912F9">
        <w:rPr>
          <w:rFonts w:ascii="Arial" w:hAnsi="Arial"/>
          <w:noProof/>
          <w:sz w:val="24"/>
          <w:szCs w:val="24"/>
          <w:u w:val="single"/>
        </w:rPr>
        <w:t> </w:t>
      </w:r>
      <w:r w:rsidRPr="008912F9">
        <w:rPr>
          <w:rFonts w:ascii="Arial" w:hAnsi="Arial"/>
          <w:sz w:val="24"/>
          <w:szCs w:val="24"/>
          <w:u w:val="single"/>
        </w:rPr>
        <w:fldChar w:fldCharType="end"/>
      </w:r>
      <w:r w:rsidR="008912F9">
        <w:rPr>
          <w:rFonts w:ascii="Arial" w:hAnsi="Arial"/>
          <w:sz w:val="24"/>
          <w:szCs w:val="24"/>
          <w:u w:val="single"/>
        </w:rPr>
        <w:t xml:space="preserve">  </w:t>
      </w:r>
      <w:r w:rsidRPr="008912F9">
        <w:rPr>
          <w:rFonts w:ascii="Arial" w:hAnsi="Arial"/>
          <w:sz w:val="24"/>
          <w:szCs w:val="24"/>
        </w:rPr>
        <w:t>per</w:t>
      </w:r>
      <w:bookmarkEnd w:id="53"/>
      <w:r w:rsidRPr="008912F9">
        <w:rPr>
          <w:rFonts w:ascii="Arial" w:hAnsi="Arial"/>
          <w:sz w:val="24"/>
          <w:szCs w:val="24"/>
          <w:u w:val="single"/>
        </w:rPr>
        <w:t xml:space="preserve"> </w:t>
      </w:r>
      <w:r w:rsidRPr="008912F9">
        <w:rPr>
          <w:rFonts w:ascii="Arial" w:hAnsi="Arial"/>
          <w:sz w:val="24"/>
          <w:szCs w:val="24"/>
          <w:u w:val="single"/>
        </w:rPr>
        <w:fldChar w:fldCharType="begin">
          <w:ffData>
            <w:name w:val="Text133"/>
            <w:enabled/>
            <w:calcOnExit w:val="0"/>
            <w:textInput/>
          </w:ffData>
        </w:fldChar>
      </w:r>
      <w:bookmarkStart w:id="54" w:name="Text133"/>
      <w:r w:rsidRPr="008912F9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Pr="008912F9">
        <w:rPr>
          <w:rFonts w:ascii="Arial" w:hAnsi="Arial"/>
          <w:sz w:val="24"/>
          <w:szCs w:val="24"/>
          <w:u w:val="single"/>
        </w:rPr>
      </w:r>
      <w:r w:rsidRPr="008912F9">
        <w:rPr>
          <w:rFonts w:ascii="Arial" w:hAnsi="Arial"/>
          <w:sz w:val="24"/>
          <w:szCs w:val="24"/>
          <w:u w:val="single"/>
        </w:rPr>
        <w:fldChar w:fldCharType="separate"/>
      </w:r>
      <w:r w:rsidRPr="008912F9">
        <w:rPr>
          <w:rFonts w:ascii="Arial" w:hAnsi="Arial"/>
          <w:noProof/>
          <w:sz w:val="24"/>
          <w:szCs w:val="24"/>
          <w:u w:val="single"/>
        </w:rPr>
        <w:t> </w:t>
      </w:r>
      <w:r w:rsidRPr="008912F9">
        <w:rPr>
          <w:rFonts w:ascii="Arial" w:hAnsi="Arial"/>
          <w:noProof/>
          <w:sz w:val="24"/>
          <w:szCs w:val="24"/>
          <w:u w:val="single"/>
        </w:rPr>
        <w:t> </w:t>
      </w:r>
      <w:r w:rsidRPr="008912F9">
        <w:rPr>
          <w:rFonts w:ascii="Arial" w:hAnsi="Arial"/>
          <w:noProof/>
          <w:sz w:val="24"/>
          <w:szCs w:val="24"/>
          <w:u w:val="single"/>
        </w:rPr>
        <w:t> </w:t>
      </w:r>
      <w:r w:rsidRPr="008912F9">
        <w:rPr>
          <w:rFonts w:ascii="Arial" w:hAnsi="Arial"/>
          <w:noProof/>
          <w:sz w:val="24"/>
          <w:szCs w:val="24"/>
          <w:u w:val="single"/>
        </w:rPr>
        <w:t> </w:t>
      </w:r>
      <w:r w:rsidRPr="008912F9">
        <w:rPr>
          <w:rFonts w:ascii="Arial" w:hAnsi="Arial"/>
          <w:noProof/>
          <w:sz w:val="24"/>
          <w:szCs w:val="24"/>
          <w:u w:val="single"/>
        </w:rPr>
        <w:t> </w:t>
      </w:r>
      <w:r w:rsidRPr="008912F9">
        <w:rPr>
          <w:rFonts w:ascii="Arial" w:hAnsi="Arial"/>
          <w:sz w:val="24"/>
          <w:szCs w:val="24"/>
          <w:u w:val="single"/>
        </w:rPr>
        <w:fldChar w:fldCharType="end"/>
      </w:r>
      <w:r w:rsidR="008912F9">
        <w:rPr>
          <w:rFonts w:ascii="Arial" w:hAnsi="Arial"/>
          <w:sz w:val="24"/>
          <w:szCs w:val="24"/>
          <w:u w:val="single"/>
        </w:rPr>
        <w:t xml:space="preserve">    </w:t>
      </w:r>
      <w:r w:rsidRPr="008912F9">
        <w:rPr>
          <w:rFonts w:ascii="Arial" w:hAnsi="Arial"/>
          <w:sz w:val="24"/>
          <w:szCs w:val="24"/>
          <w:u w:val="single"/>
        </w:rPr>
        <w:tab/>
      </w:r>
      <w:bookmarkEnd w:id="54"/>
      <w:r w:rsidR="008912F9">
        <w:rPr>
          <w:rFonts w:ascii="Arial" w:hAnsi="Arial"/>
          <w:sz w:val="24"/>
          <w:szCs w:val="24"/>
          <w:u w:val="single"/>
        </w:rPr>
        <w:t xml:space="preserve">   </w:t>
      </w:r>
      <w:proofErr w:type="gramStart"/>
      <w:r w:rsidR="008912F9">
        <w:rPr>
          <w:rFonts w:ascii="Arial" w:hAnsi="Arial"/>
          <w:sz w:val="24"/>
          <w:szCs w:val="24"/>
          <w:u w:val="single"/>
        </w:rPr>
        <w:t xml:space="preserve">  </w:t>
      </w:r>
      <w:r w:rsidRPr="008912F9">
        <w:rPr>
          <w:rFonts w:ascii="Arial" w:hAnsi="Arial"/>
          <w:sz w:val="24"/>
          <w:szCs w:val="24"/>
        </w:rPr>
        <w:t>.</w:t>
      </w:r>
      <w:proofErr w:type="gramEnd"/>
    </w:p>
    <w:p w14:paraId="5975E66B" w14:textId="77777777" w:rsidR="00FC00B6" w:rsidRDefault="00FC00B6" w:rsidP="008912F9">
      <w:pPr>
        <w:tabs>
          <w:tab w:val="left" w:pos="950"/>
          <w:tab w:val="left" w:pos="5360"/>
          <w:tab w:val="left" w:pos="6350"/>
          <w:tab w:val="left" w:pos="7610"/>
          <w:tab w:val="left" w:pos="8240"/>
          <w:tab w:val="left" w:pos="9770"/>
        </w:tabs>
        <w:spacing w:line="360" w:lineRule="auto"/>
        <w:ind w:left="500"/>
        <w:rPr>
          <w:rFonts w:ascii="Arial" w:hAnsi="Arial"/>
          <w:sz w:val="24"/>
          <w:szCs w:val="24"/>
        </w:rPr>
      </w:pPr>
    </w:p>
    <w:p w14:paraId="0F6474DC" w14:textId="77777777" w:rsidR="00FC00B6" w:rsidRDefault="00FC00B6" w:rsidP="008912F9">
      <w:pPr>
        <w:tabs>
          <w:tab w:val="left" w:pos="950"/>
          <w:tab w:val="left" w:pos="5360"/>
          <w:tab w:val="left" w:pos="6350"/>
          <w:tab w:val="left" w:pos="7610"/>
          <w:tab w:val="left" w:pos="8240"/>
          <w:tab w:val="left" w:pos="9770"/>
        </w:tabs>
        <w:spacing w:line="360" w:lineRule="auto"/>
        <w:ind w:left="500"/>
        <w:rPr>
          <w:rFonts w:ascii="Arial" w:hAnsi="Arial"/>
          <w:sz w:val="24"/>
          <w:szCs w:val="24"/>
        </w:rPr>
      </w:pPr>
    </w:p>
    <w:p w14:paraId="0E13E82B" w14:textId="77777777" w:rsidR="00FC00B6" w:rsidRPr="008912F9" w:rsidRDefault="00FC00B6" w:rsidP="008912F9">
      <w:pPr>
        <w:tabs>
          <w:tab w:val="left" w:pos="950"/>
          <w:tab w:val="left" w:pos="5360"/>
          <w:tab w:val="left" w:pos="6350"/>
          <w:tab w:val="left" w:pos="7610"/>
          <w:tab w:val="left" w:pos="8240"/>
          <w:tab w:val="left" w:pos="9770"/>
        </w:tabs>
        <w:spacing w:line="360" w:lineRule="auto"/>
        <w:ind w:left="500"/>
        <w:rPr>
          <w:rFonts w:ascii="Arial" w:hAnsi="Arial"/>
          <w:sz w:val="24"/>
          <w:szCs w:val="24"/>
        </w:rPr>
      </w:pPr>
    </w:p>
    <w:p w14:paraId="2D077148" w14:textId="77777777" w:rsidR="00E94DF2" w:rsidRPr="008912F9" w:rsidRDefault="00E94DF2" w:rsidP="008912F9">
      <w:pPr>
        <w:tabs>
          <w:tab w:val="left" w:pos="5360"/>
          <w:tab w:val="left" w:pos="6350"/>
        </w:tabs>
        <w:spacing w:line="360" w:lineRule="auto"/>
        <w:ind w:left="500"/>
        <w:rPr>
          <w:rFonts w:ascii="Arial" w:hAnsi="Arial"/>
          <w:sz w:val="24"/>
          <w:szCs w:val="24"/>
        </w:rPr>
      </w:pPr>
      <w:r w:rsidRPr="008912F9">
        <w:rPr>
          <w:rFonts w:ascii="Arial" w:hAnsi="Arial"/>
          <w:sz w:val="24"/>
          <w:szCs w:val="24"/>
        </w:rPr>
        <w:lastRenderedPageBreak/>
        <w:tab/>
      </w:r>
      <w:r w:rsidRPr="008912F9">
        <w:rPr>
          <w:rFonts w:ascii="Arial" w:hAnsi="Arial"/>
          <w:sz w:val="24"/>
          <w:szCs w:val="24"/>
        </w:rPr>
        <w:tab/>
      </w:r>
    </w:p>
    <w:p w14:paraId="1191A888" w14:textId="77777777" w:rsidR="00E94DF2" w:rsidRDefault="00E94DF2" w:rsidP="00B33E8F">
      <w:pPr>
        <w:tabs>
          <w:tab w:val="left" w:pos="950"/>
        </w:tabs>
        <w:spacing w:before="240" w:after="360" w:line="360" w:lineRule="auto"/>
        <w:ind w:left="634" w:hanging="130"/>
        <w:rPr>
          <w:rFonts w:ascii="Arial" w:hAnsi="Arial"/>
          <w:sz w:val="24"/>
          <w:szCs w:val="24"/>
        </w:rPr>
      </w:pPr>
      <w:r w:rsidRPr="008912F9">
        <w:rPr>
          <w:rFonts w:ascii="Arial" w:hAnsi="Arial"/>
          <w:sz w:val="24"/>
          <w:szCs w:val="24"/>
        </w:rPr>
        <w:tab/>
        <w:t>What is the name of your spouse’s employer or entity from which your spouse’s income is received?</w:t>
      </w:r>
    </w:p>
    <w:tbl>
      <w:tblPr>
        <w:tblStyle w:val="TableGrid"/>
        <w:tblW w:w="0" w:type="auto"/>
        <w:tblInd w:w="634" w:type="dxa"/>
        <w:tblLook w:val="04A0" w:firstRow="1" w:lastRow="0" w:firstColumn="1" w:lastColumn="0" w:noHBand="0" w:noVBand="1"/>
      </w:tblPr>
      <w:tblGrid>
        <w:gridCol w:w="9792"/>
      </w:tblGrid>
      <w:tr w:rsidR="00090A10" w14:paraId="3B150F20" w14:textId="77777777" w:rsidTr="00B33E8F">
        <w:trPr>
          <w:trHeight w:val="432"/>
        </w:trPr>
        <w:tc>
          <w:tcPr>
            <w:tcW w:w="97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39A253" w14:textId="1A2D4FAC" w:rsidR="00090A10" w:rsidRDefault="00090A10" w:rsidP="00090A10">
            <w:pPr>
              <w:tabs>
                <w:tab w:val="left" w:pos="950"/>
              </w:tabs>
              <w:spacing w:before="2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u w:val="single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55" w:name="Text144"/>
            <w:r>
              <w:rPr>
                <w:rFonts w:ascii="Arial" w:hAnsi="Arial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  <w:u w:val="single"/>
              </w:rPr>
            </w:r>
            <w:r>
              <w:rPr>
                <w:rFonts w:ascii="Arial" w:hAnsi="Arial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  <w:u w:val="single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  <w:u w:val="single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  <w:u w:val="single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  <w:u w:val="single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  <w:u w:val="single"/>
              </w:rPr>
              <w:t> </w:t>
            </w:r>
            <w:r>
              <w:rPr>
                <w:rFonts w:ascii="Arial" w:hAnsi="Arial"/>
                <w:sz w:val="24"/>
                <w:szCs w:val="24"/>
                <w:u w:val="single"/>
              </w:rPr>
              <w:fldChar w:fldCharType="end"/>
            </w:r>
            <w:bookmarkEnd w:id="55"/>
          </w:p>
        </w:tc>
      </w:tr>
    </w:tbl>
    <w:p w14:paraId="61CA81AB" w14:textId="77777777" w:rsidR="00E94DF2" w:rsidRPr="008912F9" w:rsidRDefault="00E94DF2" w:rsidP="00B33E8F">
      <w:pPr>
        <w:spacing w:line="360" w:lineRule="auto"/>
        <w:rPr>
          <w:rFonts w:ascii="Arial" w:hAnsi="Arial"/>
          <w:sz w:val="24"/>
          <w:szCs w:val="24"/>
        </w:rPr>
      </w:pPr>
    </w:p>
    <w:p w14:paraId="30DD5730" w14:textId="77777777" w:rsidR="00E94DF2" w:rsidRPr="008912F9" w:rsidRDefault="00E94DF2" w:rsidP="00FC00B6">
      <w:pPr>
        <w:spacing w:line="360" w:lineRule="auto"/>
        <w:ind w:left="500"/>
        <w:rPr>
          <w:rFonts w:ascii="Arial" w:hAnsi="Arial"/>
          <w:sz w:val="24"/>
          <w:szCs w:val="24"/>
        </w:rPr>
      </w:pPr>
      <w:r w:rsidRPr="008912F9">
        <w:rPr>
          <w:rFonts w:ascii="Arial" w:hAnsi="Arial"/>
          <w:sz w:val="24"/>
          <w:szCs w:val="24"/>
        </w:rPr>
        <w:t>9</w:t>
      </w:r>
      <w:proofErr w:type="gramStart"/>
      <w:r w:rsidRPr="008912F9">
        <w:rPr>
          <w:rFonts w:ascii="Arial" w:hAnsi="Arial"/>
          <w:sz w:val="24"/>
          <w:szCs w:val="24"/>
        </w:rPr>
        <w:t>.  I</w:t>
      </w:r>
      <w:proofErr w:type="gramEnd"/>
      <w:r w:rsidRPr="008912F9">
        <w:rPr>
          <w:rFonts w:ascii="Arial" w:hAnsi="Arial"/>
          <w:sz w:val="24"/>
          <w:szCs w:val="24"/>
        </w:rPr>
        <w:t xml:space="preserve"> have the following dependents:</w:t>
      </w:r>
    </w:p>
    <w:p w14:paraId="21BF1C7B" w14:textId="77777777" w:rsidR="00E00D12" w:rsidRPr="00E94DF2" w:rsidRDefault="00E00D12" w:rsidP="00E00D12">
      <w:pPr>
        <w:ind w:left="540"/>
        <w:rPr>
          <w:rFonts w:ascii="Arial" w:hAnsi="Arial"/>
          <w:sz w:val="24"/>
          <w:szCs w:val="24"/>
        </w:rPr>
      </w:pPr>
    </w:p>
    <w:p w14:paraId="3BB4623E" w14:textId="77777777" w:rsidR="00E00D12" w:rsidRPr="00E94DF2" w:rsidRDefault="00E00D12" w:rsidP="00E00D12">
      <w:pPr>
        <w:rPr>
          <w:rFonts w:ascii="Arial" w:hAnsi="Arial"/>
          <w:sz w:val="24"/>
          <w:szCs w:val="24"/>
        </w:rPr>
      </w:pP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897"/>
        <w:gridCol w:w="899"/>
        <w:gridCol w:w="4705"/>
      </w:tblGrid>
      <w:tr w:rsidR="00E00D12" w:rsidRPr="00E94DF2" w14:paraId="0BFC1411" w14:textId="77777777" w:rsidTr="00E94DF2">
        <w:trPr>
          <w:trHeight w:val="432"/>
        </w:trPr>
        <w:tc>
          <w:tcPr>
            <w:tcW w:w="3897" w:type="dxa"/>
          </w:tcPr>
          <w:p w14:paraId="1229A9E9" w14:textId="77777777" w:rsidR="00E00D12" w:rsidRPr="00E94DF2" w:rsidRDefault="00E00D12" w:rsidP="008912F9">
            <w:pPr>
              <w:spacing w:line="360" w:lineRule="atLeast"/>
              <w:rPr>
                <w:rFonts w:ascii="Arial" w:hAnsi="Arial"/>
                <w:b/>
                <w:sz w:val="24"/>
                <w:szCs w:val="24"/>
              </w:rPr>
            </w:pPr>
            <w:r w:rsidRPr="00E94DF2">
              <w:rPr>
                <w:rFonts w:ascii="Arial" w:hAnsi="Arial"/>
                <w:b/>
                <w:sz w:val="24"/>
                <w:szCs w:val="24"/>
              </w:rPr>
              <w:t>Name</w:t>
            </w:r>
          </w:p>
        </w:tc>
        <w:tc>
          <w:tcPr>
            <w:tcW w:w="899" w:type="dxa"/>
          </w:tcPr>
          <w:p w14:paraId="63680AC3" w14:textId="77777777" w:rsidR="00E00D12" w:rsidRPr="00E94DF2" w:rsidRDefault="00E00D12" w:rsidP="008912F9">
            <w:pPr>
              <w:spacing w:line="360" w:lineRule="atLeast"/>
              <w:rPr>
                <w:rFonts w:ascii="Arial" w:hAnsi="Arial"/>
                <w:b/>
                <w:sz w:val="24"/>
                <w:szCs w:val="24"/>
              </w:rPr>
            </w:pPr>
            <w:r w:rsidRPr="00E94DF2">
              <w:rPr>
                <w:rFonts w:ascii="Arial" w:hAnsi="Arial"/>
                <w:b/>
                <w:sz w:val="24"/>
                <w:szCs w:val="24"/>
              </w:rPr>
              <w:t>Age</w:t>
            </w:r>
          </w:p>
        </w:tc>
        <w:tc>
          <w:tcPr>
            <w:tcW w:w="4705" w:type="dxa"/>
          </w:tcPr>
          <w:p w14:paraId="2971C0BE" w14:textId="77777777" w:rsidR="00E00D12" w:rsidRPr="00E94DF2" w:rsidRDefault="00E00D12" w:rsidP="008912F9">
            <w:pPr>
              <w:spacing w:line="360" w:lineRule="atLeast"/>
              <w:rPr>
                <w:rFonts w:ascii="Arial" w:hAnsi="Arial"/>
                <w:b/>
                <w:sz w:val="24"/>
                <w:szCs w:val="24"/>
              </w:rPr>
            </w:pPr>
            <w:r w:rsidRPr="00E94DF2">
              <w:rPr>
                <w:rFonts w:ascii="Arial" w:hAnsi="Arial"/>
                <w:b/>
                <w:sz w:val="24"/>
                <w:szCs w:val="24"/>
              </w:rPr>
              <w:t>Does the dependent reside with you?</w:t>
            </w:r>
          </w:p>
        </w:tc>
      </w:tr>
      <w:tr w:rsidR="00E00D12" w:rsidRPr="00E94DF2" w14:paraId="40E41607" w14:textId="77777777" w:rsidTr="00E94DF2">
        <w:trPr>
          <w:trHeight w:val="432"/>
        </w:trPr>
        <w:tc>
          <w:tcPr>
            <w:tcW w:w="3897" w:type="dxa"/>
            <w:vAlign w:val="bottom"/>
          </w:tcPr>
          <w:p w14:paraId="609A77E3" w14:textId="421AC8CC" w:rsidR="00E00D12" w:rsidRPr="00E94DF2" w:rsidRDefault="00110F61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88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56" w:name="Text88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56"/>
          </w:p>
        </w:tc>
        <w:tc>
          <w:tcPr>
            <w:tcW w:w="899" w:type="dxa"/>
            <w:vAlign w:val="bottom"/>
          </w:tcPr>
          <w:p w14:paraId="20F623A5" w14:textId="3A698503" w:rsidR="00E00D12" w:rsidRPr="00E94DF2" w:rsidRDefault="00110F61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92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57" w:name="Text92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57"/>
          </w:p>
        </w:tc>
        <w:tc>
          <w:tcPr>
            <w:tcW w:w="4705" w:type="dxa"/>
          </w:tcPr>
          <w:p w14:paraId="1DC2452A" w14:textId="77777777" w:rsidR="00E00D12" w:rsidRPr="00E94DF2" w:rsidRDefault="00E00D12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E94DF2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4DF2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E94DF2">
              <w:rPr>
                <w:rFonts w:ascii="Arial" w:hAnsi="Arial"/>
                <w:sz w:val="24"/>
                <w:szCs w:val="24"/>
              </w:rPr>
            </w:r>
            <w:r w:rsidRPr="00E94DF2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E94DF2">
              <w:rPr>
                <w:rFonts w:ascii="Arial" w:hAnsi="Arial"/>
                <w:sz w:val="24"/>
                <w:szCs w:val="24"/>
              </w:rPr>
              <w:fldChar w:fldCharType="end"/>
            </w:r>
            <w:r w:rsidRPr="00E94DF2">
              <w:rPr>
                <w:rFonts w:ascii="Arial" w:hAnsi="Arial"/>
                <w:sz w:val="24"/>
                <w:szCs w:val="24"/>
              </w:rPr>
              <w:t xml:space="preserve"> Yes   </w:t>
            </w:r>
            <w:r w:rsidRPr="00E94DF2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4DF2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E94DF2">
              <w:rPr>
                <w:rFonts w:ascii="Arial" w:hAnsi="Arial"/>
                <w:sz w:val="24"/>
                <w:szCs w:val="24"/>
              </w:rPr>
            </w:r>
            <w:r w:rsidRPr="00E94DF2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E94DF2">
              <w:rPr>
                <w:rFonts w:ascii="Arial" w:hAnsi="Arial"/>
                <w:sz w:val="24"/>
                <w:szCs w:val="24"/>
              </w:rPr>
              <w:fldChar w:fldCharType="end"/>
            </w:r>
            <w:r w:rsidRPr="00E94DF2">
              <w:rPr>
                <w:rFonts w:ascii="Arial" w:hAnsi="Arial"/>
                <w:sz w:val="24"/>
                <w:szCs w:val="24"/>
              </w:rPr>
              <w:t xml:space="preserve"> No</w:t>
            </w:r>
          </w:p>
        </w:tc>
      </w:tr>
      <w:tr w:rsidR="00E00D12" w:rsidRPr="00E94DF2" w14:paraId="7F20762D" w14:textId="77777777" w:rsidTr="00E94DF2">
        <w:trPr>
          <w:trHeight w:val="432"/>
        </w:trPr>
        <w:tc>
          <w:tcPr>
            <w:tcW w:w="3897" w:type="dxa"/>
            <w:vAlign w:val="bottom"/>
          </w:tcPr>
          <w:p w14:paraId="092DE61C" w14:textId="03ECE557" w:rsidR="00E00D12" w:rsidRPr="00E94DF2" w:rsidRDefault="00110F61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90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58" w:name="Text90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58"/>
          </w:p>
        </w:tc>
        <w:tc>
          <w:tcPr>
            <w:tcW w:w="899" w:type="dxa"/>
            <w:vAlign w:val="bottom"/>
          </w:tcPr>
          <w:p w14:paraId="40E1724D" w14:textId="74C553D6" w:rsidR="00E00D12" w:rsidRPr="00E94DF2" w:rsidRDefault="00110F61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93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59" w:name="Text93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59"/>
          </w:p>
        </w:tc>
        <w:tc>
          <w:tcPr>
            <w:tcW w:w="4705" w:type="dxa"/>
          </w:tcPr>
          <w:p w14:paraId="23EABB4E" w14:textId="77777777" w:rsidR="00E00D12" w:rsidRPr="00E94DF2" w:rsidRDefault="00E00D12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E94DF2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4DF2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E94DF2">
              <w:rPr>
                <w:rFonts w:ascii="Arial" w:hAnsi="Arial"/>
                <w:sz w:val="24"/>
                <w:szCs w:val="24"/>
              </w:rPr>
            </w:r>
            <w:r w:rsidRPr="00E94DF2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E94DF2">
              <w:rPr>
                <w:rFonts w:ascii="Arial" w:hAnsi="Arial"/>
                <w:sz w:val="24"/>
                <w:szCs w:val="24"/>
              </w:rPr>
              <w:fldChar w:fldCharType="end"/>
            </w:r>
            <w:r w:rsidRPr="00E94DF2">
              <w:rPr>
                <w:rFonts w:ascii="Arial" w:hAnsi="Arial"/>
                <w:sz w:val="24"/>
                <w:szCs w:val="24"/>
              </w:rPr>
              <w:t xml:space="preserve"> Yes   </w:t>
            </w:r>
            <w:r w:rsidRPr="00E94DF2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4DF2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E94DF2">
              <w:rPr>
                <w:rFonts w:ascii="Arial" w:hAnsi="Arial"/>
                <w:sz w:val="24"/>
                <w:szCs w:val="24"/>
              </w:rPr>
            </w:r>
            <w:r w:rsidRPr="00E94DF2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E94DF2">
              <w:rPr>
                <w:rFonts w:ascii="Arial" w:hAnsi="Arial"/>
                <w:sz w:val="24"/>
                <w:szCs w:val="24"/>
              </w:rPr>
              <w:fldChar w:fldCharType="end"/>
            </w:r>
            <w:r w:rsidRPr="00E94DF2">
              <w:rPr>
                <w:rFonts w:ascii="Arial" w:hAnsi="Arial"/>
                <w:sz w:val="24"/>
                <w:szCs w:val="24"/>
              </w:rPr>
              <w:t xml:space="preserve"> No</w:t>
            </w:r>
          </w:p>
        </w:tc>
      </w:tr>
      <w:tr w:rsidR="00E00D12" w:rsidRPr="00E94DF2" w14:paraId="42238475" w14:textId="77777777" w:rsidTr="00E94DF2">
        <w:trPr>
          <w:trHeight w:val="432"/>
        </w:trPr>
        <w:tc>
          <w:tcPr>
            <w:tcW w:w="3897" w:type="dxa"/>
            <w:vAlign w:val="bottom"/>
          </w:tcPr>
          <w:p w14:paraId="1B628A32" w14:textId="5211843E" w:rsidR="00E00D12" w:rsidRPr="00E94DF2" w:rsidRDefault="00110F61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89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60" w:name="Text89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60"/>
          </w:p>
        </w:tc>
        <w:tc>
          <w:tcPr>
            <w:tcW w:w="899" w:type="dxa"/>
            <w:vAlign w:val="bottom"/>
          </w:tcPr>
          <w:p w14:paraId="2E5C5EBB" w14:textId="24111DFD" w:rsidR="00E00D12" w:rsidRPr="00E94DF2" w:rsidRDefault="00110F61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94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61" w:name="Text94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61"/>
          </w:p>
        </w:tc>
        <w:tc>
          <w:tcPr>
            <w:tcW w:w="4705" w:type="dxa"/>
          </w:tcPr>
          <w:p w14:paraId="28AAF91D" w14:textId="77777777" w:rsidR="00E00D12" w:rsidRPr="00E94DF2" w:rsidRDefault="00E00D12" w:rsidP="008912F9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E94DF2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4DF2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E94DF2">
              <w:rPr>
                <w:rFonts w:ascii="Arial" w:hAnsi="Arial"/>
                <w:sz w:val="24"/>
                <w:szCs w:val="24"/>
              </w:rPr>
            </w:r>
            <w:r w:rsidRPr="00E94DF2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E94DF2">
              <w:rPr>
                <w:rFonts w:ascii="Arial" w:hAnsi="Arial"/>
                <w:sz w:val="24"/>
                <w:szCs w:val="24"/>
              </w:rPr>
              <w:fldChar w:fldCharType="end"/>
            </w:r>
            <w:r w:rsidRPr="00E94DF2">
              <w:rPr>
                <w:rFonts w:ascii="Arial" w:hAnsi="Arial"/>
                <w:sz w:val="24"/>
                <w:szCs w:val="24"/>
              </w:rPr>
              <w:t xml:space="preserve"> Yes   </w:t>
            </w:r>
            <w:r w:rsidRPr="00E94DF2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4DF2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E94DF2">
              <w:rPr>
                <w:rFonts w:ascii="Arial" w:hAnsi="Arial"/>
                <w:sz w:val="24"/>
                <w:szCs w:val="24"/>
              </w:rPr>
            </w:r>
            <w:r w:rsidRPr="00E94DF2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E94DF2">
              <w:rPr>
                <w:rFonts w:ascii="Arial" w:hAnsi="Arial"/>
                <w:sz w:val="24"/>
                <w:szCs w:val="24"/>
              </w:rPr>
              <w:fldChar w:fldCharType="end"/>
            </w:r>
            <w:r w:rsidRPr="00E94DF2">
              <w:rPr>
                <w:rFonts w:ascii="Arial" w:hAnsi="Arial"/>
                <w:sz w:val="24"/>
                <w:szCs w:val="24"/>
              </w:rPr>
              <w:t xml:space="preserve"> No</w:t>
            </w:r>
          </w:p>
        </w:tc>
      </w:tr>
      <w:tr w:rsidR="00E00D12" w:rsidRPr="00E94DF2" w14:paraId="02FF8A20" w14:textId="77777777" w:rsidTr="00E94DF2">
        <w:trPr>
          <w:trHeight w:val="432"/>
        </w:trPr>
        <w:tc>
          <w:tcPr>
            <w:tcW w:w="3897" w:type="dxa"/>
            <w:vAlign w:val="bottom"/>
          </w:tcPr>
          <w:p w14:paraId="679D5BD0" w14:textId="5753BB91" w:rsidR="00E00D12" w:rsidRPr="00E94DF2" w:rsidRDefault="00110F61" w:rsidP="008912F9">
            <w:pPr>
              <w:spacing w:before="360"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9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62" w:name="Text91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62"/>
          </w:p>
        </w:tc>
        <w:tc>
          <w:tcPr>
            <w:tcW w:w="899" w:type="dxa"/>
            <w:vAlign w:val="bottom"/>
          </w:tcPr>
          <w:p w14:paraId="1AD81634" w14:textId="034A3613" w:rsidR="00E00D12" w:rsidRPr="00E94DF2" w:rsidRDefault="00110F61" w:rsidP="008912F9">
            <w:pPr>
              <w:spacing w:before="360"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95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63" w:name="Text95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63"/>
          </w:p>
        </w:tc>
        <w:tc>
          <w:tcPr>
            <w:tcW w:w="4705" w:type="dxa"/>
          </w:tcPr>
          <w:p w14:paraId="6ED881FC" w14:textId="77777777" w:rsidR="00E00D12" w:rsidRPr="00E94DF2" w:rsidRDefault="00E00D12" w:rsidP="008912F9">
            <w:pPr>
              <w:spacing w:before="360" w:line="360" w:lineRule="atLeast"/>
              <w:rPr>
                <w:rFonts w:ascii="Arial" w:hAnsi="Arial"/>
                <w:sz w:val="24"/>
                <w:szCs w:val="24"/>
              </w:rPr>
            </w:pPr>
            <w:r w:rsidRPr="00E94DF2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4DF2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E94DF2">
              <w:rPr>
                <w:rFonts w:ascii="Arial" w:hAnsi="Arial"/>
                <w:sz w:val="24"/>
                <w:szCs w:val="24"/>
              </w:rPr>
            </w:r>
            <w:r w:rsidRPr="00E94DF2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E94DF2">
              <w:rPr>
                <w:rFonts w:ascii="Arial" w:hAnsi="Arial"/>
                <w:sz w:val="24"/>
                <w:szCs w:val="24"/>
              </w:rPr>
              <w:fldChar w:fldCharType="end"/>
            </w:r>
            <w:r w:rsidRPr="00E94DF2">
              <w:rPr>
                <w:rFonts w:ascii="Arial" w:hAnsi="Arial"/>
                <w:sz w:val="24"/>
                <w:szCs w:val="24"/>
              </w:rPr>
              <w:t xml:space="preserve"> Yes   </w:t>
            </w:r>
            <w:r w:rsidRPr="00E94DF2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4DF2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E94DF2">
              <w:rPr>
                <w:rFonts w:ascii="Arial" w:hAnsi="Arial"/>
                <w:sz w:val="24"/>
                <w:szCs w:val="24"/>
              </w:rPr>
            </w:r>
            <w:r w:rsidRPr="00E94DF2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E94DF2">
              <w:rPr>
                <w:rFonts w:ascii="Arial" w:hAnsi="Arial"/>
                <w:sz w:val="24"/>
                <w:szCs w:val="24"/>
              </w:rPr>
              <w:fldChar w:fldCharType="end"/>
            </w:r>
            <w:r w:rsidRPr="00E94DF2">
              <w:rPr>
                <w:rFonts w:ascii="Arial" w:hAnsi="Arial"/>
                <w:sz w:val="24"/>
                <w:szCs w:val="24"/>
              </w:rPr>
              <w:t xml:space="preserve"> No</w:t>
            </w:r>
          </w:p>
        </w:tc>
      </w:tr>
    </w:tbl>
    <w:p w14:paraId="20629E8E" w14:textId="77777777" w:rsidR="00E00D12" w:rsidRPr="00C213E2" w:rsidRDefault="00E00D12" w:rsidP="008912F9">
      <w:pPr>
        <w:spacing w:before="360"/>
        <w:ind w:left="1080"/>
        <w:rPr>
          <w:rFonts w:ascii="Arial" w:hAnsi="Arial"/>
          <w:sz w:val="16"/>
          <w:szCs w:val="16"/>
        </w:rPr>
      </w:pPr>
      <w:r w:rsidRPr="00C213E2"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</w:t>
      </w:r>
    </w:p>
    <w:p w14:paraId="3FAF4812" w14:textId="77777777" w:rsidR="00E94DF2" w:rsidRPr="00EB6F22" w:rsidRDefault="00E94DF2" w:rsidP="008912F9">
      <w:pPr>
        <w:spacing w:before="360" w:line="360" w:lineRule="auto"/>
        <w:ind w:left="108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I understand that if I do not answer all the questions on this application </w:t>
      </w:r>
      <w:r>
        <w:rPr>
          <w:rFonts w:ascii="Arial" w:hAnsi="Arial"/>
          <w:b/>
          <w:sz w:val="24"/>
        </w:rPr>
        <w:t>AND</w:t>
      </w:r>
      <w:r>
        <w:rPr>
          <w:rFonts w:ascii="Arial" w:hAnsi="Arial"/>
          <w:sz w:val="24"/>
        </w:rPr>
        <w:t xml:space="preserve"> do not provide proof of </w:t>
      </w:r>
    </w:p>
    <w:p w14:paraId="426CC35D" w14:textId="77777777" w:rsidR="00E94DF2" w:rsidRDefault="00E94DF2" w:rsidP="008912F9">
      <w:pPr>
        <w:spacing w:line="360" w:lineRule="auto"/>
        <w:ind w:left="108"/>
        <w:rPr>
          <w:rFonts w:ascii="Arial" w:hAnsi="Arial"/>
          <w:sz w:val="24"/>
        </w:rPr>
      </w:pPr>
      <w:r>
        <w:rPr>
          <w:rFonts w:ascii="Arial" w:hAnsi="Arial"/>
          <w:sz w:val="24"/>
        </w:rPr>
        <w:t>my income, my application may be denied.</w:t>
      </w:r>
    </w:p>
    <w:p w14:paraId="618FA50B" w14:textId="77777777" w:rsidR="00E94DF2" w:rsidRDefault="00E94DF2" w:rsidP="008912F9">
      <w:pPr>
        <w:spacing w:line="360" w:lineRule="auto"/>
        <w:ind w:left="108"/>
        <w:rPr>
          <w:rFonts w:ascii="Arial" w:hAnsi="Arial"/>
          <w:sz w:val="24"/>
        </w:rPr>
      </w:pPr>
      <w:r>
        <w:rPr>
          <w:rFonts w:ascii="Arial" w:hAnsi="Arial"/>
          <w:sz w:val="24"/>
        </w:rPr>
        <w:t>I swear or affirm that the above information is true and correct and is made under penalty of perjury.</w:t>
      </w:r>
    </w:p>
    <w:p w14:paraId="00B1F16D" w14:textId="77777777" w:rsidR="00E94DF2" w:rsidRDefault="00E94DF2" w:rsidP="008912F9">
      <w:pPr>
        <w:spacing w:line="360" w:lineRule="auto"/>
        <w:ind w:left="108"/>
        <w:rPr>
          <w:rFonts w:ascii="Arial" w:hAnsi="Arial"/>
          <w:sz w:val="24"/>
        </w:rPr>
      </w:pPr>
    </w:p>
    <w:p w14:paraId="7F97B16C" w14:textId="77777777" w:rsidR="00E94DF2" w:rsidRDefault="00E94DF2" w:rsidP="008912F9">
      <w:pPr>
        <w:spacing w:line="360" w:lineRule="auto"/>
        <w:ind w:left="108"/>
        <w:rPr>
          <w:rFonts w:ascii="Arial" w:hAnsi="Arial"/>
          <w:sz w:val="24"/>
        </w:rPr>
      </w:pPr>
    </w:p>
    <w:p w14:paraId="77CFDDAD" w14:textId="77777777" w:rsidR="00E00D12" w:rsidRDefault="00E00D12" w:rsidP="00E00D12">
      <w:pPr>
        <w:rPr>
          <w:rFonts w:ascii="Arial" w:hAnsi="Arial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14"/>
        <w:gridCol w:w="611"/>
        <w:gridCol w:w="297"/>
        <w:gridCol w:w="1818"/>
        <w:gridCol w:w="990"/>
        <w:gridCol w:w="806"/>
        <w:gridCol w:w="274"/>
        <w:gridCol w:w="424"/>
        <w:gridCol w:w="1556"/>
        <w:gridCol w:w="382"/>
        <w:gridCol w:w="228"/>
        <w:gridCol w:w="740"/>
        <w:gridCol w:w="417"/>
        <w:gridCol w:w="338"/>
        <w:gridCol w:w="282"/>
      </w:tblGrid>
      <w:tr w:rsidR="00E00D12" w:rsidRPr="00EB6F22" w14:paraId="15B3BE3D" w14:textId="77777777" w:rsidTr="00511877">
        <w:trPr>
          <w:trHeight w:val="281"/>
        </w:trPr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14:paraId="7C783659" w14:textId="77777777" w:rsidR="00E00D12" w:rsidRPr="00C213E2" w:rsidRDefault="00E00D12" w:rsidP="0031769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C213E2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64" w:name="Text101"/>
            <w:r w:rsidRPr="00C213E2">
              <w:rPr>
                <w:rFonts w:ascii="Arial" w:hAnsi="Arial"/>
                <w:sz w:val="18"/>
                <w:szCs w:val="18"/>
              </w:rPr>
              <w:instrText xml:space="preserve"> FORMTEXT </w:instrText>
            </w:r>
            <w:r w:rsidRPr="00C213E2">
              <w:rPr>
                <w:rFonts w:ascii="Arial" w:hAnsi="Arial"/>
                <w:sz w:val="18"/>
                <w:szCs w:val="18"/>
              </w:rPr>
            </w:r>
            <w:r w:rsidRPr="00C213E2">
              <w:rPr>
                <w:rFonts w:ascii="Arial" w:hAnsi="Arial"/>
                <w:sz w:val="18"/>
                <w:szCs w:val="18"/>
              </w:rPr>
              <w:fldChar w:fldCharType="separate"/>
            </w:r>
            <w:r>
              <w:rPr>
                <w:rFonts w:ascii="Arial" w:hAnsi="Arial"/>
                <w:sz w:val="18"/>
                <w:szCs w:val="18"/>
              </w:rPr>
              <w:t> </w:t>
            </w:r>
            <w:r>
              <w:rPr>
                <w:rFonts w:ascii="Arial" w:hAnsi="Arial"/>
                <w:sz w:val="18"/>
                <w:szCs w:val="18"/>
              </w:rPr>
              <w:t> </w:t>
            </w:r>
            <w:r>
              <w:rPr>
                <w:rFonts w:ascii="Arial" w:hAnsi="Arial"/>
                <w:sz w:val="18"/>
                <w:szCs w:val="18"/>
              </w:rPr>
              <w:t> </w:t>
            </w:r>
            <w:r>
              <w:rPr>
                <w:rFonts w:ascii="Arial" w:hAnsi="Arial"/>
                <w:sz w:val="18"/>
                <w:szCs w:val="18"/>
              </w:rPr>
              <w:t> </w:t>
            </w:r>
            <w:r>
              <w:rPr>
                <w:rFonts w:ascii="Arial" w:hAnsi="Arial"/>
                <w:sz w:val="18"/>
                <w:szCs w:val="18"/>
              </w:rPr>
              <w:t> </w:t>
            </w:r>
            <w:r w:rsidRPr="00C213E2">
              <w:rPr>
                <w:rFonts w:ascii="Arial" w:hAnsi="Arial"/>
                <w:sz w:val="18"/>
                <w:szCs w:val="18"/>
              </w:rPr>
              <w:fldChar w:fldCharType="end"/>
            </w:r>
            <w:bookmarkEnd w:id="64"/>
          </w:p>
        </w:tc>
        <w:tc>
          <w:tcPr>
            <w:tcW w:w="611" w:type="dxa"/>
          </w:tcPr>
          <w:p w14:paraId="2AC9E1F4" w14:textId="77777777" w:rsidR="00E00D12" w:rsidRPr="00EB6F22" w:rsidRDefault="00E00D12" w:rsidP="00317692">
            <w:pPr>
              <w:rPr>
                <w:rFonts w:ascii="Arial" w:hAnsi="Arial"/>
                <w:sz w:val="24"/>
              </w:rPr>
            </w:pPr>
          </w:p>
        </w:tc>
        <w:tc>
          <w:tcPr>
            <w:tcW w:w="3911" w:type="dxa"/>
            <w:gridSpan w:val="4"/>
            <w:tcBorders>
              <w:bottom w:val="single" w:sz="4" w:space="0" w:color="auto"/>
            </w:tcBorders>
          </w:tcPr>
          <w:p w14:paraId="1DEE1D97" w14:textId="77777777" w:rsidR="00E00D12" w:rsidRPr="00EB6F22" w:rsidRDefault="00E00D12" w:rsidP="00317692">
            <w:pPr>
              <w:jc w:val="center"/>
              <w:rPr>
                <w:rFonts w:ascii="Arial" w:hAnsi="Arial"/>
                <w:sz w:val="24"/>
              </w:rPr>
            </w:pPr>
            <w:r w:rsidRPr="00EB6F22">
              <w:rPr>
                <w:rFonts w:ascii="Arial" w:hAnsi="Arial"/>
                <w:sz w:val="24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65" w:name="Text102"/>
            <w:r w:rsidRPr="00EB6F22">
              <w:rPr>
                <w:rFonts w:ascii="Arial" w:hAnsi="Arial"/>
                <w:sz w:val="24"/>
              </w:rPr>
              <w:instrText xml:space="preserve"> FORMTEXT </w:instrText>
            </w:r>
            <w:r w:rsidRPr="00EB6F22">
              <w:rPr>
                <w:rFonts w:ascii="Arial" w:hAnsi="Arial"/>
                <w:sz w:val="24"/>
              </w:rPr>
            </w:r>
            <w:r w:rsidRPr="00EB6F22">
              <w:rPr>
                <w:rFonts w:ascii="Arial" w:hAnsi="Arial"/>
                <w:sz w:val="24"/>
              </w:rPr>
              <w:fldChar w:fldCharType="separate"/>
            </w:r>
            <w:r w:rsidRPr="00EB6F22">
              <w:rPr>
                <w:rFonts w:ascii="Arial" w:hAnsi="Arial"/>
                <w:noProof/>
                <w:sz w:val="24"/>
              </w:rPr>
              <w:t> </w:t>
            </w:r>
            <w:r w:rsidRPr="00EB6F22">
              <w:rPr>
                <w:rFonts w:ascii="Arial" w:hAnsi="Arial"/>
                <w:noProof/>
                <w:sz w:val="24"/>
              </w:rPr>
              <w:t> </w:t>
            </w:r>
            <w:r w:rsidRPr="00EB6F22">
              <w:rPr>
                <w:rFonts w:ascii="Arial" w:hAnsi="Arial"/>
                <w:noProof/>
                <w:sz w:val="24"/>
              </w:rPr>
              <w:t> </w:t>
            </w:r>
            <w:r w:rsidRPr="00EB6F22">
              <w:rPr>
                <w:rFonts w:ascii="Arial" w:hAnsi="Arial"/>
                <w:noProof/>
                <w:sz w:val="24"/>
              </w:rPr>
              <w:t> </w:t>
            </w:r>
            <w:r w:rsidRPr="00EB6F22">
              <w:rPr>
                <w:rFonts w:ascii="Arial" w:hAnsi="Arial"/>
                <w:noProof/>
                <w:sz w:val="24"/>
              </w:rPr>
              <w:t> </w:t>
            </w:r>
            <w:r w:rsidRPr="00EB6F22">
              <w:rPr>
                <w:rFonts w:ascii="Arial" w:hAnsi="Arial"/>
                <w:sz w:val="24"/>
              </w:rPr>
              <w:fldChar w:fldCharType="end"/>
            </w:r>
          </w:p>
        </w:tc>
        <w:tc>
          <w:tcPr>
            <w:tcW w:w="698" w:type="dxa"/>
            <w:gridSpan w:val="2"/>
          </w:tcPr>
          <w:p w14:paraId="52F1FC6D" w14:textId="77777777" w:rsidR="00E00D12" w:rsidRPr="00EB6F22" w:rsidRDefault="00E00D12" w:rsidP="00317692">
            <w:pPr>
              <w:jc w:val="center"/>
              <w:rPr>
                <w:rFonts w:ascii="Arial" w:hAnsi="Arial"/>
                <w:sz w:val="24"/>
              </w:rPr>
            </w:pPr>
          </w:p>
        </w:tc>
        <w:bookmarkEnd w:id="65"/>
        <w:tc>
          <w:tcPr>
            <w:tcW w:w="3943" w:type="dxa"/>
            <w:gridSpan w:val="7"/>
            <w:tcBorders>
              <w:bottom w:val="single" w:sz="4" w:space="0" w:color="auto"/>
            </w:tcBorders>
          </w:tcPr>
          <w:p w14:paraId="286DC1E2" w14:textId="77777777" w:rsidR="00E00D12" w:rsidRPr="00EB6F22" w:rsidRDefault="00E00D12" w:rsidP="00317692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66" w:name="Text137"/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66"/>
          </w:p>
        </w:tc>
      </w:tr>
      <w:tr w:rsidR="00E00D12" w:rsidRPr="00EB6F22" w14:paraId="670C34FA" w14:textId="77777777" w:rsidTr="00511877">
        <w:trPr>
          <w:trHeight w:val="299"/>
        </w:trPr>
        <w:tc>
          <w:tcPr>
            <w:tcW w:w="1414" w:type="dxa"/>
            <w:tcBorders>
              <w:top w:val="single" w:sz="4" w:space="0" w:color="auto"/>
            </w:tcBorders>
          </w:tcPr>
          <w:p w14:paraId="2B95FA69" w14:textId="77777777" w:rsidR="00E00D12" w:rsidRPr="00EB6F22" w:rsidRDefault="00E00D12" w:rsidP="00317692">
            <w:pPr>
              <w:jc w:val="center"/>
              <w:rPr>
                <w:rFonts w:ascii="Arial" w:hAnsi="Arial"/>
                <w:sz w:val="24"/>
              </w:rPr>
            </w:pPr>
            <w:r w:rsidRPr="00EA2EAB">
              <w:rPr>
                <w:rFonts w:ascii="Arial" w:hAnsi="Arial"/>
                <w:sz w:val="22"/>
              </w:rPr>
              <w:t>DATE</w:t>
            </w:r>
          </w:p>
        </w:tc>
        <w:tc>
          <w:tcPr>
            <w:tcW w:w="611" w:type="dxa"/>
          </w:tcPr>
          <w:p w14:paraId="33B4563A" w14:textId="77777777" w:rsidR="00E00D12" w:rsidRPr="00EB6F22" w:rsidRDefault="00E00D12" w:rsidP="00317692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3911" w:type="dxa"/>
            <w:gridSpan w:val="4"/>
            <w:tcBorders>
              <w:top w:val="single" w:sz="4" w:space="0" w:color="auto"/>
            </w:tcBorders>
          </w:tcPr>
          <w:p w14:paraId="285CBEDF" w14:textId="77777777" w:rsidR="00E00D12" w:rsidRPr="00EB6F22" w:rsidRDefault="00E00D12" w:rsidP="00317692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2"/>
              </w:rPr>
              <w:t>PRINT NAME</w:t>
            </w:r>
          </w:p>
        </w:tc>
        <w:tc>
          <w:tcPr>
            <w:tcW w:w="698" w:type="dxa"/>
            <w:gridSpan w:val="2"/>
          </w:tcPr>
          <w:p w14:paraId="091335A6" w14:textId="77777777" w:rsidR="00E00D12" w:rsidRPr="00EB6F22" w:rsidRDefault="00E00D12" w:rsidP="00317692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3943" w:type="dxa"/>
            <w:gridSpan w:val="7"/>
            <w:tcBorders>
              <w:top w:val="single" w:sz="4" w:space="0" w:color="auto"/>
            </w:tcBorders>
          </w:tcPr>
          <w:p w14:paraId="40FDE377" w14:textId="77777777" w:rsidR="00E00D12" w:rsidRPr="006B3245" w:rsidRDefault="00E00D12" w:rsidP="00317692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6B3245">
              <w:rPr>
                <w:rFonts w:ascii="Arial" w:hAnsi="Arial"/>
                <w:sz w:val="22"/>
                <w:szCs w:val="22"/>
              </w:rPr>
              <w:t>SIGNATURE</w:t>
            </w:r>
          </w:p>
        </w:tc>
      </w:tr>
      <w:tr w:rsidR="00E00D12" w:rsidRPr="00EB6F22" w14:paraId="30A40B40" w14:textId="77777777" w:rsidTr="00511877">
        <w:trPr>
          <w:trHeight w:val="283"/>
        </w:trPr>
        <w:tc>
          <w:tcPr>
            <w:tcW w:w="10577" w:type="dxa"/>
            <w:gridSpan w:val="15"/>
          </w:tcPr>
          <w:p w14:paraId="5A595879" w14:textId="77777777" w:rsidR="00E00D12" w:rsidRDefault="00E00D12" w:rsidP="00317692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E00D12" w:rsidRPr="000E6F8F" w14:paraId="1A5C2E72" w14:textId="77777777" w:rsidTr="00511877">
        <w:tblPrEx>
          <w:jc w:val="center"/>
        </w:tblPrEx>
        <w:trPr>
          <w:gridAfter w:val="1"/>
          <w:wAfter w:w="282" w:type="dxa"/>
          <w:trHeight w:val="375"/>
          <w:jc w:val="center"/>
        </w:trPr>
        <w:tc>
          <w:tcPr>
            <w:tcW w:w="4140" w:type="dxa"/>
            <w:gridSpan w:val="4"/>
            <w:vAlign w:val="bottom"/>
          </w:tcPr>
          <w:p w14:paraId="2050624E" w14:textId="2041A1A4" w:rsidR="00E00D12" w:rsidRPr="000E6F8F" w:rsidRDefault="00E00D12" w:rsidP="00317692">
            <w:pPr>
              <w:rPr>
                <w:rFonts w:ascii="Arial" w:hAnsi="Arial" w:cs="Arial"/>
                <w:sz w:val="22"/>
                <w:szCs w:val="22"/>
              </w:rPr>
            </w:pPr>
            <w:r w:rsidRPr="000E6F8F">
              <w:rPr>
                <w:rFonts w:ascii="Arial" w:hAnsi="Arial" w:cs="Arial"/>
                <w:sz w:val="22"/>
                <w:szCs w:val="22"/>
              </w:rPr>
              <w:t xml:space="preserve">Sworn to </w:t>
            </w:r>
            <w:r w:rsidR="00511877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Pr="000E6F8F">
              <w:rPr>
                <w:rFonts w:ascii="Arial" w:hAnsi="Arial" w:cs="Arial"/>
                <w:sz w:val="22"/>
                <w:szCs w:val="22"/>
              </w:rPr>
              <w:t>subscribed before me this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bottom"/>
          </w:tcPr>
          <w:p w14:paraId="46D80BD3" w14:textId="77777777" w:rsidR="00E00D12" w:rsidRPr="000E6F8F" w:rsidRDefault="00E00D12" w:rsidP="00317692">
            <w:pPr>
              <w:ind w:left="72"/>
              <w:rPr>
                <w:rFonts w:ascii="Arial" w:hAnsi="Arial" w:cs="Arial"/>
                <w:sz w:val="22"/>
                <w:szCs w:val="22"/>
              </w:rPr>
            </w:pPr>
            <w:r w:rsidRPr="000E6F8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0E6F8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E6F8F">
              <w:rPr>
                <w:rFonts w:ascii="Arial" w:hAnsi="Arial" w:cs="Arial"/>
                <w:sz w:val="22"/>
                <w:szCs w:val="22"/>
              </w:rPr>
            </w:r>
            <w:r w:rsidRPr="000E6F8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080" w:type="dxa"/>
            <w:gridSpan w:val="2"/>
            <w:vAlign w:val="bottom"/>
          </w:tcPr>
          <w:p w14:paraId="694A6E0C" w14:textId="77777777" w:rsidR="00E00D12" w:rsidRPr="000E6F8F" w:rsidRDefault="00E00D12" w:rsidP="00317692">
            <w:pPr>
              <w:ind w:left="24"/>
              <w:rPr>
                <w:rFonts w:ascii="Arial" w:hAnsi="Arial" w:cs="Arial"/>
                <w:sz w:val="22"/>
                <w:szCs w:val="22"/>
              </w:rPr>
            </w:pPr>
            <w:r w:rsidRPr="000E6F8F">
              <w:rPr>
                <w:rFonts w:ascii="Arial" w:hAnsi="Arial" w:cs="Arial"/>
                <w:sz w:val="22"/>
                <w:szCs w:val="22"/>
              </w:rPr>
              <w:t xml:space="preserve">day of </w:t>
            </w:r>
          </w:p>
        </w:tc>
        <w:tc>
          <w:tcPr>
            <w:tcW w:w="1980" w:type="dxa"/>
            <w:gridSpan w:val="2"/>
            <w:tcBorders>
              <w:bottom w:val="single" w:sz="4" w:space="0" w:color="000000"/>
            </w:tcBorders>
            <w:vAlign w:val="bottom"/>
          </w:tcPr>
          <w:p w14:paraId="676CBEBD" w14:textId="77777777" w:rsidR="00E00D12" w:rsidRPr="000E6F8F" w:rsidRDefault="00E00D12" w:rsidP="00317692">
            <w:pPr>
              <w:rPr>
                <w:rFonts w:ascii="Arial" w:hAnsi="Arial" w:cs="Arial"/>
                <w:sz w:val="22"/>
                <w:szCs w:val="22"/>
              </w:rPr>
            </w:pPr>
            <w:r w:rsidRPr="000E6F8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Pr="000E6F8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E6F8F">
              <w:rPr>
                <w:rFonts w:ascii="Arial" w:hAnsi="Arial" w:cs="Arial"/>
                <w:sz w:val="22"/>
                <w:szCs w:val="22"/>
              </w:rPr>
            </w:r>
            <w:r w:rsidRPr="000E6F8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82" w:type="dxa"/>
            <w:vAlign w:val="bottom"/>
          </w:tcPr>
          <w:p w14:paraId="51DE4694" w14:textId="77777777" w:rsidR="00E00D12" w:rsidRPr="000E6F8F" w:rsidRDefault="00E00D12" w:rsidP="00317692">
            <w:pPr>
              <w:rPr>
                <w:rFonts w:ascii="Arial" w:hAnsi="Arial" w:cs="Arial"/>
                <w:sz w:val="22"/>
                <w:szCs w:val="22"/>
              </w:rPr>
            </w:pPr>
            <w:r w:rsidRPr="000E6F8F"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</w:tc>
        <w:tc>
          <w:tcPr>
            <w:tcW w:w="968" w:type="dxa"/>
            <w:gridSpan w:val="2"/>
            <w:tcBorders>
              <w:bottom w:val="single" w:sz="4" w:space="0" w:color="000000"/>
            </w:tcBorders>
            <w:vAlign w:val="bottom"/>
          </w:tcPr>
          <w:p w14:paraId="57468783" w14:textId="77777777" w:rsidR="00E00D12" w:rsidRPr="000E6F8F" w:rsidRDefault="00E00D12" w:rsidP="00317692">
            <w:pPr>
              <w:rPr>
                <w:rFonts w:ascii="Arial" w:hAnsi="Arial" w:cs="Arial"/>
                <w:sz w:val="22"/>
                <w:szCs w:val="22"/>
              </w:rPr>
            </w:pPr>
            <w:r w:rsidRPr="000E6F8F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Pr="000E6F8F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E6F8F">
              <w:rPr>
                <w:rFonts w:ascii="Arial" w:hAnsi="Arial" w:cs="Arial"/>
                <w:sz w:val="22"/>
                <w:szCs w:val="22"/>
              </w:rPr>
            </w:r>
            <w:r w:rsidRPr="000E6F8F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cs="Arial"/>
                <w:noProof/>
                <w:sz w:val="22"/>
                <w:szCs w:val="22"/>
              </w:rPr>
              <w:t> </w:t>
            </w:r>
            <w:r w:rsidRPr="000E6F8F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55" w:type="dxa"/>
            <w:gridSpan w:val="2"/>
            <w:vAlign w:val="bottom"/>
          </w:tcPr>
          <w:p w14:paraId="47C98E12" w14:textId="77777777" w:rsidR="00E00D12" w:rsidRPr="000E6F8F" w:rsidRDefault="00E00D12" w:rsidP="003176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0D12" w:rsidRPr="000E6F8F" w14:paraId="7334C06E" w14:textId="77777777" w:rsidTr="00511877">
        <w:tblPrEx>
          <w:jc w:val="center"/>
        </w:tblPrEx>
        <w:trPr>
          <w:gridAfter w:val="1"/>
          <w:wAfter w:w="282" w:type="dxa"/>
          <w:trHeight w:val="567"/>
          <w:jc w:val="center"/>
        </w:trPr>
        <w:tc>
          <w:tcPr>
            <w:tcW w:w="10295" w:type="dxa"/>
            <w:gridSpan w:val="14"/>
          </w:tcPr>
          <w:p w14:paraId="5D6E8016" w14:textId="77777777" w:rsidR="00E00D12" w:rsidRPr="000E6F8F" w:rsidRDefault="00E00D12" w:rsidP="0031769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0D12" w:rsidRPr="003106E4" w14:paraId="63C2FF42" w14:textId="77777777" w:rsidTr="00511877">
        <w:tblPrEx>
          <w:jc w:val="center"/>
        </w:tblPrEx>
        <w:trPr>
          <w:gridAfter w:val="2"/>
          <w:wAfter w:w="620" w:type="dxa"/>
          <w:trHeight w:val="263"/>
          <w:jc w:val="center"/>
        </w:trPr>
        <w:tc>
          <w:tcPr>
            <w:tcW w:w="2322" w:type="dxa"/>
            <w:gridSpan w:val="3"/>
          </w:tcPr>
          <w:p w14:paraId="49C72024" w14:textId="77777777" w:rsidR="00E00D12" w:rsidRPr="000E6F8F" w:rsidRDefault="00E00D12" w:rsidP="003176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50" w:type="dxa"/>
            <w:gridSpan w:val="7"/>
            <w:tcBorders>
              <w:top w:val="single" w:sz="4" w:space="0" w:color="000000"/>
            </w:tcBorders>
          </w:tcPr>
          <w:p w14:paraId="7728D95F" w14:textId="77777777" w:rsidR="00E00D12" w:rsidRPr="000E6F8F" w:rsidRDefault="00E00D12" w:rsidP="003176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6F8F">
              <w:rPr>
                <w:rFonts w:ascii="Arial" w:hAnsi="Arial" w:cs="Arial"/>
                <w:sz w:val="22"/>
                <w:szCs w:val="22"/>
              </w:rPr>
              <w:t>Clerk of Court/ Notary Public</w:t>
            </w:r>
          </w:p>
        </w:tc>
        <w:tc>
          <w:tcPr>
            <w:tcW w:w="228" w:type="dxa"/>
          </w:tcPr>
          <w:p w14:paraId="7527F89C" w14:textId="77777777" w:rsidR="00E00D12" w:rsidRPr="000E6F8F" w:rsidRDefault="00E00D12" w:rsidP="0031769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</w:tcBorders>
          </w:tcPr>
          <w:p w14:paraId="1979767B" w14:textId="77777777" w:rsidR="00E00D12" w:rsidRPr="003106E4" w:rsidRDefault="00E00D12" w:rsidP="00317692">
            <w:pPr>
              <w:jc w:val="center"/>
              <w:rPr>
                <w:rFonts w:ascii="Arial" w:hAnsi="Arial" w:cs="Arial"/>
                <w:sz w:val="2"/>
                <w:szCs w:val="2"/>
              </w:rPr>
            </w:pPr>
            <w:r w:rsidRPr="000E6F8F">
              <w:rPr>
                <w:rFonts w:ascii="Arial" w:hAnsi="Arial" w:cs="Arial"/>
                <w:sz w:val="22"/>
                <w:szCs w:val="22"/>
              </w:rPr>
              <w:t>Dat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</w:tr>
    </w:tbl>
    <w:p w14:paraId="1DB60C1D" w14:textId="77777777" w:rsidR="007752D9" w:rsidRDefault="007752D9" w:rsidP="00AA602A">
      <w:pPr>
        <w:tabs>
          <w:tab w:val="left" w:pos="4560"/>
        </w:tabs>
        <w:jc w:val="center"/>
        <w:rPr>
          <w:rFonts w:ascii="Arial" w:hAnsi="Arial" w:cs="Arial"/>
          <w:b/>
          <w:sz w:val="40"/>
        </w:rPr>
      </w:pPr>
    </w:p>
    <w:p w14:paraId="708B9A2B" w14:textId="0C66A269" w:rsidR="006A40B3" w:rsidRDefault="006A40B3" w:rsidP="006A40B3">
      <w:pPr>
        <w:tabs>
          <w:tab w:val="left" w:pos="1740"/>
          <w:tab w:val="left" w:pos="4560"/>
        </w:tabs>
        <w:rPr>
          <w:rFonts w:ascii="Arial" w:hAnsi="Arial" w:cs="Arial"/>
          <w:b/>
          <w:sz w:val="40"/>
        </w:rPr>
        <w:sectPr w:rsidR="006A40B3" w:rsidSect="007752D9">
          <w:headerReference w:type="default" r:id="rId9"/>
          <w:footerReference w:type="default" r:id="rId10"/>
          <w:headerReference w:type="first" r:id="rId11"/>
          <w:pgSz w:w="12240" w:h="15840" w:code="1"/>
          <w:pgMar w:top="720" w:right="720" w:bottom="720" w:left="720" w:header="432" w:footer="432" w:gutter="0"/>
          <w:cols w:space="720"/>
          <w:docGrid w:linePitch="360"/>
        </w:sectPr>
      </w:pPr>
    </w:p>
    <w:p w14:paraId="5397BCD9" w14:textId="26E077F4" w:rsidR="007752D9" w:rsidRDefault="007752D9" w:rsidP="006A40B3">
      <w:pPr>
        <w:tabs>
          <w:tab w:val="left" w:pos="1740"/>
          <w:tab w:val="left" w:pos="4560"/>
        </w:tabs>
        <w:rPr>
          <w:rFonts w:ascii="Arial" w:hAnsi="Arial" w:cs="Arial"/>
          <w:b/>
          <w:sz w:val="40"/>
        </w:rPr>
      </w:pPr>
    </w:p>
    <w:p w14:paraId="361D4EDD" w14:textId="433F29E5" w:rsidR="007752D9" w:rsidRPr="00C712E3" w:rsidRDefault="007752D9" w:rsidP="00DA4F7C">
      <w:pPr>
        <w:tabs>
          <w:tab w:val="left" w:pos="4560"/>
        </w:tabs>
        <w:spacing w:line="360" w:lineRule="auto"/>
        <w:rPr>
          <w:rFonts w:ascii="Arial" w:hAnsi="Arial" w:cs="Arial"/>
          <w:b/>
          <w:sz w:val="4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B188ADC" wp14:editId="6793E1DA">
            <wp:simplePos x="0" y="0"/>
            <wp:positionH relativeFrom="column">
              <wp:posOffset>2152650</wp:posOffset>
            </wp:positionH>
            <wp:positionV relativeFrom="paragraph">
              <wp:posOffset>-314325</wp:posOffset>
            </wp:positionV>
            <wp:extent cx="1171575" cy="1171575"/>
            <wp:effectExtent l="0" t="0" r="9525" b="9525"/>
            <wp:wrapNone/>
            <wp:docPr id="438115952" name="Picture 1" descr="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115952" name="Picture 1" descr="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40B3">
        <w:rPr>
          <w:rFonts w:ascii="Arial" w:hAnsi="Arial" w:cs="Arial"/>
          <w:b/>
          <w:sz w:val="40"/>
        </w:rPr>
        <w:t xml:space="preserve">            </w:t>
      </w:r>
      <w:r w:rsidRPr="00C712E3">
        <w:rPr>
          <w:rFonts w:ascii="Arial" w:hAnsi="Arial" w:cs="Arial"/>
          <w:b/>
          <w:sz w:val="40"/>
        </w:rPr>
        <w:t>The Family Court of the State of Delaware</w:t>
      </w:r>
    </w:p>
    <w:p w14:paraId="1D674EF3" w14:textId="77777777" w:rsidR="007752D9" w:rsidRPr="00C712E3" w:rsidRDefault="007752D9" w:rsidP="00DA4F7C">
      <w:pPr>
        <w:spacing w:line="360" w:lineRule="auto"/>
        <w:jc w:val="center"/>
        <w:rPr>
          <w:rFonts w:ascii="Arial" w:hAnsi="Arial" w:cs="Arial"/>
          <w:sz w:val="24"/>
        </w:rPr>
      </w:pPr>
      <w:r w:rsidRPr="00C712E3">
        <w:rPr>
          <w:rFonts w:ascii="Arial" w:hAnsi="Arial" w:cs="Arial"/>
          <w:sz w:val="24"/>
        </w:rPr>
        <w:t xml:space="preserve">In and </w:t>
      </w:r>
      <w:proofErr w:type="gramStart"/>
      <w:r w:rsidRPr="00C712E3">
        <w:rPr>
          <w:rFonts w:ascii="Arial" w:hAnsi="Arial" w:cs="Arial"/>
          <w:sz w:val="24"/>
        </w:rPr>
        <w:t>For</w:t>
      </w:r>
      <w:proofErr w:type="gramEnd"/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67" w:name="Check36"/>
      <w:r>
        <w:rPr>
          <w:rFonts w:ascii="Arial" w:hAnsi="Arial" w:cs="Arial"/>
          <w:sz w:val="24"/>
        </w:rPr>
        <w:instrText xml:space="preserve"> FORMCHECKBOX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sz w:val="24"/>
        </w:rPr>
        <w:fldChar w:fldCharType="end"/>
      </w:r>
      <w:bookmarkEnd w:id="67"/>
      <w:r w:rsidRPr="00C712E3">
        <w:rPr>
          <w:rFonts w:ascii="Arial" w:hAnsi="Arial" w:cs="Arial"/>
          <w:sz w:val="24"/>
        </w:rPr>
        <w:t xml:space="preserve"> New Castle </w:t>
      </w:r>
      <w:r w:rsidRPr="00C712E3">
        <w:rPr>
          <w:rFonts w:ascii="Arial" w:hAnsi="Arial" w:cs="Arial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712E3">
        <w:rPr>
          <w:rFonts w:ascii="Arial" w:hAnsi="Arial" w:cs="Arial"/>
          <w:sz w:val="24"/>
        </w:rPr>
        <w:instrText xml:space="preserve"> FORMCHECKBOX </w:instrText>
      </w:r>
      <w:r w:rsidRPr="00C712E3">
        <w:rPr>
          <w:rFonts w:ascii="Arial" w:hAnsi="Arial" w:cs="Arial"/>
          <w:sz w:val="24"/>
        </w:rPr>
      </w:r>
      <w:r w:rsidRPr="00C712E3">
        <w:rPr>
          <w:rFonts w:ascii="Arial" w:hAnsi="Arial" w:cs="Arial"/>
          <w:sz w:val="24"/>
        </w:rPr>
        <w:fldChar w:fldCharType="separate"/>
      </w:r>
      <w:r w:rsidRPr="00C712E3">
        <w:rPr>
          <w:rFonts w:ascii="Arial" w:hAnsi="Arial" w:cs="Arial"/>
          <w:sz w:val="24"/>
        </w:rPr>
        <w:fldChar w:fldCharType="end"/>
      </w:r>
      <w:r w:rsidRPr="00C712E3">
        <w:rPr>
          <w:rFonts w:ascii="Arial" w:hAnsi="Arial" w:cs="Arial"/>
          <w:sz w:val="24"/>
        </w:rPr>
        <w:t xml:space="preserve"> Kent </w:t>
      </w:r>
      <w:r w:rsidRPr="00C712E3">
        <w:rPr>
          <w:rFonts w:ascii="Arial" w:hAnsi="Arial" w:cs="Arial"/>
          <w:sz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712E3">
        <w:rPr>
          <w:rFonts w:ascii="Arial" w:hAnsi="Arial" w:cs="Arial"/>
          <w:sz w:val="24"/>
        </w:rPr>
        <w:instrText xml:space="preserve"> FORMCHECKBOX </w:instrText>
      </w:r>
      <w:r w:rsidRPr="00C712E3">
        <w:rPr>
          <w:rFonts w:ascii="Arial" w:hAnsi="Arial" w:cs="Arial"/>
          <w:sz w:val="24"/>
        </w:rPr>
      </w:r>
      <w:r w:rsidRPr="00C712E3">
        <w:rPr>
          <w:rFonts w:ascii="Arial" w:hAnsi="Arial" w:cs="Arial"/>
          <w:sz w:val="24"/>
        </w:rPr>
        <w:fldChar w:fldCharType="separate"/>
      </w:r>
      <w:r w:rsidRPr="00C712E3">
        <w:rPr>
          <w:rFonts w:ascii="Arial" w:hAnsi="Arial" w:cs="Arial"/>
          <w:sz w:val="24"/>
        </w:rPr>
        <w:fldChar w:fldCharType="end"/>
      </w:r>
      <w:r w:rsidRPr="00C712E3">
        <w:rPr>
          <w:rFonts w:ascii="Arial" w:hAnsi="Arial" w:cs="Arial"/>
          <w:sz w:val="24"/>
        </w:rPr>
        <w:t xml:space="preserve"> Sussex County</w:t>
      </w:r>
    </w:p>
    <w:p w14:paraId="1F4C91E0" w14:textId="77777777" w:rsidR="007752D9" w:rsidRPr="00C712E3" w:rsidRDefault="007752D9" w:rsidP="00AA602A">
      <w:pPr>
        <w:rPr>
          <w:rFonts w:ascii="Arial" w:hAnsi="Arial"/>
          <w:sz w:val="10"/>
        </w:rPr>
      </w:pPr>
    </w:p>
    <w:p w14:paraId="578510CC" w14:textId="77777777" w:rsidR="007752D9" w:rsidRPr="00C712E3" w:rsidRDefault="007752D9" w:rsidP="00AA602A">
      <w:pPr>
        <w:rPr>
          <w:rFonts w:ascii="Arial" w:hAnsi="Arial"/>
          <w:sz w:val="24"/>
          <w:szCs w:val="24"/>
        </w:rPr>
      </w:pPr>
    </w:p>
    <w:tbl>
      <w:tblPr>
        <w:tblW w:w="0" w:type="auto"/>
        <w:tblInd w:w="270" w:type="dxa"/>
        <w:tblLook w:val="01E0" w:firstRow="1" w:lastRow="1" w:firstColumn="1" w:lastColumn="1" w:noHBand="0" w:noVBand="0"/>
      </w:tblPr>
      <w:tblGrid>
        <w:gridCol w:w="4158"/>
        <w:gridCol w:w="2160"/>
        <w:gridCol w:w="2790"/>
      </w:tblGrid>
      <w:tr w:rsidR="007752D9" w:rsidRPr="00C712E3" w14:paraId="4983A89A" w14:textId="77777777" w:rsidTr="007752D9">
        <w:trPr>
          <w:trHeight w:val="432"/>
        </w:trPr>
        <w:tc>
          <w:tcPr>
            <w:tcW w:w="4158" w:type="dxa"/>
            <w:tcBorders>
              <w:bottom w:val="single" w:sz="4" w:space="0" w:color="auto"/>
            </w:tcBorders>
            <w:vAlign w:val="bottom"/>
          </w:tcPr>
          <w:p w14:paraId="26E23475" w14:textId="6C7C43BE" w:rsidR="007752D9" w:rsidRPr="00C712E3" w:rsidRDefault="00110F61" w:rsidP="00C860A7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68" w:name="Text1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68"/>
          </w:p>
        </w:tc>
        <w:tc>
          <w:tcPr>
            <w:tcW w:w="4950" w:type="dxa"/>
            <w:gridSpan w:val="2"/>
            <w:vMerge w:val="restart"/>
          </w:tcPr>
          <w:p w14:paraId="4F0337E2" w14:textId="77777777" w:rsidR="007752D9" w:rsidRPr="00C712E3" w:rsidRDefault="007752D9" w:rsidP="00C860A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7752D9" w:rsidRPr="00C712E3" w14:paraId="2B0BC654" w14:textId="77777777" w:rsidTr="007752D9">
        <w:trPr>
          <w:trHeight w:val="432"/>
        </w:trPr>
        <w:tc>
          <w:tcPr>
            <w:tcW w:w="4158" w:type="dxa"/>
            <w:tcBorders>
              <w:top w:val="single" w:sz="4" w:space="0" w:color="auto"/>
            </w:tcBorders>
          </w:tcPr>
          <w:p w14:paraId="5AE7EB11" w14:textId="77777777" w:rsidR="007752D9" w:rsidRPr="00C712E3" w:rsidRDefault="007752D9" w:rsidP="00C860A7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C712E3">
              <w:rPr>
                <w:rFonts w:ascii="Arial" w:hAnsi="Arial"/>
                <w:sz w:val="24"/>
              </w:rPr>
              <w:t>Petitioner,</w:t>
            </w:r>
          </w:p>
        </w:tc>
        <w:tc>
          <w:tcPr>
            <w:tcW w:w="4950" w:type="dxa"/>
            <w:gridSpan w:val="2"/>
            <w:vMerge/>
          </w:tcPr>
          <w:p w14:paraId="0E31E430" w14:textId="77777777" w:rsidR="007752D9" w:rsidRPr="00C712E3" w:rsidRDefault="007752D9" w:rsidP="00C860A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7752D9" w:rsidRPr="00C712E3" w14:paraId="210302DD" w14:textId="77777777" w:rsidTr="007752D9">
        <w:trPr>
          <w:trHeight w:val="432"/>
        </w:trPr>
        <w:tc>
          <w:tcPr>
            <w:tcW w:w="4158" w:type="dxa"/>
            <w:vMerge w:val="restart"/>
            <w:vAlign w:val="center"/>
          </w:tcPr>
          <w:p w14:paraId="7DC44387" w14:textId="77777777" w:rsidR="007752D9" w:rsidRPr="00C712E3" w:rsidRDefault="007752D9" w:rsidP="00C860A7">
            <w:pPr>
              <w:jc w:val="center"/>
              <w:rPr>
                <w:rFonts w:ascii="Arial" w:hAnsi="Arial"/>
                <w:sz w:val="24"/>
              </w:rPr>
            </w:pPr>
            <w:r w:rsidRPr="00C712E3">
              <w:rPr>
                <w:rFonts w:ascii="Arial" w:hAnsi="Arial"/>
                <w:sz w:val="24"/>
              </w:rPr>
              <w:t>VS.</w:t>
            </w:r>
          </w:p>
        </w:tc>
        <w:tc>
          <w:tcPr>
            <w:tcW w:w="2160" w:type="dxa"/>
          </w:tcPr>
          <w:p w14:paraId="6D5F8907" w14:textId="77777777" w:rsidR="007752D9" w:rsidRPr="00C712E3" w:rsidRDefault="007752D9" w:rsidP="00C860A7">
            <w:pPr>
              <w:rPr>
                <w:rFonts w:ascii="Arial" w:hAnsi="Arial"/>
                <w:sz w:val="24"/>
                <w:szCs w:val="24"/>
              </w:rPr>
            </w:pPr>
            <w:r w:rsidRPr="00C712E3">
              <w:rPr>
                <w:rFonts w:ascii="Arial" w:hAnsi="Arial"/>
                <w:sz w:val="24"/>
              </w:rPr>
              <w:t xml:space="preserve">File Number:  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14:paraId="0518BC78" w14:textId="6E2C79E4" w:rsidR="007752D9" w:rsidRPr="00C712E3" w:rsidRDefault="00CE3E89" w:rsidP="00C860A7">
            <w:pPr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2"/>
                    <w:format w:val="UPPERCASE"/>
                  </w:textInput>
                </w:ffData>
              </w:fldChar>
            </w:r>
            <w:bookmarkStart w:id="69" w:name="Text2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69"/>
          </w:p>
        </w:tc>
      </w:tr>
      <w:tr w:rsidR="007752D9" w:rsidRPr="00C712E3" w14:paraId="6E38C809" w14:textId="77777777" w:rsidTr="007752D9">
        <w:trPr>
          <w:trHeight w:val="432"/>
        </w:trPr>
        <w:tc>
          <w:tcPr>
            <w:tcW w:w="4158" w:type="dxa"/>
            <w:vMerge/>
          </w:tcPr>
          <w:p w14:paraId="0B91A5C4" w14:textId="77777777" w:rsidR="007752D9" w:rsidRPr="00C712E3" w:rsidRDefault="007752D9" w:rsidP="00C860A7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4950" w:type="dxa"/>
            <w:gridSpan w:val="2"/>
          </w:tcPr>
          <w:p w14:paraId="6D90FCA2" w14:textId="77777777" w:rsidR="007752D9" w:rsidRPr="00C712E3" w:rsidRDefault="007752D9" w:rsidP="00C860A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7752D9" w:rsidRPr="00C712E3" w14:paraId="524DFDC6" w14:textId="77777777" w:rsidTr="007752D9">
        <w:trPr>
          <w:trHeight w:val="432"/>
        </w:trPr>
        <w:tc>
          <w:tcPr>
            <w:tcW w:w="4158" w:type="dxa"/>
            <w:vMerge/>
          </w:tcPr>
          <w:p w14:paraId="135F04C6" w14:textId="77777777" w:rsidR="007752D9" w:rsidRPr="00C712E3" w:rsidRDefault="007752D9" w:rsidP="00C860A7">
            <w:pPr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2160" w:type="dxa"/>
          </w:tcPr>
          <w:p w14:paraId="3F46CB04" w14:textId="77777777" w:rsidR="007752D9" w:rsidRPr="00C712E3" w:rsidRDefault="007752D9" w:rsidP="00C860A7">
            <w:pPr>
              <w:rPr>
                <w:rFonts w:ascii="Arial" w:hAnsi="Arial"/>
                <w:sz w:val="24"/>
              </w:rPr>
            </w:pPr>
            <w:r w:rsidRPr="00C712E3">
              <w:rPr>
                <w:rFonts w:ascii="Arial" w:hAnsi="Arial"/>
                <w:sz w:val="24"/>
              </w:rPr>
              <w:t>Petition Number: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bottom"/>
          </w:tcPr>
          <w:p w14:paraId="19E71CF1" w14:textId="50EF121A" w:rsidR="007752D9" w:rsidRPr="00C712E3" w:rsidRDefault="00D2743A" w:rsidP="00C860A7">
            <w:pPr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70" w:name="Text4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70"/>
          </w:p>
        </w:tc>
      </w:tr>
      <w:tr w:rsidR="007752D9" w:rsidRPr="00C712E3" w14:paraId="6120C6C3" w14:textId="77777777" w:rsidTr="007752D9">
        <w:trPr>
          <w:trHeight w:val="432"/>
        </w:trPr>
        <w:tc>
          <w:tcPr>
            <w:tcW w:w="4158" w:type="dxa"/>
            <w:tcBorders>
              <w:bottom w:val="single" w:sz="4" w:space="0" w:color="auto"/>
            </w:tcBorders>
            <w:vAlign w:val="bottom"/>
          </w:tcPr>
          <w:p w14:paraId="150D85ED" w14:textId="5F69F584" w:rsidR="007752D9" w:rsidRPr="00C712E3" w:rsidRDefault="00110F61" w:rsidP="00DD6D8E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71" w:name="Text3"/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71"/>
          </w:p>
        </w:tc>
        <w:tc>
          <w:tcPr>
            <w:tcW w:w="4950" w:type="dxa"/>
            <w:gridSpan w:val="2"/>
            <w:vMerge w:val="restart"/>
          </w:tcPr>
          <w:p w14:paraId="42D78547" w14:textId="77777777" w:rsidR="007752D9" w:rsidRPr="00C712E3" w:rsidRDefault="007752D9" w:rsidP="00C860A7">
            <w:pPr>
              <w:rPr>
                <w:rFonts w:ascii="Arial" w:hAnsi="Arial"/>
                <w:sz w:val="24"/>
                <w:szCs w:val="24"/>
              </w:rPr>
            </w:pPr>
          </w:p>
        </w:tc>
      </w:tr>
      <w:tr w:rsidR="007752D9" w:rsidRPr="00C712E3" w14:paraId="6A78EF79" w14:textId="77777777" w:rsidTr="007752D9">
        <w:trPr>
          <w:trHeight w:val="432"/>
        </w:trPr>
        <w:tc>
          <w:tcPr>
            <w:tcW w:w="4158" w:type="dxa"/>
            <w:tcBorders>
              <w:top w:val="single" w:sz="4" w:space="0" w:color="auto"/>
            </w:tcBorders>
          </w:tcPr>
          <w:p w14:paraId="41761C1A" w14:textId="77777777" w:rsidR="007752D9" w:rsidRPr="00C712E3" w:rsidRDefault="007752D9" w:rsidP="00C860A7">
            <w:pPr>
              <w:jc w:val="center"/>
              <w:rPr>
                <w:rFonts w:ascii="Arial" w:hAnsi="Arial"/>
                <w:sz w:val="24"/>
              </w:rPr>
            </w:pPr>
            <w:r w:rsidRPr="00C712E3">
              <w:rPr>
                <w:rFonts w:ascii="Arial" w:hAnsi="Arial"/>
                <w:sz w:val="24"/>
              </w:rPr>
              <w:t>Respondent</w:t>
            </w:r>
          </w:p>
        </w:tc>
        <w:tc>
          <w:tcPr>
            <w:tcW w:w="4950" w:type="dxa"/>
            <w:gridSpan w:val="2"/>
            <w:vMerge/>
          </w:tcPr>
          <w:p w14:paraId="6B20F58C" w14:textId="77777777" w:rsidR="007752D9" w:rsidRPr="00C712E3" w:rsidRDefault="007752D9" w:rsidP="00C860A7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3C87D949" w14:textId="77777777" w:rsidR="007752D9" w:rsidRPr="00DD6D8E" w:rsidRDefault="007752D9" w:rsidP="00440CD1">
      <w:pPr>
        <w:pStyle w:val="Heading3"/>
        <w:spacing w:line="360" w:lineRule="auto"/>
        <w:jc w:val="center"/>
        <w:rPr>
          <w:sz w:val="24"/>
          <w:szCs w:val="24"/>
          <w:u w:val="single"/>
        </w:rPr>
      </w:pPr>
      <w:r w:rsidRPr="00DD6D8E">
        <w:rPr>
          <w:sz w:val="24"/>
          <w:szCs w:val="24"/>
        </w:rPr>
        <w:t xml:space="preserve">ORDER ON APPLICATION TO PROCEED </w:t>
      </w:r>
      <w:r w:rsidRPr="00DD6D8E">
        <w:rPr>
          <w:i/>
          <w:sz w:val="24"/>
          <w:szCs w:val="24"/>
        </w:rPr>
        <w:t>IN FORMA PAUPERIS</w:t>
      </w:r>
    </w:p>
    <w:p w14:paraId="42A7A7AD" w14:textId="77777777" w:rsidR="007752D9" w:rsidRPr="00DD6D8E" w:rsidRDefault="007752D9" w:rsidP="00440CD1">
      <w:pPr>
        <w:spacing w:line="360" w:lineRule="auto"/>
        <w:jc w:val="center"/>
        <w:rPr>
          <w:rFonts w:ascii="Arial" w:hAnsi="Arial"/>
          <w:sz w:val="24"/>
          <w:szCs w:val="24"/>
          <w:u w:val="single"/>
        </w:rPr>
      </w:pPr>
    </w:p>
    <w:p w14:paraId="34D86FBD" w14:textId="77777777" w:rsidR="007752D9" w:rsidRPr="00DD6D8E" w:rsidRDefault="007752D9" w:rsidP="006A40B3">
      <w:pPr>
        <w:pStyle w:val="Heading1"/>
        <w:spacing w:line="360" w:lineRule="auto"/>
        <w:ind w:left="-90"/>
        <w:rPr>
          <w:szCs w:val="24"/>
        </w:rPr>
      </w:pPr>
      <w:r w:rsidRPr="00DD6D8E">
        <w:rPr>
          <w:szCs w:val="24"/>
        </w:rPr>
        <w:t xml:space="preserve">The Court has reviewed the Applicant’s application and, if necessary, has questioned the Applicant under oath.  </w:t>
      </w:r>
      <w:proofErr w:type="gramStart"/>
      <w:r w:rsidRPr="00DD6D8E">
        <w:rPr>
          <w:szCs w:val="24"/>
        </w:rPr>
        <w:t>Applicant’s</w:t>
      </w:r>
      <w:proofErr w:type="gramEnd"/>
      <w:r w:rsidRPr="00DD6D8E">
        <w:rPr>
          <w:szCs w:val="24"/>
        </w:rPr>
        <w:t xml:space="preserve"> application is hereby:</w:t>
      </w:r>
    </w:p>
    <w:p w14:paraId="6E4381F8" w14:textId="77777777" w:rsidR="007752D9" w:rsidRPr="00C712E3" w:rsidRDefault="007752D9" w:rsidP="00AA602A"/>
    <w:tbl>
      <w:tblPr>
        <w:tblpPr w:leftFromText="180" w:rightFromText="180" w:vertAnchor="text" w:tblpX="-155" w:tblpY="1"/>
        <w:tblOverlap w:val="never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00"/>
        <w:gridCol w:w="1260"/>
        <w:gridCol w:w="34"/>
        <w:gridCol w:w="351"/>
        <w:gridCol w:w="369"/>
        <w:gridCol w:w="81"/>
        <w:gridCol w:w="1505"/>
        <w:gridCol w:w="270"/>
        <w:gridCol w:w="1465"/>
        <w:gridCol w:w="540"/>
        <w:gridCol w:w="3125"/>
      </w:tblGrid>
      <w:tr w:rsidR="007752D9" w:rsidRPr="00440CD1" w14:paraId="2CA05369" w14:textId="77777777" w:rsidTr="006A40B3">
        <w:trPr>
          <w:trHeight w:val="432"/>
        </w:trPr>
        <w:tc>
          <w:tcPr>
            <w:tcW w:w="25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DFEE8" w14:textId="77777777" w:rsidR="007752D9" w:rsidRPr="00440CD1" w:rsidRDefault="007752D9" w:rsidP="00440CD1">
            <w:pPr>
              <w:spacing w:line="360" w:lineRule="atLeast"/>
              <w:contextualSpacing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CD1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  <w:r w:rsidRPr="00440CD1">
              <w:rPr>
                <w:rFonts w:ascii="Arial" w:hAnsi="Arial"/>
                <w:sz w:val="24"/>
                <w:szCs w:val="24"/>
              </w:rPr>
              <w:t xml:space="preserve">  Granted, as to: 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8CED8" w14:textId="77777777" w:rsidR="007752D9" w:rsidRPr="00440CD1" w:rsidRDefault="007752D9" w:rsidP="00440CD1">
            <w:pPr>
              <w:spacing w:line="360" w:lineRule="atLeast"/>
              <w:contextualSpacing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CD1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3EFAA" w14:textId="77777777" w:rsidR="007752D9" w:rsidRPr="00440CD1" w:rsidRDefault="007752D9" w:rsidP="00440CD1">
            <w:pPr>
              <w:spacing w:line="360" w:lineRule="atLeast"/>
              <w:contextualSpacing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t xml:space="preserve">filing fee(s)*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E1344" w14:textId="77777777" w:rsidR="007752D9" w:rsidRPr="00440CD1" w:rsidRDefault="007752D9" w:rsidP="00440CD1">
            <w:pPr>
              <w:spacing w:line="360" w:lineRule="atLeast"/>
              <w:contextualSpacing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5EEA0" w14:textId="77777777" w:rsidR="007752D9" w:rsidRPr="00440CD1" w:rsidRDefault="007752D9" w:rsidP="00440CD1">
            <w:pPr>
              <w:spacing w:line="360" w:lineRule="atLeast"/>
              <w:contextualSpacing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01836" w14:textId="77777777" w:rsidR="007752D9" w:rsidRPr="00440CD1" w:rsidRDefault="007752D9" w:rsidP="00440CD1">
            <w:pPr>
              <w:spacing w:line="360" w:lineRule="atLeast"/>
              <w:contextualSpacing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CD1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DB046" w14:textId="77777777" w:rsidR="007752D9" w:rsidRPr="00440CD1" w:rsidRDefault="007752D9" w:rsidP="00440CD1">
            <w:pPr>
              <w:spacing w:line="360" w:lineRule="atLeast"/>
              <w:contextualSpacing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t>transcript costs</w:t>
            </w:r>
          </w:p>
        </w:tc>
      </w:tr>
      <w:tr w:rsidR="007752D9" w:rsidRPr="00440CD1" w14:paraId="6B6CB2AF" w14:textId="77777777" w:rsidTr="006A40B3">
        <w:trPr>
          <w:trHeight w:val="432"/>
        </w:trPr>
        <w:tc>
          <w:tcPr>
            <w:tcW w:w="990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C9EDD" w14:textId="77777777" w:rsidR="007752D9" w:rsidRPr="00440CD1" w:rsidRDefault="007752D9" w:rsidP="00440CD1">
            <w:pPr>
              <w:spacing w:line="360" w:lineRule="atLeast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t xml:space="preserve">     </w:t>
            </w: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CD1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  <w:r w:rsidRPr="00440CD1">
              <w:rPr>
                <w:rFonts w:ascii="Arial" w:hAnsi="Arial"/>
                <w:sz w:val="24"/>
                <w:szCs w:val="24"/>
              </w:rPr>
              <w:t xml:space="preserve">  Unless otherwise ordered, publication, if necessary, will be through Family Court’s      </w:t>
            </w:r>
          </w:p>
          <w:p w14:paraId="02575536" w14:textId="469334FE" w:rsidR="007752D9" w:rsidRPr="00440CD1" w:rsidRDefault="007752D9" w:rsidP="00440CD1">
            <w:pPr>
              <w:spacing w:line="360" w:lineRule="atLeast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t xml:space="preserve">           legal notices website</w:t>
            </w:r>
          </w:p>
        </w:tc>
      </w:tr>
      <w:tr w:rsidR="007752D9" w:rsidRPr="00440CD1" w14:paraId="73384214" w14:textId="77777777" w:rsidTr="006A40B3">
        <w:trPr>
          <w:trHeight w:val="432"/>
        </w:trPr>
        <w:tc>
          <w:tcPr>
            <w:tcW w:w="291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FDB03" w14:textId="77777777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CD1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  <w:r w:rsidRPr="00440CD1">
              <w:rPr>
                <w:rFonts w:ascii="Arial" w:hAnsi="Arial"/>
                <w:sz w:val="24"/>
                <w:szCs w:val="24"/>
              </w:rPr>
              <w:t xml:space="preserve">  Granted in part. </w:t>
            </w:r>
          </w:p>
        </w:tc>
        <w:tc>
          <w:tcPr>
            <w:tcW w:w="698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51E12D" w14:textId="6B71C2C9" w:rsidR="007752D9" w:rsidRPr="00440CD1" w:rsidRDefault="00110F61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72" w:name="Text8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72"/>
          </w:p>
        </w:tc>
      </w:tr>
      <w:tr w:rsidR="007752D9" w:rsidRPr="00440CD1" w14:paraId="0AA06585" w14:textId="77777777" w:rsidTr="006A40B3">
        <w:trPr>
          <w:trHeight w:val="432"/>
        </w:trPr>
        <w:tc>
          <w:tcPr>
            <w:tcW w:w="990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4BE516" w14:textId="77777777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3" w:name="Text9"/>
            <w:r w:rsidRPr="00440CD1"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440CD1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440CD1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440CD1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440CD1">
              <w:rPr>
                <w:rFonts w:ascii="Arial" w:hAnsi="Arial"/>
                <w:noProof/>
                <w:sz w:val="24"/>
                <w:szCs w:val="24"/>
              </w:rPr>
              <w:t> </w:t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  <w:bookmarkEnd w:id="73"/>
          </w:p>
        </w:tc>
      </w:tr>
      <w:tr w:rsidR="007752D9" w:rsidRPr="00440CD1" w14:paraId="6DA80DAE" w14:textId="77777777" w:rsidTr="006A40B3">
        <w:trPr>
          <w:trHeight w:val="70"/>
        </w:trPr>
        <w:tc>
          <w:tcPr>
            <w:tcW w:w="990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6361B4" w14:textId="77777777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</w:p>
        </w:tc>
      </w:tr>
      <w:tr w:rsidR="007752D9" w:rsidRPr="00440CD1" w14:paraId="7BA1FDDB" w14:textId="77777777" w:rsidTr="006A40B3">
        <w:trPr>
          <w:trHeight w:val="432"/>
        </w:trPr>
        <w:tc>
          <w:tcPr>
            <w:tcW w:w="21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1BD80" w14:textId="77777777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CD1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  <w:r w:rsidRPr="00440CD1">
              <w:rPr>
                <w:rFonts w:ascii="Arial" w:hAnsi="Arial"/>
                <w:sz w:val="24"/>
                <w:szCs w:val="24"/>
              </w:rPr>
              <w:t xml:space="preserve">  Denied. </w:t>
            </w:r>
          </w:p>
        </w:tc>
        <w:tc>
          <w:tcPr>
            <w:tcW w:w="770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FC9EB" w14:textId="77777777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</w:p>
        </w:tc>
      </w:tr>
      <w:tr w:rsidR="007752D9" w:rsidRPr="00440CD1" w14:paraId="33636CE2" w14:textId="77777777" w:rsidTr="006A40B3">
        <w:trPr>
          <w:gridBefore w:val="1"/>
          <w:wBefore w:w="900" w:type="dxa"/>
          <w:trHeight w:val="432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4B153" w14:textId="77777777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CD1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  <w:r w:rsidRPr="00440CD1">
              <w:rPr>
                <w:rFonts w:ascii="Arial" w:hAnsi="Arial"/>
                <w:sz w:val="24"/>
                <w:szCs w:val="24"/>
              </w:rPr>
              <w:t xml:space="preserve"> Insufficient documentation.</w:t>
            </w:r>
          </w:p>
        </w:tc>
      </w:tr>
      <w:tr w:rsidR="007752D9" w:rsidRPr="00440CD1" w14:paraId="3C6D29C0" w14:textId="77777777" w:rsidTr="006A40B3">
        <w:trPr>
          <w:gridBefore w:val="1"/>
          <w:wBefore w:w="900" w:type="dxa"/>
          <w:trHeight w:val="432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4E8A1" w14:textId="77777777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CD1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  <w:r w:rsidRPr="00440CD1">
              <w:rPr>
                <w:rFonts w:ascii="Arial" w:hAnsi="Arial"/>
                <w:sz w:val="24"/>
                <w:szCs w:val="24"/>
              </w:rPr>
              <w:t xml:space="preserve"> Household income exceeds claimed expenses.</w:t>
            </w:r>
          </w:p>
        </w:tc>
      </w:tr>
      <w:tr w:rsidR="007752D9" w:rsidRPr="00440CD1" w14:paraId="4809F8B0" w14:textId="77777777" w:rsidTr="006A40B3">
        <w:trPr>
          <w:gridBefore w:val="1"/>
          <w:wBefore w:w="900" w:type="dxa"/>
          <w:trHeight w:val="432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78C9B" w14:textId="77777777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CD1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  <w:r w:rsidRPr="00440CD1">
              <w:rPr>
                <w:rFonts w:ascii="Arial" w:hAnsi="Arial"/>
                <w:sz w:val="24"/>
                <w:szCs w:val="24"/>
              </w:rPr>
              <w:t xml:space="preserve"> Failed to complete affidavit.</w:t>
            </w:r>
          </w:p>
        </w:tc>
      </w:tr>
      <w:tr w:rsidR="007752D9" w:rsidRPr="00440CD1" w14:paraId="41A3503F" w14:textId="77777777" w:rsidTr="006A40B3">
        <w:trPr>
          <w:gridBefore w:val="1"/>
          <w:wBefore w:w="900" w:type="dxa"/>
          <w:trHeight w:val="432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664BC" w14:textId="77777777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CD1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  <w:r w:rsidRPr="00440CD1">
              <w:rPr>
                <w:rFonts w:ascii="Arial" w:hAnsi="Arial"/>
                <w:sz w:val="24"/>
                <w:szCs w:val="24"/>
              </w:rPr>
              <w:t xml:space="preserve"> Failed to provide documentation.</w:t>
            </w:r>
          </w:p>
        </w:tc>
      </w:tr>
      <w:tr w:rsidR="007752D9" w:rsidRPr="00440CD1" w14:paraId="7848FB84" w14:textId="77777777" w:rsidTr="006A40B3">
        <w:trPr>
          <w:gridBefore w:val="1"/>
          <w:wBefore w:w="900" w:type="dxa"/>
          <w:trHeight w:val="432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A5375" w14:textId="77777777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CD1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  <w:r w:rsidRPr="00440CD1">
              <w:rPr>
                <w:rFonts w:ascii="Arial" w:hAnsi="Arial"/>
                <w:sz w:val="24"/>
                <w:szCs w:val="24"/>
              </w:rPr>
              <w:t xml:space="preserve">  Other</w:t>
            </w:r>
          </w:p>
        </w:tc>
        <w:tc>
          <w:tcPr>
            <w:tcW w:w="774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08FCA" w14:textId="076B3B96" w:rsidR="007752D9" w:rsidRPr="00440CD1" w:rsidRDefault="00110F61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7752D9" w:rsidRPr="00440CD1" w14:paraId="69D79BD4" w14:textId="77777777" w:rsidTr="006A40B3">
        <w:trPr>
          <w:gridBefore w:val="1"/>
          <w:wBefore w:w="900" w:type="dxa"/>
          <w:trHeight w:val="432"/>
        </w:trPr>
        <w:tc>
          <w:tcPr>
            <w:tcW w:w="90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E5ED91" w14:textId="43F00263" w:rsidR="007752D9" w:rsidRPr="00440CD1" w:rsidRDefault="00110F61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 w:rsidR="0025610C">
              <w:rPr>
                <w:rFonts w:ascii="Arial" w:hAnsi="Arial"/>
                <w:sz w:val="24"/>
                <w:szCs w:val="24"/>
              </w:rPr>
              <w:t> </w:t>
            </w:r>
            <w:r w:rsidR="0025610C">
              <w:rPr>
                <w:rFonts w:ascii="Arial" w:hAnsi="Arial"/>
                <w:sz w:val="24"/>
                <w:szCs w:val="24"/>
              </w:rPr>
              <w:t> </w:t>
            </w:r>
            <w:r w:rsidR="0025610C">
              <w:rPr>
                <w:rFonts w:ascii="Arial" w:hAnsi="Arial"/>
                <w:sz w:val="24"/>
                <w:szCs w:val="24"/>
              </w:rPr>
              <w:t> </w:t>
            </w:r>
            <w:r w:rsidR="0025610C">
              <w:rPr>
                <w:rFonts w:ascii="Arial" w:hAnsi="Arial"/>
                <w:sz w:val="24"/>
                <w:szCs w:val="24"/>
              </w:rPr>
              <w:t> </w:t>
            </w:r>
            <w:r w:rsidR="0025610C">
              <w:rPr>
                <w:rFonts w:ascii="Arial" w:hAnsi="Arial"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7752D9" w:rsidRPr="00440CD1" w14:paraId="0BD89F52" w14:textId="77777777" w:rsidTr="006A40B3">
        <w:trPr>
          <w:gridBefore w:val="1"/>
          <w:wBefore w:w="900" w:type="dxa"/>
          <w:trHeight w:val="432"/>
        </w:trPr>
        <w:tc>
          <w:tcPr>
            <w:tcW w:w="90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821126" w14:textId="0688FCF7" w:rsidR="007752D9" w:rsidRPr="00440CD1" w:rsidRDefault="00110F61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7752D9" w:rsidRPr="00440CD1" w14:paraId="06728862" w14:textId="77777777" w:rsidTr="006A40B3">
        <w:trPr>
          <w:gridBefore w:val="1"/>
          <w:wBefore w:w="900" w:type="dxa"/>
          <w:trHeight w:val="432"/>
        </w:trPr>
        <w:tc>
          <w:tcPr>
            <w:tcW w:w="900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064CF54" w14:textId="77777777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</w:p>
        </w:tc>
      </w:tr>
      <w:tr w:rsidR="007752D9" w:rsidRPr="00440CD1" w14:paraId="1D5115B0" w14:textId="77777777" w:rsidTr="006A40B3">
        <w:trPr>
          <w:gridBefore w:val="1"/>
          <w:wBefore w:w="900" w:type="dxa"/>
          <w:trHeight w:val="80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6DA49" w14:textId="77777777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</w:p>
        </w:tc>
      </w:tr>
      <w:tr w:rsidR="006A40B3" w:rsidRPr="00440CD1" w14:paraId="23FFCDC3" w14:textId="77777777" w:rsidTr="006A40B3">
        <w:trPr>
          <w:gridBefore w:val="1"/>
          <w:wBefore w:w="900" w:type="dxa"/>
          <w:trHeight w:val="432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BB731" w14:textId="77777777" w:rsidR="006A40B3" w:rsidRPr="00440CD1" w:rsidRDefault="006A40B3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</w:p>
        </w:tc>
      </w:tr>
      <w:tr w:rsidR="007752D9" w:rsidRPr="00440CD1" w14:paraId="52594C06" w14:textId="77777777" w:rsidTr="006A40B3">
        <w:trPr>
          <w:gridBefore w:val="1"/>
          <w:wBefore w:w="900" w:type="dxa"/>
          <w:trHeight w:val="432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9BB75" w14:textId="66210783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CD1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  <w:r w:rsidRPr="00440CD1">
              <w:rPr>
                <w:rFonts w:ascii="Arial" w:hAnsi="Arial"/>
                <w:sz w:val="24"/>
                <w:szCs w:val="24"/>
              </w:rPr>
              <w:t xml:space="preserve"> </w:t>
            </w:r>
            <w:r w:rsidRPr="00440CD1">
              <w:rPr>
                <w:rFonts w:ascii="Arial" w:hAnsi="Arial"/>
                <w:b/>
                <w:sz w:val="24"/>
                <w:szCs w:val="24"/>
              </w:rPr>
              <w:t xml:space="preserve">If </w:t>
            </w:r>
            <w:r w:rsidRPr="00440CD1">
              <w:rPr>
                <w:rFonts w:ascii="Arial" w:hAnsi="Arial" w:cs="Arial"/>
                <w:b/>
                <w:sz w:val="24"/>
                <w:szCs w:val="24"/>
              </w:rPr>
              <w:t>the Applicant does</w:t>
            </w:r>
            <w:r w:rsidRPr="00440CD1">
              <w:rPr>
                <w:rFonts w:ascii="Arial" w:hAnsi="Arial"/>
                <w:b/>
                <w:sz w:val="24"/>
                <w:szCs w:val="24"/>
              </w:rPr>
              <w:t xml:space="preserve"> not amend the application and </w:t>
            </w:r>
            <w:r w:rsidR="00DA4F7C" w:rsidRPr="00440CD1">
              <w:rPr>
                <w:rFonts w:ascii="Arial" w:hAnsi="Arial"/>
                <w:b/>
                <w:sz w:val="24"/>
                <w:szCs w:val="24"/>
              </w:rPr>
              <w:t>provides</w:t>
            </w:r>
            <w:r w:rsidRPr="00440CD1">
              <w:rPr>
                <w:rFonts w:ascii="Arial" w:hAnsi="Arial"/>
                <w:b/>
                <w:sz w:val="24"/>
                <w:szCs w:val="24"/>
              </w:rPr>
              <w:t xml:space="preserve"> the missing            </w:t>
            </w:r>
          </w:p>
        </w:tc>
      </w:tr>
      <w:tr w:rsidR="007752D9" w:rsidRPr="00440CD1" w14:paraId="422404BB" w14:textId="77777777" w:rsidTr="006A40B3">
        <w:trPr>
          <w:gridBefore w:val="1"/>
          <w:wBefore w:w="900" w:type="dxa"/>
          <w:trHeight w:val="432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657D3" w14:textId="77777777" w:rsidR="007752D9" w:rsidRPr="00440CD1" w:rsidRDefault="007752D9" w:rsidP="00440CD1">
            <w:pPr>
              <w:spacing w:line="360" w:lineRule="atLeast"/>
              <w:ind w:firstLine="288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b/>
                <w:sz w:val="24"/>
                <w:szCs w:val="24"/>
              </w:rPr>
              <w:t xml:space="preserve">information or pay the filing fee within 30 days of the date this Order is    </w:t>
            </w:r>
          </w:p>
        </w:tc>
      </w:tr>
      <w:tr w:rsidR="007752D9" w:rsidRPr="00440CD1" w14:paraId="0B5E6459" w14:textId="77777777" w:rsidTr="006A40B3">
        <w:trPr>
          <w:gridBefore w:val="1"/>
          <w:wBefore w:w="900" w:type="dxa"/>
          <w:trHeight w:val="432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653EB" w14:textId="77777777" w:rsidR="007752D9" w:rsidRPr="00440CD1" w:rsidRDefault="007752D9" w:rsidP="00440CD1">
            <w:pPr>
              <w:spacing w:line="360" w:lineRule="atLeast"/>
              <w:ind w:firstLine="288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b/>
                <w:sz w:val="24"/>
                <w:szCs w:val="24"/>
              </w:rPr>
              <w:t xml:space="preserve">mailed, the underlying </w:t>
            </w:r>
            <w:r w:rsidRPr="00440CD1">
              <w:rPr>
                <w:rFonts w:ascii="Arial" w:hAnsi="Arial"/>
                <w:b/>
                <w:bCs/>
                <w:sz w:val="24"/>
                <w:szCs w:val="24"/>
              </w:rPr>
              <w:t>Petition</w:t>
            </w:r>
            <w:r w:rsidRPr="00440CD1">
              <w:rPr>
                <w:rFonts w:ascii="Arial" w:hAnsi="Arial"/>
                <w:b/>
                <w:sz w:val="24"/>
                <w:szCs w:val="24"/>
              </w:rPr>
              <w:t xml:space="preserve"> is dismissed pursuant to this Order.</w:t>
            </w:r>
          </w:p>
        </w:tc>
      </w:tr>
      <w:tr w:rsidR="007752D9" w:rsidRPr="00440CD1" w14:paraId="089A2EE0" w14:textId="77777777" w:rsidTr="006A40B3">
        <w:trPr>
          <w:gridBefore w:val="1"/>
          <w:wBefore w:w="900" w:type="dxa"/>
          <w:trHeight w:val="80"/>
        </w:trPr>
        <w:tc>
          <w:tcPr>
            <w:tcW w:w="900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C551E" w14:textId="77777777" w:rsidR="007752D9" w:rsidRPr="00440CD1" w:rsidRDefault="007752D9" w:rsidP="00440CD1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1E050C16" w14:textId="77777777" w:rsidR="007752D9" w:rsidRPr="00440CD1" w:rsidRDefault="007752D9" w:rsidP="00440CD1">
      <w:pPr>
        <w:spacing w:line="360" w:lineRule="atLeast"/>
        <w:rPr>
          <w:vanish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288"/>
      </w:tblGrid>
      <w:tr w:rsidR="007752D9" w:rsidRPr="00440CD1" w14:paraId="12D996E5" w14:textId="77777777" w:rsidTr="00DD6D8E">
        <w:trPr>
          <w:trHeight w:val="432"/>
        </w:trPr>
        <w:tc>
          <w:tcPr>
            <w:tcW w:w="9288" w:type="dxa"/>
          </w:tcPr>
          <w:p w14:paraId="42AD711F" w14:textId="158461C5" w:rsidR="007752D9" w:rsidRPr="00440CD1" w:rsidRDefault="007752D9" w:rsidP="00440CD1">
            <w:pPr>
              <w:spacing w:line="360" w:lineRule="atLeast"/>
              <w:ind w:right="360"/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440CD1">
              <w:rPr>
                <w:rFonts w:ascii="Arial" w:hAnsi="Arial"/>
                <w:b/>
                <w:bCs/>
                <w:sz w:val="24"/>
                <w:szCs w:val="24"/>
              </w:rPr>
              <w:t xml:space="preserve">Any </w:t>
            </w:r>
            <w:r w:rsidR="00DA4F7C" w:rsidRPr="00440CD1">
              <w:rPr>
                <w:rFonts w:ascii="Arial" w:hAnsi="Arial"/>
                <w:b/>
                <w:bCs/>
                <w:sz w:val="24"/>
                <w:szCs w:val="24"/>
              </w:rPr>
              <w:t>ex-</w:t>
            </w:r>
            <w:proofErr w:type="spellStart"/>
            <w:r w:rsidR="00DA4F7C" w:rsidRPr="00440CD1">
              <w:rPr>
                <w:rFonts w:ascii="Arial" w:hAnsi="Arial"/>
                <w:b/>
                <w:bCs/>
                <w:sz w:val="24"/>
                <w:szCs w:val="24"/>
              </w:rPr>
              <w:t>parte</w:t>
            </w:r>
            <w:proofErr w:type="spellEnd"/>
            <w:r w:rsidRPr="00440CD1">
              <w:rPr>
                <w:rFonts w:ascii="Arial" w:hAnsi="Arial"/>
                <w:b/>
                <w:bCs/>
                <w:sz w:val="24"/>
                <w:szCs w:val="24"/>
              </w:rPr>
              <w:t xml:space="preserve"> order issued will no longer be valid if petition is dismissed.</w:t>
            </w:r>
          </w:p>
        </w:tc>
      </w:tr>
    </w:tbl>
    <w:p w14:paraId="407E807F" w14:textId="77777777" w:rsidR="007752D9" w:rsidRPr="00440CD1" w:rsidRDefault="007752D9" w:rsidP="00440CD1">
      <w:pPr>
        <w:spacing w:line="360" w:lineRule="atLeast"/>
        <w:ind w:right="360"/>
        <w:jc w:val="center"/>
        <w:rPr>
          <w:rFonts w:ascii="Arial" w:hAnsi="Arial"/>
          <w:sz w:val="24"/>
          <w:szCs w:val="24"/>
        </w:rPr>
      </w:pPr>
    </w:p>
    <w:p w14:paraId="50144F8B" w14:textId="77777777" w:rsidR="007752D9" w:rsidRPr="00440CD1" w:rsidRDefault="007752D9" w:rsidP="00AA602A">
      <w:pPr>
        <w:rPr>
          <w:rFonts w:ascii="Arial" w:hAnsi="Arial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68"/>
        <w:gridCol w:w="884"/>
        <w:gridCol w:w="840"/>
        <w:gridCol w:w="2760"/>
        <w:gridCol w:w="240"/>
        <w:gridCol w:w="888"/>
        <w:gridCol w:w="260"/>
      </w:tblGrid>
      <w:tr w:rsidR="007752D9" w:rsidRPr="00440CD1" w14:paraId="6D9EF8AE" w14:textId="77777777" w:rsidTr="00DD6D8E">
        <w:trPr>
          <w:trHeight w:val="432"/>
        </w:trPr>
        <w:tc>
          <w:tcPr>
            <w:tcW w:w="2868" w:type="dxa"/>
            <w:vAlign w:val="bottom"/>
          </w:tcPr>
          <w:p w14:paraId="363C654F" w14:textId="77777777" w:rsidR="007752D9" w:rsidRPr="00440CD1" w:rsidRDefault="007752D9" w:rsidP="00C860A7">
            <w:pPr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b/>
                <w:sz w:val="24"/>
                <w:szCs w:val="24"/>
              </w:rPr>
              <w:t>IT IS SO ORDERED</w:t>
            </w:r>
            <w:r w:rsidRPr="00440CD1">
              <w:rPr>
                <w:rFonts w:ascii="Arial" w:hAnsi="Arial"/>
                <w:sz w:val="24"/>
                <w:szCs w:val="24"/>
              </w:rPr>
              <w:t>, this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vAlign w:val="bottom"/>
          </w:tcPr>
          <w:p w14:paraId="46074B0F" w14:textId="5A7ABC74" w:rsidR="007752D9" w:rsidRPr="00440CD1" w:rsidRDefault="00110F61" w:rsidP="00C860A7">
            <w:pPr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74" w:name="Text5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74"/>
          </w:p>
        </w:tc>
        <w:tc>
          <w:tcPr>
            <w:tcW w:w="840" w:type="dxa"/>
            <w:vAlign w:val="bottom"/>
          </w:tcPr>
          <w:p w14:paraId="20D7639B" w14:textId="77777777" w:rsidR="007752D9" w:rsidRPr="00440CD1" w:rsidRDefault="007752D9" w:rsidP="00C860A7">
            <w:pPr>
              <w:ind w:left="-18" w:right="-108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t>day of</w:t>
            </w:r>
          </w:p>
        </w:tc>
        <w:tc>
          <w:tcPr>
            <w:tcW w:w="2760" w:type="dxa"/>
            <w:tcBorders>
              <w:bottom w:val="single" w:sz="4" w:space="0" w:color="auto"/>
            </w:tcBorders>
            <w:vAlign w:val="bottom"/>
          </w:tcPr>
          <w:p w14:paraId="0214ED08" w14:textId="133308AA" w:rsidR="007752D9" w:rsidRPr="00440CD1" w:rsidRDefault="00110F61" w:rsidP="00C860A7">
            <w:pPr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75" w:name="Text13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75"/>
          </w:p>
        </w:tc>
        <w:tc>
          <w:tcPr>
            <w:tcW w:w="240" w:type="dxa"/>
            <w:vAlign w:val="bottom"/>
          </w:tcPr>
          <w:p w14:paraId="77D5F676" w14:textId="77777777" w:rsidR="007752D9" w:rsidRPr="00440CD1" w:rsidRDefault="007752D9" w:rsidP="00C860A7">
            <w:pPr>
              <w:ind w:left="-92" w:right="-111" w:firstLine="5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t>,</w:t>
            </w:r>
          </w:p>
        </w:tc>
        <w:tc>
          <w:tcPr>
            <w:tcW w:w="888" w:type="dxa"/>
            <w:tcBorders>
              <w:bottom w:val="single" w:sz="4" w:space="0" w:color="auto"/>
            </w:tcBorders>
            <w:vAlign w:val="bottom"/>
          </w:tcPr>
          <w:p w14:paraId="665D13AA" w14:textId="46F997F2" w:rsidR="007752D9" w:rsidRPr="00440CD1" w:rsidRDefault="00110F61" w:rsidP="00C860A7">
            <w:pPr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76" w:name="Text6"/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bookmarkEnd w:id="76"/>
          </w:p>
        </w:tc>
        <w:tc>
          <w:tcPr>
            <w:tcW w:w="260" w:type="dxa"/>
            <w:vAlign w:val="bottom"/>
          </w:tcPr>
          <w:p w14:paraId="1BC848D6" w14:textId="77777777" w:rsidR="007752D9" w:rsidRPr="00440CD1" w:rsidRDefault="007752D9" w:rsidP="00C860A7">
            <w:pPr>
              <w:ind w:left="-46" w:firstLine="23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t>.</w:t>
            </w:r>
          </w:p>
        </w:tc>
      </w:tr>
    </w:tbl>
    <w:p w14:paraId="06B71B3C" w14:textId="77777777" w:rsidR="007752D9" w:rsidRPr="00440CD1" w:rsidRDefault="007752D9" w:rsidP="00AA602A">
      <w:pPr>
        <w:rPr>
          <w:vanish/>
          <w:sz w:val="24"/>
          <w:szCs w:val="24"/>
        </w:rPr>
      </w:pPr>
    </w:p>
    <w:p w14:paraId="399C6F31" w14:textId="77777777" w:rsidR="007752D9" w:rsidRPr="00440CD1" w:rsidRDefault="007752D9" w:rsidP="00AA602A">
      <w:pPr>
        <w:rPr>
          <w:rFonts w:ascii="Arial" w:hAnsi="Arial"/>
          <w:sz w:val="24"/>
          <w:szCs w:val="24"/>
        </w:rPr>
      </w:pPr>
      <w:r w:rsidRPr="00440CD1">
        <w:rPr>
          <w:rFonts w:ascii="Arial" w:hAnsi="Arial"/>
          <w:sz w:val="24"/>
          <w:szCs w:val="24"/>
        </w:rPr>
        <w:t xml:space="preserve">                                                              </w:t>
      </w:r>
    </w:p>
    <w:p w14:paraId="41626C97" w14:textId="77777777" w:rsidR="007752D9" w:rsidRPr="00440CD1" w:rsidRDefault="007752D9" w:rsidP="00DD6D8E">
      <w:pPr>
        <w:rPr>
          <w:rFonts w:ascii="Arial" w:hAnsi="Arial"/>
          <w:sz w:val="24"/>
          <w:szCs w:val="24"/>
        </w:rPr>
      </w:pPr>
    </w:p>
    <w:tbl>
      <w:tblPr>
        <w:tblpPr w:leftFromText="180" w:rightFromText="180" w:vertAnchor="text" w:horzAnchor="page" w:tblpX="1540" w:tblpY="98"/>
        <w:tblW w:w="9247" w:type="dxa"/>
        <w:tblLook w:val="01E0" w:firstRow="1" w:lastRow="1" w:firstColumn="1" w:lastColumn="1" w:noHBand="0" w:noVBand="0"/>
      </w:tblPr>
      <w:tblGrid>
        <w:gridCol w:w="5832"/>
        <w:gridCol w:w="3415"/>
      </w:tblGrid>
      <w:tr w:rsidR="007752D9" w:rsidRPr="00440CD1" w14:paraId="753561B6" w14:textId="77777777" w:rsidTr="00284F84">
        <w:trPr>
          <w:trHeight w:val="432"/>
        </w:trPr>
        <w:tc>
          <w:tcPr>
            <w:tcW w:w="5832" w:type="dxa"/>
            <w:tcBorders>
              <w:bottom w:val="single" w:sz="4" w:space="0" w:color="auto"/>
            </w:tcBorders>
            <w:vAlign w:val="bottom"/>
          </w:tcPr>
          <w:p w14:paraId="77ECA2C3" w14:textId="15CF84A4" w:rsidR="007752D9" w:rsidRPr="00440CD1" w:rsidRDefault="00110F61" w:rsidP="00440CD1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07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77" w:name="Text107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25610C">
              <w:rPr>
                <w:rFonts w:ascii="Arial" w:hAnsi="Arial" w:cs="Arial"/>
                <w:sz w:val="24"/>
                <w:szCs w:val="24"/>
              </w:rPr>
              <w:t> </w:t>
            </w:r>
            <w:r w:rsidR="0025610C">
              <w:rPr>
                <w:rFonts w:ascii="Arial" w:hAnsi="Arial" w:cs="Arial"/>
                <w:sz w:val="24"/>
                <w:szCs w:val="24"/>
              </w:rPr>
              <w:t> </w:t>
            </w:r>
            <w:r w:rsidR="0025610C">
              <w:rPr>
                <w:rFonts w:ascii="Arial" w:hAnsi="Arial" w:cs="Arial"/>
                <w:sz w:val="24"/>
                <w:szCs w:val="24"/>
              </w:rPr>
              <w:t> </w:t>
            </w:r>
            <w:r w:rsidR="0025610C">
              <w:rPr>
                <w:rFonts w:ascii="Arial" w:hAnsi="Arial" w:cs="Arial"/>
                <w:sz w:val="24"/>
                <w:szCs w:val="24"/>
              </w:rPr>
              <w:t> </w:t>
            </w:r>
            <w:r w:rsidR="0025610C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7"/>
          </w:p>
        </w:tc>
        <w:tc>
          <w:tcPr>
            <w:tcW w:w="3415" w:type="dxa"/>
            <w:tcBorders>
              <w:bottom w:val="single" w:sz="4" w:space="0" w:color="auto"/>
            </w:tcBorders>
            <w:vAlign w:val="bottom"/>
          </w:tcPr>
          <w:p w14:paraId="4C2CFEBC" w14:textId="273B367B" w:rsidR="007752D9" w:rsidRPr="00440CD1" w:rsidRDefault="00110F61" w:rsidP="00440CD1">
            <w:pPr>
              <w:spacing w:line="36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</w:p>
        </w:tc>
      </w:tr>
      <w:tr w:rsidR="007752D9" w:rsidRPr="00440CD1" w14:paraId="5E6C0A6C" w14:textId="77777777" w:rsidTr="00284F84">
        <w:trPr>
          <w:trHeight w:val="432"/>
        </w:trPr>
        <w:tc>
          <w:tcPr>
            <w:tcW w:w="5832" w:type="dxa"/>
            <w:tcBorders>
              <w:top w:val="single" w:sz="4" w:space="0" w:color="auto"/>
            </w:tcBorders>
            <w:vAlign w:val="bottom"/>
          </w:tcPr>
          <w:p w14:paraId="1BF28725" w14:textId="77777777" w:rsidR="007752D9" w:rsidRPr="00440CD1" w:rsidRDefault="007752D9" w:rsidP="00440CD1">
            <w:pPr>
              <w:spacing w:line="36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CD1">
              <w:rPr>
                <w:rFonts w:ascii="Arial" w:hAnsi="Arial" w:cs="Arial"/>
                <w:sz w:val="24"/>
                <w:szCs w:val="24"/>
              </w:rPr>
              <w:t>Judge/Commissioner Print Name</w:t>
            </w:r>
          </w:p>
        </w:tc>
        <w:tc>
          <w:tcPr>
            <w:tcW w:w="3415" w:type="dxa"/>
            <w:tcBorders>
              <w:top w:val="single" w:sz="4" w:space="0" w:color="auto"/>
            </w:tcBorders>
            <w:vAlign w:val="bottom"/>
          </w:tcPr>
          <w:p w14:paraId="42374C04" w14:textId="77777777" w:rsidR="007752D9" w:rsidRPr="00440CD1" w:rsidRDefault="007752D9" w:rsidP="00440CD1">
            <w:pPr>
              <w:spacing w:line="36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CD1">
              <w:rPr>
                <w:rFonts w:ascii="Arial" w:hAnsi="Arial" w:cs="Arial"/>
                <w:sz w:val="24"/>
                <w:szCs w:val="24"/>
              </w:rPr>
              <w:t>Judge/Commissioner Signature</w:t>
            </w:r>
          </w:p>
        </w:tc>
      </w:tr>
    </w:tbl>
    <w:p w14:paraId="71D8AA52" w14:textId="77777777" w:rsidR="007752D9" w:rsidRPr="00440CD1" w:rsidRDefault="007752D9" w:rsidP="00440CD1">
      <w:pPr>
        <w:spacing w:line="360" w:lineRule="atLeast"/>
        <w:rPr>
          <w:vanish/>
          <w:sz w:val="24"/>
          <w:szCs w:val="24"/>
        </w:rPr>
      </w:pPr>
    </w:p>
    <w:tbl>
      <w:tblPr>
        <w:tblpPr w:leftFromText="180" w:rightFromText="180" w:vertAnchor="text" w:horzAnchor="page" w:tblpX="1566" w:tblpY="76"/>
        <w:tblOverlap w:val="never"/>
        <w:tblW w:w="9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310"/>
        <w:gridCol w:w="1890"/>
        <w:gridCol w:w="2160"/>
        <w:gridCol w:w="180"/>
        <w:gridCol w:w="90"/>
      </w:tblGrid>
      <w:tr w:rsidR="007752D9" w:rsidRPr="00440CD1" w14:paraId="62ACC2E2" w14:textId="77777777" w:rsidTr="006A40B3">
        <w:trPr>
          <w:gridAfter w:val="1"/>
          <w:wAfter w:w="90" w:type="dxa"/>
          <w:trHeight w:val="432"/>
        </w:trPr>
        <w:tc>
          <w:tcPr>
            <w:tcW w:w="9540" w:type="dxa"/>
            <w:gridSpan w:val="4"/>
            <w:vAlign w:val="bottom"/>
          </w:tcPr>
          <w:p w14:paraId="200B0ADF" w14:textId="77777777" w:rsidR="007752D9" w:rsidRPr="00440CD1" w:rsidRDefault="007752D9" w:rsidP="006A40B3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0CD1">
              <w:rPr>
                <w:rFonts w:ascii="Arial" w:hAnsi="Arial"/>
                <w:sz w:val="24"/>
                <w:szCs w:val="24"/>
              </w:rPr>
              <w:instrText xml:space="preserve"> FORMCHECKBOX </w:instrText>
            </w:r>
            <w:r w:rsidRPr="00440CD1">
              <w:rPr>
                <w:rFonts w:ascii="Arial" w:hAnsi="Arial"/>
                <w:sz w:val="24"/>
                <w:szCs w:val="24"/>
              </w:rPr>
            </w:r>
            <w:r w:rsidRPr="00440CD1">
              <w:rPr>
                <w:rFonts w:ascii="Arial" w:hAnsi="Arial"/>
                <w:sz w:val="24"/>
                <w:szCs w:val="24"/>
              </w:rPr>
              <w:fldChar w:fldCharType="separate"/>
            </w:r>
            <w:r w:rsidRPr="00440CD1">
              <w:rPr>
                <w:rFonts w:ascii="Arial" w:hAnsi="Arial"/>
                <w:sz w:val="24"/>
                <w:szCs w:val="24"/>
              </w:rPr>
              <w:fldChar w:fldCharType="end"/>
            </w:r>
            <w:r w:rsidRPr="00440CD1">
              <w:rPr>
                <w:rFonts w:ascii="Arial" w:hAnsi="Arial"/>
                <w:sz w:val="24"/>
                <w:szCs w:val="24"/>
              </w:rPr>
              <w:t xml:space="preserve"> </w:t>
            </w:r>
            <w:r w:rsidRPr="00440CD1">
              <w:rPr>
                <w:sz w:val="24"/>
                <w:szCs w:val="24"/>
              </w:rPr>
              <w:t xml:space="preserve"> </w:t>
            </w:r>
            <w:proofErr w:type="gramStart"/>
            <w:r w:rsidRPr="00440CD1">
              <w:rPr>
                <w:rFonts w:ascii="Arial" w:hAnsi="Arial" w:cs="Arial"/>
                <w:sz w:val="24"/>
                <w:szCs w:val="24"/>
              </w:rPr>
              <w:t>Applicant</w:t>
            </w:r>
            <w:proofErr w:type="gramEnd"/>
            <w:r w:rsidRPr="00440CD1">
              <w:rPr>
                <w:rFonts w:ascii="Arial" w:hAnsi="Arial" w:cs="Arial"/>
                <w:sz w:val="24"/>
                <w:szCs w:val="24"/>
              </w:rPr>
              <w:t xml:space="preserve"> must pay</w:t>
            </w:r>
            <w:r w:rsidRPr="00440CD1">
              <w:rPr>
                <w:rFonts w:ascii="Arial" w:hAnsi="Arial"/>
                <w:sz w:val="24"/>
                <w:szCs w:val="24"/>
              </w:rPr>
              <w:t xml:space="preserve"> all fees and costs associated with the filing and notice of </w:t>
            </w:r>
          </w:p>
        </w:tc>
      </w:tr>
      <w:tr w:rsidR="007752D9" w:rsidRPr="00440CD1" w14:paraId="267FAC88" w14:textId="77777777" w:rsidTr="006A40B3">
        <w:trPr>
          <w:gridAfter w:val="1"/>
          <w:wAfter w:w="90" w:type="dxa"/>
          <w:trHeight w:val="432"/>
        </w:trPr>
        <w:tc>
          <w:tcPr>
            <w:tcW w:w="5310" w:type="dxa"/>
            <w:vAlign w:val="bottom"/>
          </w:tcPr>
          <w:p w14:paraId="18BD48F2" w14:textId="77777777" w:rsidR="007752D9" w:rsidRPr="00440CD1" w:rsidRDefault="007752D9" w:rsidP="006A40B3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/>
                <w:sz w:val="24"/>
                <w:szCs w:val="24"/>
              </w:rPr>
              <w:t xml:space="preserve">This action. If payment in the amount of $ </w:t>
            </w:r>
          </w:p>
        </w:tc>
        <w:tc>
          <w:tcPr>
            <w:tcW w:w="4230" w:type="dxa"/>
            <w:gridSpan w:val="3"/>
            <w:tcBorders>
              <w:bottom w:val="single" w:sz="4" w:space="0" w:color="auto"/>
            </w:tcBorders>
            <w:vAlign w:val="bottom"/>
          </w:tcPr>
          <w:p w14:paraId="30A43485" w14:textId="7F46338F" w:rsidR="007752D9" w:rsidRPr="00440CD1" w:rsidRDefault="00110F61" w:rsidP="006A40B3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7752D9" w:rsidRPr="00440CD1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</w:tr>
      <w:tr w:rsidR="007752D9" w:rsidRPr="00440CD1" w14:paraId="66F82832" w14:textId="77777777" w:rsidTr="006A40B3">
        <w:trPr>
          <w:trHeight w:val="432"/>
        </w:trPr>
        <w:tc>
          <w:tcPr>
            <w:tcW w:w="5310" w:type="dxa"/>
            <w:vAlign w:val="bottom"/>
          </w:tcPr>
          <w:p w14:paraId="0B0AAB8F" w14:textId="77777777" w:rsidR="007752D9" w:rsidRPr="00440CD1" w:rsidRDefault="007752D9" w:rsidP="006A40B3">
            <w:pPr>
              <w:spacing w:line="360" w:lineRule="atLeast"/>
              <w:rPr>
                <w:rFonts w:ascii="Arial" w:hAnsi="Arial"/>
                <w:sz w:val="24"/>
                <w:szCs w:val="24"/>
              </w:rPr>
            </w:pPr>
            <w:r w:rsidRPr="00440CD1">
              <w:rPr>
                <w:rFonts w:ascii="Arial" w:hAnsi="Arial" w:cs="Arial"/>
                <w:sz w:val="24"/>
                <w:szCs w:val="24"/>
              </w:rPr>
              <w:t>is not made to the cashier’s office by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6451BC" w14:textId="04BB617C" w:rsidR="007752D9" w:rsidRPr="00440CD1" w:rsidRDefault="00110F61" w:rsidP="006A40B3">
            <w:pPr>
              <w:spacing w:line="36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270" w:type="dxa"/>
            <w:gridSpan w:val="2"/>
            <w:vAlign w:val="bottom"/>
          </w:tcPr>
          <w:p w14:paraId="2AA06966" w14:textId="77777777" w:rsidR="007752D9" w:rsidRPr="00440CD1" w:rsidRDefault="007752D9" w:rsidP="006A40B3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52D9" w:rsidRPr="00440CD1" w14:paraId="09504693" w14:textId="77777777" w:rsidTr="006A40B3">
        <w:trPr>
          <w:trHeight w:val="432"/>
        </w:trPr>
        <w:tc>
          <w:tcPr>
            <w:tcW w:w="7200" w:type="dxa"/>
            <w:gridSpan w:val="2"/>
            <w:vAlign w:val="bottom"/>
          </w:tcPr>
          <w:p w14:paraId="592B0491" w14:textId="77777777" w:rsidR="007752D9" w:rsidRPr="00440CD1" w:rsidRDefault="007752D9" w:rsidP="006A40B3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440CD1">
              <w:rPr>
                <w:rFonts w:ascii="Arial" w:hAnsi="Arial" w:cs="Arial"/>
                <w:sz w:val="24"/>
                <w:szCs w:val="24"/>
              </w:rPr>
              <w:t>the underlying</w:t>
            </w:r>
            <w:r w:rsidRPr="00440CD1">
              <w:rPr>
                <w:rFonts w:ascii="Arial" w:hAnsi="Arial"/>
                <w:sz w:val="24"/>
                <w:szCs w:val="24"/>
              </w:rPr>
              <w:t xml:space="preserve"> Petition is dismissed pursuant to this Order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bottom"/>
          </w:tcPr>
          <w:p w14:paraId="625B18EC" w14:textId="77777777" w:rsidR="007752D9" w:rsidRPr="00440CD1" w:rsidRDefault="007752D9" w:rsidP="006A40B3">
            <w:pPr>
              <w:spacing w:line="360" w:lineRule="atLeast"/>
              <w:rPr>
                <w:sz w:val="24"/>
                <w:szCs w:val="24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  <w:vAlign w:val="bottom"/>
          </w:tcPr>
          <w:p w14:paraId="5BD8054D" w14:textId="77777777" w:rsidR="007752D9" w:rsidRPr="00440CD1" w:rsidRDefault="007752D9" w:rsidP="006A40B3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52D9" w:rsidRPr="00440CD1" w14:paraId="6B2B9C45" w14:textId="77777777" w:rsidTr="006A40B3">
        <w:trPr>
          <w:gridAfter w:val="1"/>
          <w:wAfter w:w="90" w:type="dxa"/>
          <w:trHeight w:val="432"/>
        </w:trPr>
        <w:tc>
          <w:tcPr>
            <w:tcW w:w="9540" w:type="dxa"/>
            <w:gridSpan w:val="4"/>
            <w:vAlign w:val="bottom"/>
          </w:tcPr>
          <w:p w14:paraId="67B02295" w14:textId="77777777" w:rsidR="007752D9" w:rsidRPr="00440CD1" w:rsidRDefault="007752D9" w:rsidP="006A40B3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031703B9" w14:textId="77777777" w:rsidR="007752D9" w:rsidRPr="00440CD1" w:rsidRDefault="007752D9" w:rsidP="00AA602A">
      <w:pPr>
        <w:spacing w:line="360" w:lineRule="auto"/>
        <w:rPr>
          <w:rFonts w:ascii="Arial" w:hAnsi="Arial" w:cs="Arial"/>
          <w:sz w:val="24"/>
          <w:szCs w:val="24"/>
        </w:rPr>
      </w:pPr>
    </w:p>
    <w:p w14:paraId="597611C6" w14:textId="77777777" w:rsidR="006A40B3" w:rsidRDefault="007752D9" w:rsidP="00440CD1">
      <w:pPr>
        <w:spacing w:line="360" w:lineRule="auto"/>
        <w:rPr>
          <w:rFonts w:ascii="Arial" w:hAnsi="Arial" w:cs="Arial"/>
          <w:sz w:val="24"/>
          <w:szCs w:val="24"/>
        </w:rPr>
      </w:pPr>
      <w:r w:rsidRPr="00440CD1">
        <w:rPr>
          <w:rFonts w:ascii="Arial" w:hAnsi="Arial" w:cs="Arial"/>
          <w:sz w:val="24"/>
          <w:szCs w:val="24"/>
        </w:rPr>
        <w:t xml:space="preserve">Remit </w:t>
      </w:r>
    </w:p>
    <w:p w14:paraId="62448519" w14:textId="77777777" w:rsidR="006A40B3" w:rsidRDefault="006A40B3" w:rsidP="00440CD1">
      <w:pPr>
        <w:spacing w:line="360" w:lineRule="auto"/>
        <w:rPr>
          <w:rFonts w:ascii="Arial" w:hAnsi="Arial" w:cs="Arial"/>
          <w:sz w:val="24"/>
          <w:szCs w:val="24"/>
        </w:rPr>
      </w:pPr>
    </w:p>
    <w:p w14:paraId="64ACFBE4" w14:textId="77777777" w:rsidR="006A40B3" w:rsidRDefault="006A40B3" w:rsidP="00440CD1">
      <w:pPr>
        <w:spacing w:line="360" w:lineRule="auto"/>
        <w:rPr>
          <w:rFonts w:ascii="Arial" w:hAnsi="Arial" w:cs="Arial"/>
          <w:sz w:val="24"/>
          <w:szCs w:val="24"/>
        </w:rPr>
      </w:pPr>
    </w:p>
    <w:p w14:paraId="7C37F5B0" w14:textId="77777777" w:rsidR="006A40B3" w:rsidRDefault="006A40B3" w:rsidP="00440CD1">
      <w:pPr>
        <w:spacing w:line="360" w:lineRule="auto"/>
        <w:rPr>
          <w:rFonts w:ascii="Arial" w:hAnsi="Arial" w:cs="Arial"/>
          <w:sz w:val="24"/>
          <w:szCs w:val="24"/>
        </w:rPr>
      </w:pPr>
    </w:p>
    <w:p w14:paraId="700C5AE1" w14:textId="77777777" w:rsidR="006A40B3" w:rsidRDefault="006A40B3" w:rsidP="00440CD1">
      <w:pPr>
        <w:spacing w:line="360" w:lineRule="auto"/>
        <w:rPr>
          <w:rFonts w:ascii="Arial" w:hAnsi="Arial" w:cs="Arial"/>
          <w:sz w:val="24"/>
          <w:szCs w:val="24"/>
        </w:rPr>
      </w:pPr>
    </w:p>
    <w:p w14:paraId="263C0DF6" w14:textId="77777777" w:rsidR="006A40B3" w:rsidRDefault="006A40B3" w:rsidP="00440CD1">
      <w:pPr>
        <w:spacing w:line="360" w:lineRule="auto"/>
        <w:rPr>
          <w:rFonts w:ascii="Arial" w:hAnsi="Arial" w:cs="Arial"/>
          <w:sz w:val="24"/>
          <w:szCs w:val="24"/>
        </w:rPr>
      </w:pPr>
    </w:p>
    <w:p w14:paraId="67673CF4" w14:textId="77777777" w:rsidR="006A40B3" w:rsidRDefault="006A40B3" w:rsidP="00440CD1">
      <w:pPr>
        <w:spacing w:line="360" w:lineRule="auto"/>
        <w:rPr>
          <w:rFonts w:ascii="Arial" w:hAnsi="Arial" w:cs="Arial"/>
          <w:sz w:val="24"/>
          <w:szCs w:val="24"/>
        </w:rPr>
      </w:pPr>
    </w:p>
    <w:p w14:paraId="025602BE" w14:textId="77777777" w:rsidR="006A40B3" w:rsidRDefault="006A40B3" w:rsidP="00440CD1">
      <w:pPr>
        <w:spacing w:line="360" w:lineRule="auto"/>
        <w:rPr>
          <w:rFonts w:ascii="Arial" w:hAnsi="Arial" w:cs="Arial"/>
          <w:sz w:val="24"/>
          <w:szCs w:val="24"/>
        </w:rPr>
      </w:pPr>
    </w:p>
    <w:p w14:paraId="6590B159" w14:textId="77777777" w:rsidR="006A40B3" w:rsidRDefault="006A40B3" w:rsidP="00440CD1">
      <w:pPr>
        <w:spacing w:line="360" w:lineRule="auto"/>
        <w:rPr>
          <w:rFonts w:ascii="Arial" w:hAnsi="Arial" w:cs="Arial"/>
          <w:sz w:val="24"/>
          <w:szCs w:val="24"/>
        </w:rPr>
      </w:pPr>
    </w:p>
    <w:p w14:paraId="24F67F0A" w14:textId="0778A568" w:rsidR="007752D9" w:rsidRPr="00440CD1" w:rsidRDefault="007752D9" w:rsidP="00440CD1">
      <w:pPr>
        <w:spacing w:line="360" w:lineRule="auto"/>
        <w:rPr>
          <w:rFonts w:ascii="Arial" w:hAnsi="Arial" w:cs="Arial"/>
          <w:sz w:val="24"/>
          <w:szCs w:val="24"/>
        </w:rPr>
      </w:pPr>
      <w:r w:rsidRPr="00440CD1">
        <w:rPr>
          <w:rFonts w:ascii="Arial" w:hAnsi="Arial" w:cs="Arial"/>
          <w:sz w:val="24"/>
          <w:szCs w:val="24"/>
        </w:rPr>
        <w:t xml:space="preserve">payment to: </w:t>
      </w:r>
      <w:r w:rsidR="00854AE8">
        <w:rPr>
          <w:rFonts w:ascii="Arial" w:hAnsi="Arial" w:cs="Arial"/>
          <w:sz w:val="24"/>
          <w:szCs w:val="24"/>
        </w:rPr>
        <w:t xml:space="preserve">      </w:t>
      </w:r>
      <w:r w:rsidRPr="00440CD1">
        <w:rPr>
          <w:rFonts w:ascii="Arial" w:hAnsi="Arial" w:cs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40CD1">
        <w:rPr>
          <w:rFonts w:ascii="Arial" w:hAnsi="Arial" w:cs="Arial"/>
          <w:sz w:val="24"/>
          <w:szCs w:val="24"/>
        </w:rPr>
        <w:instrText xml:space="preserve"> FORMCHECKBOX </w:instrText>
      </w:r>
      <w:r w:rsidRPr="00440CD1">
        <w:rPr>
          <w:rFonts w:ascii="Arial" w:hAnsi="Arial" w:cs="Arial"/>
          <w:sz w:val="24"/>
          <w:szCs w:val="24"/>
        </w:rPr>
      </w:r>
      <w:r w:rsidRPr="00440CD1">
        <w:rPr>
          <w:rFonts w:ascii="Arial" w:hAnsi="Arial" w:cs="Arial"/>
          <w:sz w:val="24"/>
          <w:szCs w:val="24"/>
        </w:rPr>
        <w:fldChar w:fldCharType="separate"/>
      </w:r>
      <w:r w:rsidRPr="00440CD1">
        <w:rPr>
          <w:rFonts w:ascii="Arial" w:hAnsi="Arial" w:cs="Arial"/>
          <w:sz w:val="24"/>
          <w:szCs w:val="24"/>
        </w:rPr>
        <w:fldChar w:fldCharType="end"/>
      </w:r>
      <w:r w:rsidRPr="00440CD1">
        <w:rPr>
          <w:rFonts w:ascii="Arial" w:hAnsi="Arial" w:cs="Arial"/>
          <w:sz w:val="24"/>
          <w:szCs w:val="24"/>
        </w:rPr>
        <w:t xml:space="preserve"> Cashier’s Office, 500 N. King Street, Wilmington, DE 19801</w:t>
      </w:r>
    </w:p>
    <w:p w14:paraId="1F746A45" w14:textId="5049382F" w:rsidR="007752D9" w:rsidRPr="00440CD1" w:rsidRDefault="007752D9" w:rsidP="00440CD1">
      <w:pPr>
        <w:spacing w:line="360" w:lineRule="auto"/>
        <w:ind w:left="1440"/>
        <w:rPr>
          <w:rFonts w:ascii="Arial" w:hAnsi="Arial" w:cs="Arial"/>
          <w:sz w:val="24"/>
          <w:szCs w:val="24"/>
        </w:rPr>
      </w:pPr>
      <w:r w:rsidRPr="00440CD1">
        <w:rPr>
          <w:rFonts w:ascii="Arial" w:hAnsi="Arial" w:cs="Arial"/>
          <w:sz w:val="24"/>
          <w:szCs w:val="24"/>
        </w:rPr>
        <w:t xml:space="preserve">    </w:t>
      </w:r>
      <w:r w:rsidRPr="00440CD1">
        <w:rPr>
          <w:rFonts w:ascii="Arial" w:hAnsi="Arial" w:cs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40CD1">
        <w:rPr>
          <w:rFonts w:ascii="Arial" w:hAnsi="Arial" w:cs="Arial"/>
          <w:sz w:val="24"/>
          <w:szCs w:val="24"/>
        </w:rPr>
        <w:instrText xml:space="preserve"> FORMCHECKBOX </w:instrText>
      </w:r>
      <w:r w:rsidRPr="00440CD1">
        <w:rPr>
          <w:rFonts w:ascii="Arial" w:hAnsi="Arial" w:cs="Arial"/>
          <w:sz w:val="24"/>
          <w:szCs w:val="24"/>
        </w:rPr>
      </w:r>
      <w:r w:rsidRPr="00440CD1">
        <w:rPr>
          <w:rFonts w:ascii="Arial" w:hAnsi="Arial" w:cs="Arial"/>
          <w:sz w:val="24"/>
          <w:szCs w:val="24"/>
        </w:rPr>
        <w:fldChar w:fldCharType="separate"/>
      </w:r>
      <w:r w:rsidRPr="00440CD1">
        <w:rPr>
          <w:rFonts w:ascii="Arial" w:hAnsi="Arial" w:cs="Arial"/>
          <w:sz w:val="24"/>
          <w:szCs w:val="24"/>
        </w:rPr>
        <w:fldChar w:fldCharType="end"/>
      </w:r>
      <w:r w:rsidRPr="00440CD1">
        <w:rPr>
          <w:rFonts w:ascii="Arial" w:hAnsi="Arial" w:cs="Arial"/>
          <w:sz w:val="24"/>
          <w:szCs w:val="24"/>
        </w:rPr>
        <w:t xml:space="preserve"> </w:t>
      </w:r>
      <w:r w:rsidR="003E1B74">
        <w:rPr>
          <w:rFonts w:ascii="Arial" w:hAnsi="Arial" w:cs="Arial"/>
          <w:sz w:val="24"/>
          <w:szCs w:val="24"/>
        </w:rPr>
        <w:t>445 S. Governors Avenue</w:t>
      </w:r>
      <w:r w:rsidRPr="00440CD1">
        <w:rPr>
          <w:rFonts w:ascii="Arial" w:hAnsi="Arial" w:cs="Arial"/>
          <w:sz w:val="24"/>
          <w:szCs w:val="24"/>
        </w:rPr>
        <w:t>, Dover, DE 1990</w:t>
      </w:r>
      <w:r w:rsidR="003E1B74">
        <w:rPr>
          <w:rFonts w:ascii="Arial" w:hAnsi="Arial" w:cs="Arial"/>
          <w:sz w:val="24"/>
          <w:szCs w:val="24"/>
        </w:rPr>
        <w:t>4</w:t>
      </w:r>
    </w:p>
    <w:tbl>
      <w:tblPr>
        <w:tblpPr w:leftFromText="180" w:rightFromText="180" w:vertAnchor="text" w:horzAnchor="page" w:tblpX="1427" w:tblpY="377"/>
        <w:tblW w:w="0" w:type="auto"/>
        <w:tblLook w:val="04A0" w:firstRow="1" w:lastRow="0" w:firstColumn="1" w:lastColumn="0" w:noHBand="0" w:noVBand="1"/>
      </w:tblPr>
      <w:tblGrid>
        <w:gridCol w:w="1980"/>
        <w:gridCol w:w="3240"/>
      </w:tblGrid>
      <w:tr w:rsidR="007752D9" w:rsidRPr="00440CD1" w14:paraId="556E0D20" w14:textId="77777777" w:rsidTr="00440CD1">
        <w:trPr>
          <w:trHeight w:val="104"/>
        </w:trPr>
        <w:tc>
          <w:tcPr>
            <w:tcW w:w="1980" w:type="dxa"/>
            <w:vAlign w:val="bottom"/>
          </w:tcPr>
          <w:p w14:paraId="501D960F" w14:textId="77777777" w:rsidR="007752D9" w:rsidRPr="00440CD1" w:rsidRDefault="007752D9" w:rsidP="00440CD1">
            <w:pPr>
              <w:spacing w:before="360" w:line="360" w:lineRule="auto"/>
              <w:rPr>
                <w:rFonts w:ascii="Arial" w:hAnsi="Arial" w:cs="Arial"/>
                <w:sz w:val="24"/>
                <w:szCs w:val="24"/>
              </w:rPr>
            </w:pPr>
            <w:r w:rsidRPr="00440CD1">
              <w:rPr>
                <w:rFonts w:ascii="Arial" w:hAnsi="Arial" w:cs="Arial"/>
                <w:sz w:val="24"/>
                <w:szCs w:val="24"/>
              </w:rPr>
              <w:t>Date mailed: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14:paraId="1A1291BF" w14:textId="53B994E6" w:rsidR="007752D9" w:rsidRPr="00440CD1" w:rsidRDefault="007752D9" w:rsidP="00440CD1">
            <w:pPr>
              <w:spacing w:before="360"/>
              <w:rPr>
                <w:rFonts w:ascii="Arial" w:hAnsi="Arial" w:cs="Arial"/>
                <w:sz w:val="24"/>
                <w:szCs w:val="24"/>
              </w:rPr>
            </w:pPr>
            <w:r w:rsidRPr="00440CD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78" w:name="Text134"/>
            <w:r w:rsidRPr="00440CD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440CD1">
              <w:rPr>
                <w:rFonts w:ascii="Arial" w:hAnsi="Arial" w:cs="Arial"/>
                <w:sz w:val="24"/>
                <w:szCs w:val="24"/>
              </w:rPr>
            </w:r>
            <w:r w:rsidRPr="00440CD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25610C">
              <w:rPr>
                <w:rFonts w:ascii="Arial" w:hAnsi="Arial" w:cs="Arial"/>
                <w:sz w:val="24"/>
                <w:szCs w:val="24"/>
              </w:rPr>
              <w:t> </w:t>
            </w:r>
            <w:r w:rsidR="0025610C">
              <w:rPr>
                <w:rFonts w:ascii="Arial" w:hAnsi="Arial" w:cs="Arial"/>
                <w:sz w:val="24"/>
                <w:szCs w:val="24"/>
              </w:rPr>
              <w:t> </w:t>
            </w:r>
            <w:r w:rsidR="0025610C">
              <w:rPr>
                <w:rFonts w:ascii="Arial" w:hAnsi="Arial" w:cs="Arial"/>
                <w:sz w:val="24"/>
                <w:szCs w:val="24"/>
              </w:rPr>
              <w:t> </w:t>
            </w:r>
            <w:r w:rsidR="0025610C">
              <w:rPr>
                <w:rFonts w:ascii="Arial" w:hAnsi="Arial" w:cs="Arial"/>
                <w:sz w:val="24"/>
                <w:szCs w:val="24"/>
              </w:rPr>
              <w:t> </w:t>
            </w:r>
            <w:r w:rsidR="0025610C">
              <w:rPr>
                <w:rFonts w:ascii="Arial" w:hAnsi="Arial" w:cs="Arial"/>
                <w:sz w:val="24"/>
                <w:szCs w:val="24"/>
              </w:rPr>
              <w:t> </w:t>
            </w:r>
            <w:r w:rsidRPr="00440CD1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8"/>
          </w:p>
        </w:tc>
      </w:tr>
    </w:tbl>
    <w:p w14:paraId="79FA5C10" w14:textId="55D948D3" w:rsidR="007752D9" w:rsidRPr="00440CD1" w:rsidRDefault="007752D9" w:rsidP="00440CD1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 w:rsidRPr="00440CD1">
        <w:rPr>
          <w:rFonts w:ascii="Arial" w:hAnsi="Arial" w:cs="Arial"/>
          <w:sz w:val="24"/>
          <w:szCs w:val="24"/>
        </w:rPr>
        <w:t xml:space="preserve">              </w:t>
      </w:r>
      <w:r w:rsidR="00854AE8">
        <w:rPr>
          <w:rFonts w:ascii="Arial" w:hAnsi="Arial" w:cs="Arial"/>
          <w:sz w:val="24"/>
          <w:szCs w:val="24"/>
        </w:rPr>
        <w:t xml:space="preserve"> </w:t>
      </w:r>
      <w:r w:rsidRPr="00440CD1">
        <w:rPr>
          <w:rFonts w:ascii="Arial" w:hAnsi="Arial" w:cs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440CD1">
        <w:rPr>
          <w:rFonts w:ascii="Arial" w:hAnsi="Arial" w:cs="Arial"/>
          <w:sz w:val="24"/>
          <w:szCs w:val="24"/>
        </w:rPr>
        <w:instrText xml:space="preserve"> FORMCHECKBOX </w:instrText>
      </w:r>
      <w:r w:rsidRPr="00440CD1">
        <w:rPr>
          <w:rFonts w:ascii="Arial" w:hAnsi="Arial" w:cs="Arial"/>
          <w:sz w:val="24"/>
          <w:szCs w:val="24"/>
        </w:rPr>
      </w:r>
      <w:r w:rsidRPr="00440CD1">
        <w:rPr>
          <w:rFonts w:ascii="Arial" w:hAnsi="Arial" w:cs="Arial"/>
          <w:sz w:val="24"/>
          <w:szCs w:val="24"/>
        </w:rPr>
        <w:fldChar w:fldCharType="separate"/>
      </w:r>
      <w:r w:rsidRPr="00440CD1">
        <w:rPr>
          <w:rFonts w:ascii="Arial" w:hAnsi="Arial" w:cs="Arial"/>
          <w:sz w:val="24"/>
          <w:szCs w:val="24"/>
        </w:rPr>
        <w:fldChar w:fldCharType="end"/>
      </w:r>
      <w:r w:rsidRPr="00440CD1">
        <w:rPr>
          <w:rFonts w:ascii="Arial" w:hAnsi="Arial" w:cs="Arial"/>
          <w:sz w:val="24"/>
          <w:szCs w:val="24"/>
        </w:rPr>
        <w:t xml:space="preserve"> 100 East Market Street, Georgetown, DE 19947</w:t>
      </w:r>
    </w:p>
    <w:p w14:paraId="14AAD10B" w14:textId="77777777" w:rsidR="007752D9" w:rsidRPr="00440CD1" w:rsidRDefault="007752D9" w:rsidP="00AA602A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</w:p>
    <w:p w14:paraId="782256F4" w14:textId="77777777" w:rsidR="007752D9" w:rsidRPr="00440CD1" w:rsidRDefault="007752D9" w:rsidP="00AA602A">
      <w:pPr>
        <w:rPr>
          <w:rFonts w:ascii="Arial" w:hAnsi="Arial" w:cs="Arial"/>
          <w:sz w:val="24"/>
          <w:szCs w:val="24"/>
        </w:rPr>
      </w:pPr>
    </w:p>
    <w:p w14:paraId="586EC52D" w14:textId="77777777" w:rsidR="007752D9" w:rsidRPr="00440CD1" w:rsidRDefault="007752D9" w:rsidP="00AA602A">
      <w:pPr>
        <w:rPr>
          <w:rFonts w:ascii="Arial" w:hAnsi="Arial" w:cs="Arial"/>
          <w:sz w:val="24"/>
          <w:szCs w:val="24"/>
        </w:rPr>
      </w:pPr>
    </w:p>
    <w:p w14:paraId="2C8F36FA" w14:textId="77777777" w:rsidR="007752D9" w:rsidRPr="00440CD1" w:rsidRDefault="007752D9" w:rsidP="00AA602A">
      <w:pPr>
        <w:rPr>
          <w:rFonts w:ascii="Arial" w:hAnsi="Arial" w:cs="Arial"/>
          <w:sz w:val="24"/>
          <w:szCs w:val="24"/>
        </w:rPr>
      </w:pPr>
    </w:p>
    <w:p w14:paraId="0D3CD051" w14:textId="77777777" w:rsidR="007752D9" w:rsidRPr="00440CD1" w:rsidRDefault="007752D9" w:rsidP="00AA602A">
      <w:pPr>
        <w:rPr>
          <w:rFonts w:ascii="Arial" w:hAnsi="Arial" w:cs="Arial"/>
          <w:sz w:val="24"/>
          <w:szCs w:val="24"/>
        </w:rPr>
      </w:pPr>
    </w:p>
    <w:p w14:paraId="71106F71" w14:textId="77777777" w:rsidR="007752D9" w:rsidRPr="00440CD1" w:rsidRDefault="007752D9" w:rsidP="00AA602A">
      <w:pPr>
        <w:rPr>
          <w:rFonts w:ascii="Arial" w:hAnsi="Arial" w:cs="Arial"/>
          <w:sz w:val="24"/>
          <w:szCs w:val="24"/>
        </w:rPr>
      </w:pPr>
    </w:p>
    <w:p w14:paraId="1E902ED9" w14:textId="77777777" w:rsidR="007752D9" w:rsidRPr="00440CD1" w:rsidRDefault="007752D9" w:rsidP="00AA602A">
      <w:pPr>
        <w:rPr>
          <w:rFonts w:ascii="Arial" w:hAnsi="Arial" w:cs="Arial"/>
          <w:sz w:val="24"/>
          <w:szCs w:val="24"/>
        </w:rPr>
      </w:pPr>
    </w:p>
    <w:p w14:paraId="1C620AC8" w14:textId="77777777" w:rsidR="007752D9" w:rsidRPr="00440CD1" w:rsidRDefault="007752D9" w:rsidP="00AA602A">
      <w:pPr>
        <w:tabs>
          <w:tab w:val="left" w:pos="5265"/>
        </w:tabs>
        <w:rPr>
          <w:rFonts w:ascii="Arial" w:hAnsi="Arial" w:cs="Arial"/>
          <w:sz w:val="24"/>
          <w:szCs w:val="24"/>
        </w:rPr>
      </w:pPr>
    </w:p>
    <w:p w14:paraId="78446D39" w14:textId="77777777" w:rsidR="007752D9" w:rsidRPr="00440CD1" w:rsidRDefault="007752D9" w:rsidP="00AA602A">
      <w:pPr>
        <w:rPr>
          <w:rFonts w:ascii="Arial" w:hAnsi="Arial" w:cs="Arial"/>
          <w:sz w:val="24"/>
          <w:szCs w:val="24"/>
        </w:rPr>
      </w:pPr>
    </w:p>
    <w:p w14:paraId="741F2A5A" w14:textId="77777777" w:rsidR="007752D9" w:rsidRPr="00440CD1" w:rsidRDefault="007752D9" w:rsidP="00AA602A">
      <w:pPr>
        <w:rPr>
          <w:rFonts w:ascii="Arial" w:hAnsi="Arial" w:cs="Arial"/>
          <w:sz w:val="24"/>
          <w:szCs w:val="24"/>
        </w:rPr>
      </w:pPr>
    </w:p>
    <w:p w14:paraId="6AA8A844" w14:textId="77777777" w:rsidR="007752D9" w:rsidRPr="00440CD1" w:rsidRDefault="007752D9" w:rsidP="00AA602A">
      <w:pPr>
        <w:rPr>
          <w:rFonts w:ascii="Arial" w:hAnsi="Arial" w:cs="Arial"/>
          <w:sz w:val="24"/>
          <w:szCs w:val="24"/>
        </w:rPr>
      </w:pPr>
    </w:p>
    <w:p w14:paraId="634C365B" w14:textId="77777777" w:rsidR="007752D9" w:rsidRPr="00440CD1" w:rsidRDefault="007752D9" w:rsidP="00AA602A">
      <w:pPr>
        <w:rPr>
          <w:rFonts w:ascii="Arial" w:hAnsi="Arial" w:cs="Arial"/>
          <w:sz w:val="24"/>
          <w:szCs w:val="24"/>
        </w:rPr>
      </w:pPr>
    </w:p>
    <w:p w14:paraId="7DCE3259" w14:textId="77777777" w:rsidR="007752D9" w:rsidRPr="00440CD1" w:rsidRDefault="007752D9" w:rsidP="00AA602A">
      <w:pPr>
        <w:rPr>
          <w:rFonts w:ascii="Arial" w:hAnsi="Arial" w:cs="Arial"/>
          <w:sz w:val="24"/>
          <w:szCs w:val="24"/>
        </w:rPr>
      </w:pPr>
    </w:p>
    <w:p w14:paraId="6A6E72BF" w14:textId="77777777" w:rsidR="007752D9" w:rsidRPr="00440CD1" w:rsidRDefault="007752D9" w:rsidP="00AA602A">
      <w:pPr>
        <w:rPr>
          <w:rFonts w:ascii="Arial" w:hAnsi="Arial" w:cs="Arial"/>
          <w:sz w:val="24"/>
          <w:szCs w:val="24"/>
        </w:rPr>
      </w:pPr>
    </w:p>
    <w:p w14:paraId="4C1A616E" w14:textId="77777777" w:rsidR="007752D9" w:rsidRPr="00A165AA" w:rsidRDefault="007752D9" w:rsidP="00AA602A">
      <w:pPr>
        <w:ind w:left="90"/>
        <w:jc w:val="center"/>
        <w:rPr>
          <w:rFonts w:ascii="Arial" w:hAnsi="Arial" w:cs="Arial"/>
          <w:sz w:val="2"/>
          <w:szCs w:val="2"/>
        </w:rPr>
      </w:pPr>
    </w:p>
    <w:sectPr w:rsidR="007752D9" w:rsidRPr="00A165AA" w:rsidSect="006A40B3">
      <w:headerReference w:type="default" r:id="rId13"/>
      <w:pgSz w:w="12240" w:h="15840" w:code="1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50074" w14:textId="77777777" w:rsidR="00317692" w:rsidRDefault="00317692" w:rsidP="00E00D12">
      <w:r>
        <w:separator/>
      </w:r>
    </w:p>
  </w:endnote>
  <w:endnote w:type="continuationSeparator" w:id="0">
    <w:p w14:paraId="06854168" w14:textId="77777777" w:rsidR="00317692" w:rsidRDefault="00317692" w:rsidP="00E00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09930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C44DAC4" w14:textId="73F2CED9" w:rsidR="008912F9" w:rsidRDefault="008912F9">
            <w:pPr>
              <w:pStyle w:val="Footer"/>
              <w:jc w:val="center"/>
            </w:pPr>
            <w:r w:rsidRPr="008912F9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Pr="008912F9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8912F9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PAGE </w:instrText>
            </w:r>
            <w:r w:rsidRPr="008912F9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8912F9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8912F9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8912F9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Pr="008912F9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8912F9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NUMPAGES  </w:instrText>
            </w:r>
            <w:r w:rsidRPr="008912F9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8912F9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8912F9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3FE358" w14:textId="58AB9ECC" w:rsidR="00304F1D" w:rsidRDefault="00304F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036AA" w14:textId="77777777" w:rsidR="00317692" w:rsidRDefault="00317692" w:rsidP="00E00D12">
      <w:r>
        <w:separator/>
      </w:r>
    </w:p>
  </w:footnote>
  <w:footnote w:type="continuationSeparator" w:id="0">
    <w:p w14:paraId="247F4927" w14:textId="77777777" w:rsidR="00317692" w:rsidRDefault="00317692" w:rsidP="00E00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CE7F2" w14:textId="01862997" w:rsidR="00317692" w:rsidRPr="005F410F" w:rsidRDefault="00317692">
    <w:pPr>
      <w:pStyle w:val="Header"/>
      <w:rPr>
        <w:rFonts w:ascii="Arial" w:hAnsi="Arial" w:cs="Arial"/>
        <w:sz w:val="24"/>
        <w:szCs w:val="24"/>
      </w:rPr>
    </w:pPr>
    <w:r w:rsidRPr="005F410F">
      <w:rPr>
        <w:rFonts w:ascii="Arial" w:hAnsi="Arial" w:cs="Arial"/>
        <w:sz w:val="24"/>
        <w:szCs w:val="24"/>
      </w:rPr>
      <w:t>Form 25</w:t>
    </w:r>
    <w:r w:rsidR="006A40B3">
      <w:rPr>
        <w:rFonts w:ascii="Arial" w:hAnsi="Arial" w:cs="Arial"/>
        <w:sz w:val="24"/>
        <w:szCs w:val="24"/>
      </w:rPr>
      <w:t>7</w:t>
    </w:r>
  </w:p>
  <w:p w14:paraId="35BADC59" w14:textId="6D70B4CC" w:rsidR="00317692" w:rsidRPr="005F410F" w:rsidRDefault="00317692">
    <w:pPr>
      <w:pStyle w:val="Header"/>
      <w:rPr>
        <w:rFonts w:ascii="Arial" w:hAnsi="Arial" w:cs="Arial"/>
        <w:sz w:val="24"/>
        <w:szCs w:val="24"/>
      </w:rPr>
    </w:pPr>
    <w:r w:rsidRPr="005F410F">
      <w:rPr>
        <w:rFonts w:ascii="Arial" w:hAnsi="Arial" w:cs="Arial"/>
        <w:sz w:val="24"/>
        <w:szCs w:val="24"/>
      </w:rPr>
      <w:t xml:space="preserve">Rev </w:t>
    </w:r>
    <w:r w:rsidR="00D068BB">
      <w:rPr>
        <w:rFonts w:ascii="Arial" w:hAnsi="Arial" w:cs="Arial"/>
        <w:sz w:val="24"/>
        <w:szCs w:val="24"/>
      </w:rPr>
      <w:t>8</w:t>
    </w:r>
    <w:r w:rsidR="005F410F">
      <w:rPr>
        <w:rFonts w:ascii="Arial" w:hAnsi="Arial" w:cs="Arial"/>
        <w:sz w:val="24"/>
        <w:szCs w:val="24"/>
      </w:rPr>
      <w:t>/26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7C416" w14:textId="0B0C152A" w:rsidR="006A40B3" w:rsidRPr="005F410F" w:rsidRDefault="006A40B3" w:rsidP="006A40B3">
    <w:pPr>
      <w:pStyle w:val="Header"/>
      <w:rPr>
        <w:rFonts w:ascii="Arial" w:hAnsi="Arial" w:cs="Arial"/>
        <w:sz w:val="24"/>
        <w:szCs w:val="24"/>
      </w:rPr>
    </w:pPr>
    <w:r w:rsidRPr="005F410F">
      <w:rPr>
        <w:rFonts w:ascii="Arial" w:hAnsi="Arial" w:cs="Arial"/>
        <w:sz w:val="24"/>
        <w:szCs w:val="24"/>
      </w:rPr>
      <w:t>Form 25</w:t>
    </w:r>
    <w:r>
      <w:rPr>
        <w:rFonts w:ascii="Arial" w:hAnsi="Arial" w:cs="Arial"/>
        <w:sz w:val="24"/>
        <w:szCs w:val="24"/>
      </w:rPr>
      <w:t>9</w:t>
    </w:r>
  </w:p>
  <w:p w14:paraId="525A5CA4" w14:textId="0ED21DA2" w:rsidR="006A40B3" w:rsidRPr="005F410F" w:rsidRDefault="006A40B3" w:rsidP="006A40B3">
    <w:pPr>
      <w:pStyle w:val="Header"/>
      <w:rPr>
        <w:rFonts w:ascii="Arial" w:hAnsi="Arial" w:cs="Arial"/>
        <w:sz w:val="24"/>
        <w:szCs w:val="24"/>
      </w:rPr>
    </w:pPr>
    <w:r w:rsidRPr="005F410F">
      <w:rPr>
        <w:rFonts w:ascii="Arial" w:hAnsi="Arial" w:cs="Arial"/>
        <w:sz w:val="24"/>
        <w:szCs w:val="24"/>
      </w:rPr>
      <w:t xml:space="preserve">Rev </w:t>
    </w:r>
    <w:r w:rsidR="007C0D9D">
      <w:rPr>
        <w:rFonts w:ascii="Arial" w:hAnsi="Arial" w:cs="Arial"/>
        <w:sz w:val="24"/>
        <w:szCs w:val="24"/>
      </w:rPr>
      <w:t>8</w:t>
    </w:r>
    <w:r>
      <w:rPr>
        <w:rFonts w:ascii="Arial" w:hAnsi="Arial" w:cs="Arial"/>
        <w:sz w:val="24"/>
        <w:szCs w:val="24"/>
      </w:rPr>
      <w:t>/26</w:t>
    </w:r>
  </w:p>
  <w:p w14:paraId="441FFF42" w14:textId="77777777" w:rsidR="006A40B3" w:rsidRDefault="006A40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FC261" w14:textId="450C47A7" w:rsidR="006A40B3" w:rsidRPr="005F410F" w:rsidRDefault="006A40B3">
    <w:pPr>
      <w:pStyle w:val="Header"/>
      <w:rPr>
        <w:rFonts w:ascii="Arial" w:hAnsi="Arial" w:cs="Arial"/>
        <w:sz w:val="24"/>
        <w:szCs w:val="24"/>
      </w:rPr>
    </w:pPr>
    <w:r w:rsidRPr="005F410F">
      <w:rPr>
        <w:rFonts w:ascii="Arial" w:hAnsi="Arial" w:cs="Arial"/>
        <w:sz w:val="24"/>
        <w:szCs w:val="24"/>
      </w:rPr>
      <w:t>Form 25</w:t>
    </w:r>
    <w:r>
      <w:rPr>
        <w:rFonts w:ascii="Arial" w:hAnsi="Arial" w:cs="Arial"/>
        <w:sz w:val="24"/>
        <w:szCs w:val="24"/>
      </w:rPr>
      <w:t>9</w:t>
    </w:r>
  </w:p>
  <w:p w14:paraId="1D9101F2" w14:textId="77777777" w:rsidR="006A40B3" w:rsidRPr="005F410F" w:rsidRDefault="006A40B3">
    <w:pPr>
      <w:pStyle w:val="Header"/>
      <w:rPr>
        <w:rFonts w:ascii="Arial" w:hAnsi="Arial" w:cs="Arial"/>
        <w:sz w:val="24"/>
        <w:szCs w:val="24"/>
      </w:rPr>
    </w:pPr>
    <w:r w:rsidRPr="005F410F">
      <w:rPr>
        <w:rFonts w:ascii="Arial" w:hAnsi="Arial" w:cs="Arial"/>
        <w:sz w:val="24"/>
        <w:szCs w:val="24"/>
      </w:rPr>
      <w:t xml:space="preserve">Rev </w:t>
    </w:r>
    <w:r>
      <w:rPr>
        <w:rFonts w:ascii="Arial" w:hAnsi="Arial" w:cs="Arial"/>
        <w:sz w:val="24"/>
        <w:szCs w:val="24"/>
      </w:rPr>
      <w:t>4/26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5D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DA4D03"/>
    <w:multiLevelType w:val="hybridMultilevel"/>
    <w:tmpl w:val="017413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C374A"/>
    <w:multiLevelType w:val="hybridMultilevel"/>
    <w:tmpl w:val="AF4EEEF2"/>
    <w:lvl w:ilvl="0" w:tplc="E0EE9F16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2455DB3"/>
    <w:multiLevelType w:val="hybridMultilevel"/>
    <w:tmpl w:val="CAC43BDE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0279AF"/>
    <w:multiLevelType w:val="singleLevel"/>
    <w:tmpl w:val="F2C297A2"/>
    <w:lvl w:ilvl="0">
      <w:start w:val="1"/>
      <w:numFmt w:val="lowerLetter"/>
      <w:lvlText w:val="%1."/>
      <w:lvlJc w:val="left"/>
      <w:pPr>
        <w:tabs>
          <w:tab w:val="num" w:pos="2088"/>
        </w:tabs>
        <w:ind w:left="2088" w:hanging="360"/>
      </w:pPr>
      <w:rPr>
        <w:rFonts w:hint="default"/>
      </w:rPr>
    </w:lvl>
  </w:abstractNum>
  <w:abstractNum w:abstractNumId="5" w15:restartNumberingAfterBreak="0">
    <w:nsid w:val="3D1B7BEF"/>
    <w:multiLevelType w:val="hybridMultilevel"/>
    <w:tmpl w:val="A9A0DC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C7495"/>
    <w:multiLevelType w:val="singleLevel"/>
    <w:tmpl w:val="7084DADA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 w15:restartNumberingAfterBreak="0">
    <w:nsid w:val="56A54352"/>
    <w:multiLevelType w:val="hybridMultilevel"/>
    <w:tmpl w:val="D8CCBFD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89635B3"/>
    <w:multiLevelType w:val="hybridMultilevel"/>
    <w:tmpl w:val="C5D6161C"/>
    <w:lvl w:ilvl="0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61110880"/>
    <w:multiLevelType w:val="hybridMultilevel"/>
    <w:tmpl w:val="3320D8F8"/>
    <w:lvl w:ilvl="0" w:tplc="CA1E9802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283798C"/>
    <w:multiLevelType w:val="singleLevel"/>
    <w:tmpl w:val="82E2B12E"/>
    <w:lvl w:ilvl="0">
      <w:start w:val="1"/>
      <w:numFmt w:val="lowerLetter"/>
      <w:lvlText w:val="%1."/>
      <w:lvlJc w:val="left"/>
      <w:pPr>
        <w:tabs>
          <w:tab w:val="num" w:pos="2148"/>
        </w:tabs>
        <w:ind w:left="2148" w:hanging="360"/>
      </w:pPr>
      <w:rPr>
        <w:rFonts w:hint="default"/>
      </w:rPr>
    </w:lvl>
  </w:abstractNum>
  <w:abstractNum w:abstractNumId="11" w15:restartNumberingAfterBreak="0">
    <w:nsid w:val="793F3555"/>
    <w:multiLevelType w:val="singleLevel"/>
    <w:tmpl w:val="659A1B92"/>
    <w:lvl w:ilvl="0">
      <w:start w:val="1"/>
      <w:numFmt w:val="lowerLetter"/>
      <w:lvlText w:val="%1."/>
      <w:lvlJc w:val="left"/>
      <w:pPr>
        <w:tabs>
          <w:tab w:val="num" w:pos="2148"/>
        </w:tabs>
        <w:ind w:left="2148" w:hanging="360"/>
      </w:pPr>
      <w:rPr>
        <w:rFonts w:hint="default"/>
      </w:rPr>
    </w:lvl>
  </w:abstractNum>
  <w:abstractNum w:abstractNumId="12" w15:restartNumberingAfterBreak="0">
    <w:nsid w:val="7C300910"/>
    <w:multiLevelType w:val="hybridMultilevel"/>
    <w:tmpl w:val="966C3124"/>
    <w:lvl w:ilvl="0" w:tplc="6D46775C">
      <w:start w:val="10"/>
      <w:numFmt w:val="decimal"/>
      <w:lvlText w:val="%1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3" w15:restartNumberingAfterBreak="0">
    <w:nsid w:val="7E1367F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715857630">
    <w:abstractNumId w:val="0"/>
  </w:num>
  <w:num w:numId="2" w16cid:durableId="1628047216">
    <w:abstractNumId w:val="13"/>
  </w:num>
  <w:num w:numId="3" w16cid:durableId="1194612109">
    <w:abstractNumId w:val="11"/>
  </w:num>
  <w:num w:numId="4" w16cid:durableId="1382514139">
    <w:abstractNumId w:val="6"/>
  </w:num>
  <w:num w:numId="5" w16cid:durableId="1389573459">
    <w:abstractNumId w:val="4"/>
  </w:num>
  <w:num w:numId="6" w16cid:durableId="195698402">
    <w:abstractNumId w:val="10"/>
  </w:num>
  <w:num w:numId="7" w16cid:durableId="37166222">
    <w:abstractNumId w:val="3"/>
  </w:num>
  <w:num w:numId="8" w16cid:durableId="1925452417">
    <w:abstractNumId w:val="2"/>
  </w:num>
  <w:num w:numId="9" w16cid:durableId="9264334">
    <w:abstractNumId w:val="9"/>
  </w:num>
  <w:num w:numId="10" w16cid:durableId="1187207357">
    <w:abstractNumId w:val="8"/>
  </w:num>
  <w:num w:numId="11" w16cid:durableId="376784358">
    <w:abstractNumId w:val="7"/>
  </w:num>
  <w:num w:numId="12" w16cid:durableId="944994088">
    <w:abstractNumId w:val="12"/>
  </w:num>
  <w:num w:numId="13" w16cid:durableId="1682274750">
    <w:abstractNumId w:val="1"/>
  </w:num>
  <w:num w:numId="14" w16cid:durableId="10247879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6RzSo7/ass/Uza+w57qWxPmHHi9GgUr/0acwMpjH4Zso9bufYSxy6dYNmAW5nhuNn9enuiiYYwIHK64PDmHOQ==" w:salt="afLou9IiHcwmG6apE0WEaw==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12"/>
    <w:rsid w:val="00044412"/>
    <w:rsid w:val="0006767E"/>
    <w:rsid w:val="00090A10"/>
    <w:rsid w:val="000B5723"/>
    <w:rsid w:val="00110F61"/>
    <w:rsid w:val="0025610C"/>
    <w:rsid w:val="002A6491"/>
    <w:rsid w:val="00304F1D"/>
    <w:rsid w:val="00317692"/>
    <w:rsid w:val="00326B01"/>
    <w:rsid w:val="00360296"/>
    <w:rsid w:val="003E1B74"/>
    <w:rsid w:val="003E52DA"/>
    <w:rsid w:val="003F7F71"/>
    <w:rsid w:val="00441480"/>
    <w:rsid w:val="0048667D"/>
    <w:rsid w:val="004C465F"/>
    <w:rsid w:val="005008A1"/>
    <w:rsid w:val="00511877"/>
    <w:rsid w:val="0055218F"/>
    <w:rsid w:val="005839E9"/>
    <w:rsid w:val="00597B5F"/>
    <w:rsid w:val="005F410F"/>
    <w:rsid w:val="00690D77"/>
    <w:rsid w:val="006A40B3"/>
    <w:rsid w:val="006B3245"/>
    <w:rsid w:val="006E4DF7"/>
    <w:rsid w:val="00752A26"/>
    <w:rsid w:val="007752D9"/>
    <w:rsid w:val="007A52D8"/>
    <w:rsid w:val="007C0D9D"/>
    <w:rsid w:val="00816BED"/>
    <w:rsid w:val="00854AE8"/>
    <w:rsid w:val="008912F9"/>
    <w:rsid w:val="008A6FAC"/>
    <w:rsid w:val="008C7F89"/>
    <w:rsid w:val="009A16FC"/>
    <w:rsid w:val="009F13C2"/>
    <w:rsid w:val="009F1F9D"/>
    <w:rsid w:val="00A03EF5"/>
    <w:rsid w:val="00B24CDD"/>
    <w:rsid w:val="00B33E8F"/>
    <w:rsid w:val="00B71563"/>
    <w:rsid w:val="00BB2D3E"/>
    <w:rsid w:val="00BD3175"/>
    <w:rsid w:val="00C75A9A"/>
    <w:rsid w:val="00C803E5"/>
    <w:rsid w:val="00CB0298"/>
    <w:rsid w:val="00CC63A4"/>
    <w:rsid w:val="00CE3E89"/>
    <w:rsid w:val="00D068BB"/>
    <w:rsid w:val="00D2743A"/>
    <w:rsid w:val="00D62C47"/>
    <w:rsid w:val="00D634D8"/>
    <w:rsid w:val="00DA4F7C"/>
    <w:rsid w:val="00DB1E11"/>
    <w:rsid w:val="00DD6597"/>
    <w:rsid w:val="00DE5C35"/>
    <w:rsid w:val="00DF2BC0"/>
    <w:rsid w:val="00E00D12"/>
    <w:rsid w:val="00E06F2D"/>
    <w:rsid w:val="00E8379B"/>
    <w:rsid w:val="00E94DF2"/>
    <w:rsid w:val="00F6203D"/>
    <w:rsid w:val="00FB16B2"/>
    <w:rsid w:val="00FC0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0CCCC267"/>
  <w15:chartTrackingRefBased/>
  <w15:docId w15:val="{4A0ED577-2CA0-46DF-9BBB-A1B1ACF6A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D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00D12"/>
    <w:pPr>
      <w:keepNext/>
      <w:ind w:left="-540" w:right="-72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qFormat/>
    <w:rsid w:val="00E00D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E00D1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00D1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00D12"/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E00D1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E00D12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E00D1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rsid w:val="00E00D1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00D1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E00D1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0D12"/>
    <w:rPr>
      <w:rFonts w:ascii="Times New Roman" w:eastAsia="Times New Roman" w:hAnsi="Times New Roman" w:cs="Times New Roman"/>
      <w:sz w:val="20"/>
      <w:szCs w:val="20"/>
    </w:rPr>
  </w:style>
  <w:style w:type="paragraph" w:styleId="BlockText">
    <w:name w:val="Block Text"/>
    <w:basedOn w:val="Normal"/>
    <w:rsid w:val="00E00D12"/>
    <w:pPr>
      <w:ind w:left="-450" w:right="-144"/>
    </w:pPr>
    <w:rPr>
      <w:rFonts w:ascii="Arial" w:hAnsi="Arial"/>
      <w:b/>
      <w:sz w:val="18"/>
    </w:rPr>
  </w:style>
  <w:style w:type="table" w:styleId="TableGrid">
    <w:name w:val="Table Grid"/>
    <w:basedOn w:val="TableNormal"/>
    <w:rsid w:val="00E00D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E00D12"/>
    <w:pPr>
      <w:jc w:val="center"/>
    </w:pPr>
    <w:rPr>
      <w:rFonts w:ascii="Arial" w:hAnsi="Arial"/>
      <w:sz w:val="28"/>
    </w:rPr>
  </w:style>
  <w:style w:type="character" w:customStyle="1" w:styleId="TitleChar">
    <w:name w:val="Title Char"/>
    <w:basedOn w:val="DefaultParagraphFont"/>
    <w:link w:val="Title"/>
    <w:rsid w:val="00E00D12"/>
    <w:rPr>
      <w:rFonts w:ascii="Arial" w:eastAsia="Times New Roman" w:hAnsi="Arial" w:cs="Times New Roman"/>
      <w:sz w:val="28"/>
      <w:szCs w:val="20"/>
    </w:rPr>
  </w:style>
  <w:style w:type="character" w:styleId="Hyperlink">
    <w:name w:val="Hyperlink"/>
    <w:rsid w:val="00E00D12"/>
    <w:rPr>
      <w:color w:val="0000FF"/>
      <w:u w:val="single"/>
    </w:rPr>
  </w:style>
  <w:style w:type="character" w:styleId="PageNumber">
    <w:name w:val="page number"/>
    <w:basedOn w:val="DefaultParagraphFont"/>
    <w:rsid w:val="00E00D12"/>
  </w:style>
  <w:style w:type="character" w:styleId="FollowedHyperlink">
    <w:name w:val="FollowedHyperlink"/>
    <w:rsid w:val="00E00D1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00903-1C90-49AA-8D01-AA2BCE159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Morett, William (Courts)</dc:creator>
  <cp:keywords/>
  <dc:description/>
  <cp:lastModifiedBy>Tumiki, Shashank C (Courts)</cp:lastModifiedBy>
  <cp:revision>23</cp:revision>
  <dcterms:created xsi:type="dcterms:W3CDTF">2026-04-10T00:08:00Z</dcterms:created>
  <dcterms:modified xsi:type="dcterms:W3CDTF">2026-08-20T15:53:00Z</dcterms:modified>
</cp:coreProperties>
</file>