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C6577" w14:textId="3C84093E" w:rsidR="00534CF3" w:rsidRDefault="000E1E93" w:rsidP="006B033F">
      <w:pPr>
        <w:pStyle w:val="Title"/>
        <w:ind w:left="0"/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5435897C" wp14:editId="5345EC38">
            <wp:simplePos x="0" y="0"/>
            <wp:positionH relativeFrom="column">
              <wp:posOffset>2369820</wp:posOffset>
            </wp:positionH>
            <wp:positionV relativeFrom="paragraph">
              <wp:posOffset>-270510</wp:posOffset>
            </wp:positionV>
            <wp:extent cx="1152525" cy="1152525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4CF3">
        <w:t xml:space="preserve">The Family Court of the State of </w:t>
      </w:r>
      <w:smartTag w:uri="urn:schemas-microsoft-com:office:smarttags" w:element="State">
        <w:smartTag w:uri="urn:schemas-microsoft-com:office:smarttags" w:element="place">
          <w:r w:rsidR="00534CF3">
            <w:t>Delaware</w:t>
          </w:r>
        </w:smartTag>
      </w:smartTag>
    </w:p>
    <w:p w14:paraId="1ACD428D" w14:textId="77777777" w:rsidR="00534CF3" w:rsidRDefault="00534CF3" w:rsidP="006B033F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In and </w:t>
      </w:r>
      <w:proofErr w:type="gramStart"/>
      <w:r>
        <w:rPr>
          <w:rFonts w:ascii="Arial" w:hAnsi="Arial" w:cs="Arial"/>
          <w:sz w:val="24"/>
        </w:rPr>
        <w:t>For</w:t>
      </w:r>
      <w:proofErr w:type="gramEnd"/>
      <w:r>
        <w:rPr>
          <w:rFonts w:ascii="Arial" w:hAnsi="Arial" w:cs="Arial"/>
          <w:sz w:val="24"/>
        </w:rPr>
        <w:t xml:space="preserve"> </w:t>
      </w:r>
      <w:bookmarkStart w:id="0" w:name="cnty"/>
      <w:bookmarkEnd w:id="0"/>
      <w:r>
        <w:rPr>
          <w:rFonts w:ascii="Arial" w:hAnsi="Arial" w:cs="Arial"/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1"/>
      <w:r>
        <w:rPr>
          <w:rFonts w:ascii="Arial" w:hAnsi="Arial" w:cs="Arial"/>
          <w:sz w:val="24"/>
        </w:rPr>
        <w:instrText xml:space="preserve"> FORMCHECKBOX </w:instrText>
      </w:r>
      <w:r>
        <w:rPr>
          <w:rFonts w:ascii="Arial" w:hAnsi="Arial" w:cs="Arial"/>
          <w:sz w:val="24"/>
        </w:rPr>
      </w:r>
      <w:r>
        <w:rPr>
          <w:rFonts w:ascii="Arial" w:hAnsi="Arial" w:cs="Arial"/>
          <w:sz w:val="24"/>
        </w:rPr>
        <w:fldChar w:fldCharType="end"/>
      </w:r>
      <w:bookmarkEnd w:id="1"/>
      <w:r>
        <w:rPr>
          <w:rFonts w:ascii="Arial" w:hAnsi="Arial" w:cs="Arial"/>
          <w:sz w:val="24"/>
        </w:rPr>
        <w:t xml:space="preserve"> </w:t>
      </w:r>
      <w:smartTag w:uri="urn:schemas-microsoft-com:office:smarttags" w:element="City">
        <w:r>
          <w:rPr>
            <w:rFonts w:ascii="Arial" w:hAnsi="Arial" w:cs="Arial"/>
            <w:sz w:val="24"/>
          </w:rPr>
          <w:t>New Castle</w:t>
        </w:r>
      </w:smartTag>
      <w:r>
        <w:rPr>
          <w:rFonts w:ascii="Arial" w:hAnsi="Arial" w:cs="Arial"/>
          <w:sz w:val="24"/>
        </w:rPr>
        <w:t xml:space="preserve">  </w:t>
      </w:r>
      <w:r>
        <w:rPr>
          <w:rFonts w:ascii="Arial" w:hAnsi="Arial" w:cs="Arial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2"/>
      <w:r>
        <w:rPr>
          <w:rFonts w:ascii="Arial" w:hAnsi="Arial" w:cs="Arial"/>
          <w:sz w:val="24"/>
        </w:rPr>
        <w:instrText xml:space="preserve"> FORMCHECKBOX </w:instrText>
      </w:r>
      <w:r>
        <w:rPr>
          <w:rFonts w:ascii="Arial" w:hAnsi="Arial" w:cs="Arial"/>
          <w:sz w:val="24"/>
        </w:rPr>
      </w:r>
      <w:r>
        <w:rPr>
          <w:rFonts w:ascii="Arial" w:hAnsi="Arial" w:cs="Arial"/>
          <w:sz w:val="24"/>
        </w:rPr>
        <w:fldChar w:fldCharType="end"/>
      </w:r>
      <w:bookmarkEnd w:id="2"/>
      <w:r>
        <w:rPr>
          <w:rFonts w:ascii="Arial" w:hAnsi="Arial" w:cs="Arial"/>
          <w:sz w:val="24"/>
        </w:rPr>
        <w:t xml:space="preserve"> </w:t>
      </w:r>
      <w:smartTag w:uri="urn:schemas-microsoft-com:office:smarttags" w:element="country-region">
        <w:r>
          <w:rPr>
            <w:rFonts w:ascii="Arial" w:hAnsi="Arial" w:cs="Arial"/>
            <w:sz w:val="24"/>
          </w:rPr>
          <w:t>Kent</w:t>
        </w:r>
      </w:smartTag>
      <w:r>
        <w:rPr>
          <w:rFonts w:ascii="Arial" w:hAnsi="Arial" w:cs="Arial"/>
          <w:sz w:val="24"/>
        </w:rPr>
        <w:t xml:space="preserve">  </w:t>
      </w:r>
      <w:r>
        <w:rPr>
          <w:rFonts w:ascii="Arial" w:hAnsi="Arial" w:cs="Arial"/>
          <w:sz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3"/>
      <w:r>
        <w:rPr>
          <w:rFonts w:ascii="Arial" w:hAnsi="Arial" w:cs="Arial"/>
          <w:sz w:val="24"/>
        </w:rPr>
        <w:instrText xml:space="preserve"> FORMCHECKBOX </w:instrText>
      </w:r>
      <w:r>
        <w:rPr>
          <w:rFonts w:ascii="Arial" w:hAnsi="Arial" w:cs="Arial"/>
          <w:sz w:val="24"/>
        </w:rPr>
      </w:r>
      <w:r>
        <w:rPr>
          <w:rFonts w:ascii="Arial" w:hAnsi="Arial" w:cs="Arial"/>
          <w:sz w:val="24"/>
        </w:rPr>
        <w:fldChar w:fldCharType="end"/>
      </w:r>
      <w:bookmarkEnd w:id="3"/>
      <w:r>
        <w:rPr>
          <w:rFonts w:ascii="Arial" w:hAnsi="Arial" w:cs="Arial"/>
          <w:sz w:val="24"/>
        </w:rPr>
        <w:t xml:space="preserve"> </w:t>
      </w:r>
      <w:smartTag w:uri="urn:schemas-microsoft-com:office:smarttags" w:element="place">
        <w:smartTag w:uri="urn:schemas-microsoft-com:office:smarttags" w:element="PlaceName">
          <w:r>
            <w:rPr>
              <w:rFonts w:ascii="Arial" w:hAnsi="Arial" w:cs="Arial"/>
              <w:sz w:val="24"/>
            </w:rPr>
            <w:t>Sussex</w:t>
          </w:r>
        </w:smartTag>
        <w:r>
          <w:rPr>
            <w:rFonts w:ascii="Arial" w:hAnsi="Arial" w:cs="Arial"/>
            <w:sz w:val="24"/>
          </w:rPr>
          <w:t xml:space="preserve"> </w:t>
        </w:r>
        <w:smartTag w:uri="urn:schemas-microsoft-com:office:smarttags" w:element="PlaceType">
          <w:r>
            <w:rPr>
              <w:rFonts w:ascii="Arial" w:hAnsi="Arial" w:cs="Arial"/>
              <w:sz w:val="24"/>
            </w:rPr>
            <w:t>County</w:t>
          </w:r>
        </w:smartTag>
      </w:smartTag>
    </w:p>
    <w:p w14:paraId="4F7ED72A" w14:textId="77777777" w:rsidR="006B033F" w:rsidRDefault="00DC2D32" w:rsidP="00B53D22">
      <w:pPr>
        <w:spacing w:before="120" w:after="12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FINANCIAL REPORT FOR SPOUSAL SUPPORT</w:t>
      </w:r>
    </w:p>
    <w:tbl>
      <w:tblPr>
        <w:tblpPr w:leftFromText="180" w:rightFromText="180" w:vertAnchor="text" w:tblpXSpec="center" w:tblpY="1"/>
        <w:tblOverlap w:val="never"/>
        <w:tblW w:w="107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85"/>
        <w:gridCol w:w="1025"/>
        <w:gridCol w:w="59"/>
        <w:gridCol w:w="2700"/>
        <w:gridCol w:w="1530"/>
        <w:gridCol w:w="90"/>
        <w:gridCol w:w="2070"/>
      </w:tblGrid>
      <w:tr w:rsidR="00EE2F2C" w:rsidRPr="001E5734" w14:paraId="278E9359" w14:textId="77777777" w:rsidTr="001131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7"/>
        </w:trPr>
        <w:tc>
          <w:tcPr>
            <w:tcW w:w="3285" w:type="dxa"/>
            <w:tcBorders>
              <w:bottom w:val="nil"/>
              <w:right w:val="nil"/>
            </w:tcBorders>
          </w:tcPr>
          <w:p w14:paraId="50114C16" w14:textId="77777777" w:rsidR="00EE2F2C" w:rsidRPr="001E5734" w:rsidRDefault="00EE2F2C" w:rsidP="0011318D">
            <w:pPr>
              <w:ind w:left="139"/>
              <w:rPr>
                <w:rFonts w:ascii="Arial" w:hAnsi="Arial" w:cs="Arial"/>
                <w:sz w:val="16"/>
                <w:szCs w:val="16"/>
              </w:rPr>
            </w:pPr>
            <w:r w:rsidRPr="001E5734">
              <w:rPr>
                <w:rFonts w:ascii="Arial" w:hAnsi="Arial" w:cs="Arial"/>
                <w:sz w:val="16"/>
                <w:szCs w:val="16"/>
              </w:rPr>
              <w:t>Name</w:t>
            </w:r>
          </w:p>
        </w:tc>
        <w:tc>
          <w:tcPr>
            <w:tcW w:w="1025" w:type="dxa"/>
            <w:tcBorders>
              <w:left w:val="nil"/>
              <w:bottom w:val="nil"/>
              <w:right w:val="single" w:sz="4" w:space="0" w:color="auto"/>
            </w:tcBorders>
          </w:tcPr>
          <w:p w14:paraId="42A0BC10" w14:textId="77777777" w:rsidR="00EE2F2C" w:rsidRPr="001E5734" w:rsidRDefault="00EE2F2C" w:rsidP="0011318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D.O.B.</w:t>
            </w:r>
          </w:p>
        </w:tc>
        <w:tc>
          <w:tcPr>
            <w:tcW w:w="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5B8403" w14:textId="77777777" w:rsidR="00EE2F2C" w:rsidRPr="001E5734" w:rsidRDefault="00EE2F2C" w:rsidP="0011318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30" w:type="dxa"/>
            <w:gridSpan w:val="2"/>
            <w:tcBorders>
              <w:left w:val="nil"/>
              <w:bottom w:val="nil"/>
            </w:tcBorders>
          </w:tcPr>
          <w:p w14:paraId="70E42487" w14:textId="77777777" w:rsidR="00EE2F2C" w:rsidRPr="001E5734" w:rsidRDefault="00EE2F2C" w:rsidP="0011318D">
            <w:pPr>
              <w:ind w:firstLine="75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Employers </w:t>
            </w:r>
            <w:r w:rsidRPr="001E5734">
              <w:rPr>
                <w:rFonts w:ascii="Arial" w:hAnsi="Arial" w:cs="Arial"/>
                <w:sz w:val="16"/>
                <w:szCs w:val="16"/>
              </w:rPr>
              <w:t>Name</w:t>
            </w:r>
          </w:p>
        </w:tc>
        <w:tc>
          <w:tcPr>
            <w:tcW w:w="90" w:type="dxa"/>
            <w:tcBorders>
              <w:top w:val="nil"/>
              <w:bottom w:val="nil"/>
              <w:right w:val="nil"/>
            </w:tcBorders>
          </w:tcPr>
          <w:p w14:paraId="7B5A4D25" w14:textId="77777777" w:rsidR="00EE2F2C" w:rsidRPr="001E5734" w:rsidRDefault="00EE2F2C" w:rsidP="0011318D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24E7941" w14:textId="77777777" w:rsidR="00EE2F2C" w:rsidRPr="001E5734" w:rsidRDefault="00EE2F2C" w:rsidP="0011318D">
            <w:pPr>
              <w:jc w:val="center"/>
              <w:rPr>
                <w:rFonts w:ascii="Arial" w:hAnsi="Arial" w:cs="Arial"/>
              </w:rPr>
            </w:pPr>
            <w:r w:rsidRPr="001E5734">
              <w:rPr>
                <w:rFonts w:ascii="Arial" w:hAnsi="Arial" w:cs="Arial"/>
                <w:sz w:val="18"/>
                <w:szCs w:val="18"/>
              </w:rPr>
              <w:t>File Number</w:t>
            </w:r>
          </w:p>
        </w:tc>
      </w:tr>
      <w:bookmarkStart w:id="4" w:name="Text48"/>
      <w:tr w:rsidR="00EE2F2C" w:rsidRPr="001E5734" w14:paraId="5D9BA3D8" w14:textId="77777777" w:rsidTr="001131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7"/>
        </w:trPr>
        <w:tc>
          <w:tcPr>
            <w:tcW w:w="3285" w:type="dxa"/>
            <w:tcBorders>
              <w:top w:val="nil"/>
              <w:bottom w:val="single" w:sz="4" w:space="0" w:color="auto"/>
              <w:right w:val="nil"/>
            </w:tcBorders>
          </w:tcPr>
          <w:p w14:paraId="23B783EB" w14:textId="7D08649A" w:rsidR="00EE2F2C" w:rsidRPr="001E5734" w:rsidRDefault="00527948" w:rsidP="0011318D">
            <w:pPr>
              <w:ind w:left="13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4"/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4C85E4" w14:textId="77777777" w:rsidR="00EE2F2C" w:rsidRPr="001E5734" w:rsidRDefault="00EE2F2C" w:rsidP="001131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bookmarkStart w:id="5" w:name="Text74"/>
            <w:r>
              <w:rPr>
                <w:rFonts w:ascii="Arial" w:hAnsi="Arial" w:cs="Arial"/>
              </w:rPr>
              <w:fldChar w:fldCharType="begin">
                <w:ffData>
                  <w:name w:val="Text74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="003842D4" w:rsidRPr="00EE2F2C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5"/>
          </w:p>
        </w:tc>
        <w:tc>
          <w:tcPr>
            <w:tcW w:w="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B96C85" w14:textId="77777777" w:rsidR="00EE2F2C" w:rsidRPr="001E5734" w:rsidRDefault="00EE2F2C" w:rsidP="0011318D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14:paraId="50850B59" w14:textId="77777777" w:rsidR="00EE2F2C" w:rsidRPr="001E5734" w:rsidRDefault="00527948" w:rsidP="0011318D">
            <w:pPr>
              <w:ind w:firstLine="7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90" w:type="dxa"/>
            <w:tcBorders>
              <w:top w:val="nil"/>
              <w:bottom w:val="nil"/>
              <w:right w:val="nil"/>
            </w:tcBorders>
          </w:tcPr>
          <w:p w14:paraId="1B1137CA" w14:textId="77777777" w:rsidR="00EE2F2C" w:rsidRPr="001E5734" w:rsidRDefault="00EE2F2C" w:rsidP="0011318D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vMerge/>
            <w:tcBorders>
              <w:left w:val="double" w:sz="4" w:space="0" w:color="auto"/>
              <w:bottom w:val="nil"/>
              <w:right w:val="double" w:sz="4" w:space="0" w:color="auto"/>
            </w:tcBorders>
          </w:tcPr>
          <w:p w14:paraId="7E960DC8" w14:textId="77777777" w:rsidR="00EE2F2C" w:rsidRPr="001E5734" w:rsidRDefault="00EE2F2C" w:rsidP="001131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E5734" w:rsidRPr="001E5734" w14:paraId="1FADC9D9" w14:textId="77777777" w:rsidTr="001131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"/>
        </w:trPr>
        <w:tc>
          <w:tcPr>
            <w:tcW w:w="4310" w:type="dxa"/>
            <w:gridSpan w:val="2"/>
            <w:tcBorders>
              <w:bottom w:val="nil"/>
              <w:right w:val="single" w:sz="4" w:space="0" w:color="auto"/>
            </w:tcBorders>
          </w:tcPr>
          <w:p w14:paraId="36E98EC7" w14:textId="7A586F73" w:rsidR="001E5734" w:rsidRPr="001E5734" w:rsidRDefault="001E5734" w:rsidP="0011318D">
            <w:pPr>
              <w:ind w:left="139"/>
              <w:rPr>
                <w:rFonts w:ascii="Arial" w:hAnsi="Arial" w:cs="Arial"/>
                <w:sz w:val="16"/>
                <w:szCs w:val="16"/>
              </w:rPr>
            </w:pPr>
            <w:r w:rsidRPr="001E5734">
              <w:rPr>
                <w:rFonts w:ascii="Arial" w:hAnsi="Arial" w:cs="Arial"/>
                <w:sz w:val="16"/>
                <w:szCs w:val="16"/>
              </w:rPr>
              <w:t>Address</w:t>
            </w:r>
            <w:r w:rsidR="00E410B8">
              <w:rPr>
                <w:rFonts w:ascii="Arial" w:hAnsi="Arial" w:cs="Arial"/>
                <w:sz w:val="16"/>
                <w:szCs w:val="16"/>
              </w:rPr>
              <w:t xml:space="preserve">                                       </w:t>
            </w:r>
          </w:p>
        </w:tc>
        <w:tc>
          <w:tcPr>
            <w:tcW w:w="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17450E" w14:textId="77777777" w:rsidR="001E5734" w:rsidRPr="001E5734" w:rsidRDefault="001E5734" w:rsidP="0011318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30" w:type="dxa"/>
            <w:gridSpan w:val="2"/>
            <w:tcBorders>
              <w:top w:val="single" w:sz="4" w:space="0" w:color="auto"/>
              <w:left w:val="nil"/>
              <w:bottom w:val="nil"/>
            </w:tcBorders>
          </w:tcPr>
          <w:p w14:paraId="4CC0FEFB" w14:textId="77777777" w:rsidR="001E5734" w:rsidRPr="001E5734" w:rsidRDefault="001E5734" w:rsidP="0011318D">
            <w:pPr>
              <w:ind w:firstLine="75"/>
              <w:rPr>
                <w:rFonts w:ascii="Arial" w:hAnsi="Arial" w:cs="Arial"/>
                <w:sz w:val="16"/>
                <w:szCs w:val="16"/>
              </w:rPr>
            </w:pPr>
            <w:r w:rsidRPr="001E5734">
              <w:rPr>
                <w:rFonts w:ascii="Arial" w:hAnsi="Arial" w:cs="Arial"/>
                <w:sz w:val="16"/>
                <w:szCs w:val="16"/>
              </w:rPr>
              <w:t>Address</w:t>
            </w:r>
          </w:p>
        </w:tc>
        <w:tc>
          <w:tcPr>
            <w:tcW w:w="90" w:type="dxa"/>
            <w:tcBorders>
              <w:top w:val="nil"/>
              <w:bottom w:val="nil"/>
              <w:right w:val="nil"/>
            </w:tcBorders>
          </w:tcPr>
          <w:p w14:paraId="2302B54F" w14:textId="77777777" w:rsidR="001E5734" w:rsidRPr="001E5734" w:rsidRDefault="001E5734" w:rsidP="0011318D">
            <w:pPr>
              <w:rPr>
                <w:rFonts w:ascii="Arial" w:hAnsi="Arial" w:cs="Arial"/>
              </w:rPr>
            </w:pPr>
          </w:p>
        </w:tc>
        <w:bookmarkStart w:id="6" w:name="Text50"/>
        <w:tc>
          <w:tcPr>
            <w:tcW w:w="2070" w:type="dxa"/>
            <w:vMerge w:val="restart"/>
            <w:tcBorders>
              <w:top w:val="nil"/>
              <w:left w:val="double" w:sz="4" w:space="0" w:color="auto"/>
              <w:right w:val="double" w:sz="4" w:space="0" w:color="auto"/>
            </w:tcBorders>
          </w:tcPr>
          <w:p w14:paraId="39F24E2C" w14:textId="77777777" w:rsidR="001E5734" w:rsidRPr="001E5734" w:rsidRDefault="001E5734" w:rsidP="0011318D">
            <w:pPr>
              <w:jc w:val="center"/>
              <w:rPr>
                <w:rFonts w:ascii="Arial" w:hAnsi="Arial" w:cs="Arial"/>
              </w:rPr>
            </w:pPr>
            <w:r w:rsidRPr="001E5734">
              <w:rPr>
                <w:rFonts w:ascii="Arial" w:hAnsi="Arial" w:cs="Arial"/>
              </w:rPr>
              <w:fldChar w:fldCharType="begin">
                <w:ffData>
                  <w:name w:val="Text50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1E5734">
              <w:rPr>
                <w:rFonts w:ascii="Arial" w:hAnsi="Arial" w:cs="Arial"/>
              </w:rPr>
              <w:instrText xml:space="preserve"> FORMTEXT </w:instrText>
            </w:r>
            <w:r w:rsidRPr="001E5734">
              <w:rPr>
                <w:rFonts w:ascii="Arial" w:hAnsi="Arial" w:cs="Arial"/>
              </w:rPr>
            </w:r>
            <w:r w:rsidRPr="001E5734">
              <w:rPr>
                <w:rFonts w:ascii="Arial" w:hAnsi="Arial" w:cs="Arial"/>
              </w:rPr>
              <w:fldChar w:fldCharType="separate"/>
            </w:r>
            <w:r w:rsidRPr="001E5734">
              <w:rPr>
                <w:rFonts w:cs="Arial"/>
                <w:noProof/>
              </w:rPr>
              <w:t> </w:t>
            </w:r>
            <w:r w:rsidRPr="001E5734">
              <w:rPr>
                <w:rFonts w:cs="Arial"/>
                <w:noProof/>
              </w:rPr>
              <w:t> </w:t>
            </w:r>
            <w:r w:rsidRPr="001E5734">
              <w:rPr>
                <w:rFonts w:cs="Arial"/>
                <w:noProof/>
              </w:rPr>
              <w:t> </w:t>
            </w:r>
            <w:r w:rsidRPr="001E5734">
              <w:rPr>
                <w:rFonts w:cs="Arial"/>
                <w:noProof/>
              </w:rPr>
              <w:t> </w:t>
            </w:r>
            <w:r w:rsidRPr="001E5734">
              <w:rPr>
                <w:rFonts w:cs="Arial"/>
                <w:noProof/>
              </w:rPr>
              <w:t> </w:t>
            </w:r>
            <w:r w:rsidRPr="001E5734">
              <w:rPr>
                <w:rFonts w:ascii="Arial" w:hAnsi="Arial" w:cs="Arial"/>
              </w:rPr>
              <w:fldChar w:fldCharType="end"/>
            </w:r>
            <w:bookmarkEnd w:id="6"/>
          </w:p>
        </w:tc>
      </w:tr>
      <w:tr w:rsidR="001E5734" w:rsidRPr="001E5734" w14:paraId="65F64005" w14:textId="77777777" w:rsidTr="001131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7"/>
        </w:trPr>
        <w:tc>
          <w:tcPr>
            <w:tcW w:w="4310" w:type="dxa"/>
            <w:gridSpan w:val="2"/>
            <w:tcBorders>
              <w:top w:val="nil"/>
              <w:right w:val="single" w:sz="4" w:space="0" w:color="auto"/>
            </w:tcBorders>
          </w:tcPr>
          <w:p w14:paraId="692557D5" w14:textId="6D9D499B" w:rsidR="001E5734" w:rsidRPr="001E5734" w:rsidRDefault="00527948" w:rsidP="0011318D">
            <w:pPr>
              <w:ind w:left="13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r w:rsidR="00E410B8">
              <w:rPr>
                <w:rFonts w:ascii="Arial" w:hAnsi="Arial" w:cs="Arial"/>
              </w:rPr>
              <w:t xml:space="preserve">                               </w:t>
            </w:r>
          </w:p>
        </w:tc>
        <w:tc>
          <w:tcPr>
            <w:tcW w:w="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A76397" w14:textId="77777777" w:rsidR="001E5734" w:rsidRPr="001E5734" w:rsidRDefault="001E5734" w:rsidP="0011318D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14:paraId="28A47033" w14:textId="77777777" w:rsidR="001E5734" w:rsidRPr="001E5734" w:rsidRDefault="00527948" w:rsidP="0011318D">
            <w:pPr>
              <w:ind w:firstLine="7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90" w:type="dxa"/>
            <w:tcBorders>
              <w:top w:val="nil"/>
              <w:bottom w:val="nil"/>
              <w:right w:val="nil"/>
            </w:tcBorders>
          </w:tcPr>
          <w:p w14:paraId="47710DEC" w14:textId="77777777" w:rsidR="001E5734" w:rsidRPr="001E5734" w:rsidRDefault="001E5734" w:rsidP="0011318D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vMerge/>
            <w:tcBorders>
              <w:left w:val="double" w:sz="4" w:space="0" w:color="auto"/>
              <w:bottom w:val="nil"/>
              <w:right w:val="double" w:sz="4" w:space="0" w:color="auto"/>
            </w:tcBorders>
          </w:tcPr>
          <w:p w14:paraId="572FF5D1" w14:textId="77777777" w:rsidR="001E5734" w:rsidRPr="001E5734" w:rsidRDefault="001E5734" w:rsidP="0011318D">
            <w:pPr>
              <w:jc w:val="center"/>
              <w:rPr>
                <w:rFonts w:ascii="Arial" w:hAnsi="Arial" w:cs="Arial"/>
              </w:rPr>
            </w:pPr>
          </w:p>
        </w:tc>
      </w:tr>
      <w:tr w:rsidR="001E5734" w:rsidRPr="001E5734" w14:paraId="26E58F29" w14:textId="77777777" w:rsidTr="001131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"/>
        </w:trPr>
        <w:tc>
          <w:tcPr>
            <w:tcW w:w="4310" w:type="dxa"/>
            <w:gridSpan w:val="2"/>
            <w:tcBorders>
              <w:bottom w:val="nil"/>
              <w:right w:val="single" w:sz="4" w:space="0" w:color="auto"/>
            </w:tcBorders>
          </w:tcPr>
          <w:p w14:paraId="3302EBA4" w14:textId="77777777" w:rsidR="001E5734" w:rsidRPr="001E5734" w:rsidRDefault="00527948" w:rsidP="0011318D">
            <w:pPr>
              <w:ind w:left="139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P.O. Box Number</w:t>
            </w:r>
          </w:p>
        </w:tc>
        <w:tc>
          <w:tcPr>
            <w:tcW w:w="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16B4AB" w14:textId="77777777" w:rsidR="001E5734" w:rsidRPr="001E5734" w:rsidRDefault="001E5734" w:rsidP="0011318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30" w:type="dxa"/>
            <w:gridSpan w:val="2"/>
            <w:tcBorders>
              <w:top w:val="single" w:sz="4" w:space="0" w:color="auto"/>
              <w:left w:val="nil"/>
              <w:bottom w:val="nil"/>
            </w:tcBorders>
          </w:tcPr>
          <w:p w14:paraId="0C1DBF8B" w14:textId="77777777" w:rsidR="001E5734" w:rsidRPr="001E5734" w:rsidRDefault="00527948" w:rsidP="0011318D">
            <w:pPr>
              <w:ind w:firstLine="75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P.O. Box Number</w:t>
            </w:r>
          </w:p>
        </w:tc>
        <w:tc>
          <w:tcPr>
            <w:tcW w:w="90" w:type="dxa"/>
            <w:tcBorders>
              <w:top w:val="nil"/>
              <w:bottom w:val="nil"/>
              <w:right w:val="nil"/>
            </w:tcBorders>
          </w:tcPr>
          <w:p w14:paraId="6C49EC8B" w14:textId="77777777" w:rsidR="001E5734" w:rsidRPr="001E5734" w:rsidRDefault="001E5734" w:rsidP="0011318D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B048169" w14:textId="77777777" w:rsidR="001E5734" w:rsidRPr="001E5734" w:rsidRDefault="001E5734" w:rsidP="0011318D">
            <w:pPr>
              <w:jc w:val="center"/>
              <w:rPr>
                <w:rFonts w:ascii="Arial" w:hAnsi="Arial" w:cs="Arial"/>
              </w:rPr>
            </w:pPr>
            <w:r w:rsidRPr="001E5734">
              <w:rPr>
                <w:rFonts w:ascii="Arial" w:hAnsi="Arial" w:cs="Arial"/>
                <w:sz w:val="18"/>
                <w:szCs w:val="18"/>
              </w:rPr>
              <w:t>Petition Number</w:t>
            </w:r>
          </w:p>
        </w:tc>
      </w:tr>
      <w:tr w:rsidR="001E5734" w:rsidRPr="001E5734" w14:paraId="6FBAE9BA" w14:textId="77777777" w:rsidTr="001131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7"/>
        </w:trPr>
        <w:tc>
          <w:tcPr>
            <w:tcW w:w="4310" w:type="dxa"/>
            <w:gridSpan w:val="2"/>
            <w:tcBorders>
              <w:top w:val="nil"/>
              <w:right w:val="single" w:sz="4" w:space="0" w:color="auto"/>
            </w:tcBorders>
          </w:tcPr>
          <w:p w14:paraId="4FB1CEAB" w14:textId="77777777" w:rsidR="001E5734" w:rsidRPr="001E5734" w:rsidRDefault="00527948" w:rsidP="0011318D">
            <w:pPr>
              <w:ind w:left="13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52477E" w14:textId="77777777" w:rsidR="001E5734" w:rsidRPr="001E5734" w:rsidRDefault="001E5734" w:rsidP="0011318D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14:paraId="368D90A7" w14:textId="77777777" w:rsidR="001E5734" w:rsidRPr="001E5734" w:rsidRDefault="00527948" w:rsidP="0011318D">
            <w:pPr>
              <w:ind w:firstLine="7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90" w:type="dxa"/>
            <w:tcBorders>
              <w:top w:val="nil"/>
              <w:bottom w:val="nil"/>
              <w:right w:val="nil"/>
            </w:tcBorders>
          </w:tcPr>
          <w:p w14:paraId="6FF33573" w14:textId="77777777" w:rsidR="001E5734" w:rsidRPr="001E5734" w:rsidRDefault="001E5734" w:rsidP="0011318D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vMerge/>
            <w:tcBorders>
              <w:left w:val="double" w:sz="4" w:space="0" w:color="auto"/>
              <w:bottom w:val="nil"/>
              <w:right w:val="double" w:sz="4" w:space="0" w:color="auto"/>
            </w:tcBorders>
          </w:tcPr>
          <w:p w14:paraId="6056745C" w14:textId="77777777" w:rsidR="001E5734" w:rsidRPr="001E5734" w:rsidRDefault="001E5734" w:rsidP="001131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91C8C" w:rsidRPr="001E5734" w14:paraId="7A9D33C7" w14:textId="77777777" w:rsidTr="001131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7"/>
        </w:trPr>
        <w:tc>
          <w:tcPr>
            <w:tcW w:w="4310" w:type="dxa"/>
            <w:gridSpan w:val="2"/>
            <w:tcBorders>
              <w:bottom w:val="nil"/>
              <w:right w:val="single" w:sz="4" w:space="0" w:color="auto"/>
            </w:tcBorders>
          </w:tcPr>
          <w:p w14:paraId="70A56B85" w14:textId="77777777" w:rsidR="00E91C8C" w:rsidRPr="001E5734" w:rsidRDefault="00E91C8C" w:rsidP="00527948">
            <w:pPr>
              <w:tabs>
                <w:tab w:val="left" w:pos="2165"/>
                <w:tab w:val="left" w:pos="3065"/>
              </w:tabs>
              <w:ind w:left="139"/>
              <w:rPr>
                <w:rFonts w:ascii="Arial" w:hAnsi="Arial" w:cs="Arial"/>
                <w:sz w:val="16"/>
                <w:szCs w:val="16"/>
              </w:rPr>
            </w:pPr>
            <w:r w:rsidRPr="001E5734">
              <w:rPr>
                <w:rFonts w:ascii="Arial" w:hAnsi="Arial" w:cs="Arial"/>
                <w:sz w:val="16"/>
                <w:szCs w:val="16"/>
              </w:rPr>
              <w:t>City</w:t>
            </w:r>
            <w:r w:rsidR="00527948">
              <w:rPr>
                <w:rFonts w:ascii="Arial" w:hAnsi="Arial" w:cs="Arial"/>
                <w:sz w:val="16"/>
                <w:szCs w:val="16"/>
              </w:rPr>
              <w:t>/</w:t>
            </w:r>
            <w:r w:rsidRPr="001E5734">
              <w:rPr>
                <w:rFonts w:ascii="Arial" w:hAnsi="Arial" w:cs="Arial"/>
                <w:sz w:val="16"/>
                <w:szCs w:val="16"/>
              </w:rPr>
              <w:t>State</w:t>
            </w:r>
            <w:r w:rsidR="00527948">
              <w:rPr>
                <w:rFonts w:ascii="Arial" w:hAnsi="Arial" w:cs="Arial"/>
                <w:sz w:val="16"/>
                <w:szCs w:val="16"/>
              </w:rPr>
              <w:t>/</w:t>
            </w:r>
            <w:r w:rsidRPr="001E5734">
              <w:rPr>
                <w:rFonts w:ascii="Arial" w:hAnsi="Arial" w:cs="Arial"/>
                <w:sz w:val="16"/>
                <w:szCs w:val="16"/>
              </w:rPr>
              <w:t>Zip Code</w:t>
            </w:r>
          </w:p>
        </w:tc>
        <w:tc>
          <w:tcPr>
            <w:tcW w:w="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1ABD56" w14:textId="77777777" w:rsidR="00E91C8C" w:rsidRPr="001E5734" w:rsidRDefault="00E91C8C" w:rsidP="0011318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30" w:type="dxa"/>
            <w:gridSpan w:val="2"/>
            <w:tcBorders>
              <w:top w:val="single" w:sz="4" w:space="0" w:color="auto"/>
              <w:left w:val="nil"/>
              <w:bottom w:val="nil"/>
            </w:tcBorders>
          </w:tcPr>
          <w:p w14:paraId="3DDE54FF" w14:textId="77777777" w:rsidR="00E91C8C" w:rsidRPr="001E5734" w:rsidRDefault="00E91C8C" w:rsidP="00527948">
            <w:pPr>
              <w:tabs>
                <w:tab w:val="left" w:pos="2165"/>
                <w:tab w:val="left" w:pos="3065"/>
              </w:tabs>
              <w:ind w:left="139"/>
              <w:rPr>
                <w:rFonts w:ascii="Arial" w:hAnsi="Arial" w:cs="Arial"/>
                <w:sz w:val="16"/>
                <w:szCs w:val="16"/>
              </w:rPr>
            </w:pPr>
            <w:r w:rsidRPr="001E5734">
              <w:rPr>
                <w:rFonts w:ascii="Arial" w:hAnsi="Arial" w:cs="Arial"/>
                <w:sz w:val="16"/>
                <w:szCs w:val="16"/>
              </w:rPr>
              <w:t>City</w:t>
            </w:r>
            <w:r w:rsidR="00527948">
              <w:rPr>
                <w:rFonts w:ascii="Arial" w:hAnsi="Arial" w:cs="Arial"/>
                <w:sz w:val="16"/>
                <w:szCs w:val="16"/>
              </w:rPr>
              <w:t>/</w:t>
            </w:r>
            <w:r w:rsidRPr="001E5734">
              <w:rPr>
                <w:rFonts w:ascii="Arial" w:hAnsi="Arial" w:cs="Arial"/>
                <w:sz w:val="16"/>
                <w:szCs w:val="16"/>
              </w:rPr>
              <w:t>State</w:t>
            </w:r>
            <w:r w:rsidR="00527948">
              <w:rPr>
                <w:rFonts w:ascii="Arial" w:hAnsi="Arial" w:cs="Arial"/>
                <w:sz w:val="16"/>
                <w:szCs w:val="16"/>
              </w:rPr>
              <w:t>/</w:t>
            </w:r>
            <w:r w:rsidRPr="001E5734">
              <w:rPr>
                <w:rFonts w:ascii="Arial" w:hAnsi="Arial" w:cs="Arial"/>
                <w:sz w:val="16"/>
                <w:szCs w:val="16"/>
              </w:rPr>
              <w:t>Zip Code</w:t>
            </w:r>
          </w:p>
        </w:tc>
        <w:tc>
          <w:tcPr>
            <w:tcW w:w="90" w:type="dxa"/>
            <w:tcBorders>
              <w:top w:val="nil"/>
              <w:bottom w:val="nil"/>
              <w:right w:val="nil"/>
            </w:tcBorders>
          </w:tcPr>
          <w:p w14:paraId="156FA2CA" w14:textId="77777777" w:rsidR="00E91C8C" w:rsidRPr="001E5734" w:rsidRDefault="00E91C8C" w:rsidP="0011318D">
            <w:pPr>
              <w:rPr>
                <w:rFonts w:ascii="Arial" w:hAnsi="Arial" w:cs="Arial"/>
              </w:rPr>
            </w:pPr>
          </w:p>
        </w:tc>
        <w:bookmarkStart w:id="7" w:name="Text57"/>
        <w:tc>
          <w:tcPr>
            <w:tcW w:w="2070" w:type="dxa"/>
            <w:vMerge w:val="restart"/>
            <w:tcBorders>
              <w:top w:val="nil"/>
              <w:left w:val="double" w:sz="4" w:space="0" w:color="auto"/>
              <w:right w:val="double" w:sz="4" w:space="0" w:color="auto"/>
            </w:tcBorders>
          </w:tcPr>
          <w:p w14:paraId="76C4E54A" w14:textId="77777777" w:rsidR="00E91C8C" w:rsidRPr="001E5734" w:rsidRDefault="00E91C8C" w:rsidP="0011318D">
            <w:pPr>
              <w:jc w:val="center"/>
              <w:rPr>
                <w:rFonts w:ascii="Arial" w:hAnsi="Arial" w:cs="Arial"/>
              </w:rPr>
            </w:pPr>
            <w:r w:rsidRPr="001E5734">
              <w:rPr>
                <w:rFonts w:ascii="Arial" w:hAnsi="Arial" w:cs="Arial"/>
              </w:rPr>
              <w:fldChar w:fldCharType="begin">
                <w:ffData>
                  <w:name w:val="Text57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1E5734">
              <w:rPr>
                <w:rFonts w:ascii="Arial" w:hAnsi="Arial" w:cs="Arial"/>
              </w:rPr>
              <w:instrText xml:space="preserve"> FORMTEXT </w:instrText>
            </w:r>
            <w:r w:rsidRPr="001E5734">
              <w:rPr>
                <w:rFonts w:ascii="Arial" w:hAnsi="Arial" w:cs="Arial"/>
              </w:rPr>
            </w:r>
            <w:r w:rsidRPr="001E5734">
              <w:rPr>
                <w:rFonts w:ascii="Arial" w:hAnsi="Arial" w:cs="Arial"/>
              </w:rPr>
              <w:fldChar w:fldCharType="separate"/>
            </w:r>
            <w:r w:rsidRPr="001E5734">
              <w:rPr>
                <w:rFonts w:cs="Arial"/>
                <w:noProof/>
              </w:rPr>
              <w:t> </w:t>
            </w:r>
            <w:r w:rsidRPr="001E5734">
              <w:rPr>
                <w:rFonts w:cs="Arial"/>
                <w:noProof/>
              </w:rPr>
              <w:t> </w:t>
            </w:r>
            <w:r w:rsidRPr="001E5734">
              <w:rPr>
                <w:rFonts w:cs="Arial"/>
                <w:noProof/>
              </w:rPr>
              <w:t> </w:t>
            </w:r>
            <w:r w:rsidRPr="001E5734">
              <w:rPr>
                <w:rFonts w:cs="Arial"/>
                <w:noProof/>
              </w:rPr>
              <w:t> </w:t>
            </w:r>
            <w:r w:rsidRPr="001E5734">
              <w:rPr>
                <w:rFonts w:cs="Arial"/>
                <w:noProof/>
              </w:rPr>
              <w:t> </w:t>
            </w:r>
            <w:r w:rsidRPr="001E5734">
              <w:rPr>
                <w:rFonts w:ascii="Arial" w:hAnsi="Arial" w:cs="Arial"/>
              </w:rPr>
              <w:fldChar w:fldCharType="end"/>
            </w:r>
            <w:bookmarkEnd w:id="7"/>
          </w:p>
        </w:tc>
      </w:tr>
      <w:bookmarkStart w:id="8" w:name="Text56"/>
      <w:tr w:rsidR="00E91C8C" w:rsidRPr="001E5734" w14:paraId="2A24B01C" w14:textId="77777777" w:rsidTr="001131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"/>
        </w:trPr>
        <w:tc>
          <w:tcPr>
            <w:tcW w:w="4310" w:type="dxa"/>
            <w:gridSpan w:val="2"/>
            <w:tcBorders>
              <w:top w:val="nil"/>
              <w:right w:val="single" w:sz="4" w:space="0" w:color="auto"/>
            </w:tcBorders>
          </w:tcPr>
          <w:p w14:paraId="7BD848B5" w14:textId="440B9304" w:rsidR="00E91C8C" w:rsidRPr="001E5734" w:rsidRDefault="00527948" w:rsidP="00527948">
            <w:pPr>
              <w:tabs>
                <w:tab w:val="left" w:pos="2165"/>
                <w:tab w:val="left" w:pos="3065"/>
              </w:tabs>
              <w:ind w:left="13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8"/>
          </w:p>
        </w:tc>
        <w:tc>
          <w:tcPr>
            <w:tcW w:w="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6A4BDB" w14:textId="77777777" w:rsidR="00E91C8C" w:rsidRPr="001E5734" w:rsidRDefault="00E91C8C" w:rsidP="0011318D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14:paraId="0FECCD07" w14:textId="77777777" w:rsidR="00E91C8C" w:rsidRPr="001E5734" w:rsidRDefault="00527948" w:rsidP="00527948">
            <w:pPr>
              <w:tabs>
                <w:tab w:val="left" w:pos="2165"/>
                <w:tab w:val="left" w:pos="3065"/>
              </w:tabs>
              <w:ind w:left="13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90" w:type="dxa"/>
            <w:tcBorders>
              <w:top w:val="nil"/>
              <w:bottom w:val="nil"/>
              <w:right w:val="nil"/>
            </w:tcBorders>
          </w:tcPr>
          <w:p w14:paraId="0A824F6D" w14:textId="77777777" w:rsidR="00E91C8C" w:rsidRPr="001E5734" w:rsidRDefault="00E91C8C" w:rsidP="0011318D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42DBFD2" w14:textId="77777777" w:rsidR="00E91C8C" w:rsidRPr="001E5734" w:rsidRDefault="00E91C8C" w:rsidP="0011318D">
            <w:pPr>
              <w:rPr>
                <w:rFonts w:ascii="Arial" w:hAnsi="Arial" w:cs="Arial"/>
              </w:rPr>
            </w:pPr>
          </w:p>
        </w:tc>
      </w:tr>
      <w:tr w:rsidR="0011318D" w:rsidRPr="001E5734" w14:paraId="61093DB1" w14:textId="77777777" w:rsidTr="001131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2160" w:type="dxa"/>
          <w:trHeight w:val="237"/>
        </w:trPr>
        <w:tc>
          <w:tcPr>
            <w:tcW w:w="4310" w:type="dxa"/>
            <w:gridSpan w:val="2"/>
            <w:tcBorders>
              <w:bottom w:val="nil"/>
              <w:right w:val="single" w:sz="4" w:space="0" w:color="auto"/>
            </w:tcBorders>
          </w:tcPr>
          <w:p w14:paraId="5C84ED53" w14:textId="46288878" w:rsidR="0011318D" w:rsidRPr="001E5734" w:rsidRDefault="0011318D" w:rsidP="0011318D">
            <w:pPr>
              <w:ind w:left="139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Home Phone Number</w:t>
            </w:r>
            <w:r w:rsidR="008B0061">
              <w:rPr>
                <w:rFonts w:ascii="Arial" w:hAnsi="Arial" w:cs="Arial"/>
                <w:sz w:val="16"/>
                <w:szCs w:val="16"/>
              </w:rPr>
              <w:t xml:space="preserve">           </w:t>
            </w:r>
          </w:p>
        </w:tc>
        <w:tc>
          <w:tcPr>
            <w:tcW w:w="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916A1B" w14:textId="77777777" w:rsidR="0011318D" w:rsidRPr="001E5734" w:rsidRDefault="0011318D" w:rsidP="0011318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A08FA9" w14:textId="77777777" w:rsidR="0011318D" w:rsidRPr="001E5734" w:rsidRDefault="0011318D" w:rsidP="0011318D">
            <w:pPr>
              <w:ind w:left="139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Employer Phone Number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</w:tcBorders>
          </w:tcPr>
          <w:p w14:paraId="5DB417FD" w14:textId="77777777" w:rsidR="0011318D" w:rsidRPr="001E5734" w:rsidRDefault="0011318D" w:rsidP="0011318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Date of Hire</w:t>
            </w:r>
          </w:p>
        </w:tc>
      </w:tr>
      <w:tr w:rsidR="0011318D" w:rsidRPr="001E5734" w14:paraId="58DC5D1D" w14:textId="77777777" w:rsidTr="001131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2160" w:type="dxa"/>
          <w:trHeight w:val="238"/>
        </w:trPr>
        <w:tc>
          <w:tcPr>
            <w:tcW w:w="4310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3A90A803" w14:textId="35496E8F" w:rsidR="0011318D" w:rsidRPr="001E5734" w:rsidRDefault="008B0061" w:rsidP="0011318D">
            <w:pPr>
              <w:tabs>
                <w:tab w:val="left" w:pos="2525"/>
              </w:tabs>
              <w:ind w:left="13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                </w:t>
            </w:r>
          </w:p>
        </w:tc>
        <w:tc>
          <w:tcPr>
            <w:tcW w:w="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8A4677" w14:textId="77777777" w:rsidR="0011318D" w:rsidRPr="001E5734" w:rsidRDefault="0011318D" w:rsidP="0011318D">
            <w:pPr>
              <w:rPr>
                <w:rFonts w:ascii="Arial" w:hAnsi="Arial" w:cs="Arial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BE3919" w14:textId="77777777" w:rsidR="0011318D" w:rsidRPr="001E5734" w:rsidRDefault="00527948" w:rsidP="0011318D">
            <w:pPr>
              <w:tabs>
                <w:tab w:val="left" w:pos="2525"/>
              </w:tabs>
              <w:ind w:left="13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r w:rsidR="0011318D">
              <w:rPr>
                <w:rFonts w:ascii="Arial" w:hAnsi="Arial" w:cs="Arial"/>
              </w:rPr>
              <w:tab/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</w:tcBorders>
          </w:tcPr>
          <w:p w14:paraId="6DA11CD7" w14:textId="77777777" w:rsidR="0011318D" w:rsidRPr="001E5734" w:rsidRDefault="0011318D" w:rsidP="0011318D">
            <w:pPr>
              <w:tabs>
                <w:tab w:val="left" w:pos="252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527948">
              <w:rPr>
                <w:rFonts w:ascii="Arial" w:hAnsi="Arial" w:cs="Arial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="00527948">
              <w:rPr>
                <w:rFonts w:ascii="Arial" w:hAnsi="Arial" w:cs="Arial"/>
              </w:rPr>
              <w:instrText xml:space="preserve"> FORMTEXT </w:instrText>
            </w:r>
            <w:r w:rsidR="00527948">
              <w:rPr>
                <w:rFonts w:ascii="Arial" w:hAnsi="Arial" w:cs="Arial"/>
              </w:rPr>
            </w:r>
            <w:r w:rsidR="00527948">
              <w:rPr>
                <w:rFonts w:ascii="Arial" w:hAnsi="Arial" w:cs="Arial"/>
              </w:rPr>
              <w:fldChar w:fldCharType="separate"/>
            </w:r>
            <w:r w:rsidR="00527948">
              <w:rPr>
                <w:rFonts w:ascii="Arial" w:hAnsi="Arial" w:cs="Arial"/>
                <w:noProof/>
              </w:rPr>
              <w:t> </w:t>
            </w:r>
            <w:r w:rsidR="00527948">
              <w:rPr>
                <w:rFonts w:ascii="Arial" w:hAnsi="Arial" w:cs="Arial"/>
                <w:noProof/>
              </w:rPr>
              <w:t> </w:t>
            </w:r>
            <w:r w:rsidR="00527948">
              <w:rPr>
                <w:rFonts w:ascii="Arial" w:hAnsi="Arial" w:cs="Arial"/>
                <w:noProof/>
              </w:rPr>
              <w:t> </w:t>
            </w:r>
            <w:r w:rsidR="00527948">
              <w:rPr>
                <w:rFonts w:ascii="Arial" w:hAnsi="Arial" w:cs="Arial"/>
                <w:noProof/>
              </w:rPr>
              <w:t> </w:t>
            </w:r>
            <w:r w:rsidR="00527948">
              <w:rPr>
                <w:rFonts w:ascii="Arial" w:hAnsi="Arial" w:cs="Arial"/>
                <w:noProof/>
              </w:rPr>
              <w:t> </w:t>
            </w:r>
            <w:r w:rsidR="00527948">
              <w:rPr>
                <w:rFonts w:ascii="Arial" w:hAnsi="Arial" w:cs="Arial"/>
              </w:rPr>
              <w:fldChar w:fldCharType="end"/>
            </w:r>
          </w:p>
        </w:tc>
      </w:tr>
      <w:tr w:rsidR="000548DC" w:rsidRPr="001E5734" w14:paraId="78F988F8" w14:textId="77777777" w:rsidTr="001131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2160" w:type="dxa"/>
          <w:trHeight w:val="237"/>
        </w:trPr>
        <w:tc>
          <w:tcPr>
            <w:tcW w:w="4310" w:type="dxa"/>
            <w:gridSpan w:val="2"/>
            <w:tcBorders>
              <w:bottom w:val="nil"/>
              <w:right w:val="single" w:sz="4" w:space="0" w:color="auto"/>
            </w:tcBorders>
          </w:tcPr>
          <w:p w14:paraId="18ED08DD" w14:textId="6EED9819" w:rsidR="000548DC" w:rsidRPr="001E5734" w:rsidRDefault="000548DC" w:rsidP="00527948">
            <w:pPr>
              <w:ind w:left="139"/>
              <w:rPr>
                <w:rFonts w:ascii="Arial" w:hAnsi="Arial" w:cs="Arial"/>
                <w:sz w:val="16"/>
                <w:szCs w:val="16"/>
              </w:rPr>
            </w:pPr>
            <w:r w:rsidRPr="001E5734">
              <w:rPr>
                <w:rFonts w:ascii="Arial" w:hAnsi="Arial" w:cs="Arial"/>
                <w:sz w:val="16"/>
                <w:szCs w:val="16"/>
              </w:rPr>
              <w:t xml:space="preserve">Attorney Name </w:t>
            </w:r>
          </w:p>
        </w:tc>
        <w:tc>
          <w:tcPr>
            <w:tcW w:w="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79CC44" w14:textId="77777777" w:rsidR="000548DC" w:rsidRPr="001E5734" w:rsidRDefault="000548DC" w:rsidP="0011318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30" w:type="dxa"/>
            <w:gridSpan w:val="2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539E3F91" w14:textId="77777777" w:rsidR="000548DC" w:rsidRDefault="000548DC" w:rsidP="0011318D">
            <w:pPr>
              <w:ind w:left="139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EIN (Federal Identification) Number of Employer</w:t>
            </w:r>
          </w:p>
        </w:tc>
      </w:tr>
      <w:tr w:rsidR="008B0061" w:rsidRPr="001E5734" w14:paraId="3FEC904B" w14:textId="77777777" w:rsidTr="001131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2160" w:type="dxa"/>
          <w:trHeight w:val="238"/>
        </w:trPr>
        <w:tc>
          <w:tcPr>
            <w:tcW w:w="4310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6293A112" w14:textId="71685CAB" w:rsidR="008B0061" w:rsidRDefault="008B0061" w:rsidP="00527948">
            <w:pPr>
              <w:tabs>
                <w:tab w:val="left" w:pos="2525"/>
              </w:tabs>
              <w:ind w:left="13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9718F6" w14:textId="77777777" w:rsidR="008B0061" w:rsidRPr="001E5734" w:rsidRDefault="008B0061" w:rsidP="0011318D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14:paraId="43A58503" w14:textId="612557DF" w:rsidR="008B0061" w:rsidRDefault="008B0061" w:rsidP="0011318D">
            <w:pPr>
              <w:tabs>
                <w:tab w:val="left" w:pos="2525"/>
              </w:tabs>
              <w:ind w:left="13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8B0061" w:rsidRPr="001E5734" w14:paraId="4C3F6C54" w14:textId="77777777" w:rsidTr="001131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5"/>
          <w:wAfter w:w="6449" w:type="dxa"/>
          <w:trHeight w:val="238"/>
        </w:trPr>
        <w:tc>
          <w:tcPr>
            <w:tcW w:w="4310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1808967F" w14:textId="6513B8D2" w:rsidR="008B0061" w:rsidRPr="001E5734" w:rsidRDefault="000E1E93" w:rsidP="000E1E93">
            <w:pPr>
              <w:tabs>
                <w:tab w:val="left" w:pos="2525"/>
              </w:tabs>
              <w:spacing w:line="276" w:lineRule="auto"/>
              <w:ind w:left="139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Email Address</w:t>
            </w:r>
            <w:r>
              <w:rPr>
                <w:rFonts w:ascii="Arial" w:hAnsi="Arial" w:cs="Arial"/>
              </w:rPr>
              <w:br/>
            </w:r>
            <w:r w:rsidR="008B0061">
              <w:rPr>
                <w:rFonts w:ascii="Arial" w:hAnsi="Arial" w:cs="Arial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="008B0061">
              <w:rPr>
                <w:rFonts w:ascii="Arial" w:hAnsi="Arial" w:cs="Arial"/>
              </w:rPr>
              <w:instrText xml:space="preserve"> FORMTEXT </w:instrText>
            </w:r>
            <w:r w:rsidR="008B0061">
              <w:rPr>
                <w:rFonts w:ascii="Arial" w:hAnsi="Arial" w:cs="Arial"/>
              </w:rPr>
            </w:r>
            <w:r w:rsidR="008B0061">
              <w:rPr>
                <w:rFonts w:ascii="Arial" w:hAnsi="Arial" w:cs="Arial"/>
              </w:rPr>
              <w:fldChar w:fldCharType="separate"/>
            </w:r>
            <w:r w:rsidR="008B0061">
              <w:rPr>
                <w:rFonts w:ascii="Arial" w:hAnsi="Arial" w:cs="Arial"/>
                <w:noProof/>
              </w:rPr>
              <w:t> </w:t>
            </w:r>
            <w:r w:rsidR="008B0061">
              <w:rPr>
                <w:rFonts w:ascii="Arial" w:hAnsi="Arial" w:cs="Arial"/>
                <w:noProof/>
              </w:rPr>
              <w:t> </w:t>
            </w:r>
            <w:r w:rsidR="008B0061">
              <w:rPr>
                <w:rFonts w:ascii="Arial" w:hAnsi="Arial" w:cs="Arial"/>
                <w:noProof/>
              </w:rPr>
              <w:t> </w:t>
            </w:r>
            <w:r w:rsidR="008B0061">
              <w:rPr>
                <w:rFonts w:ascii="Arial" w:hAnsi="Arial" w:cs="Arial"/>
                <w:noProof/>
              </w:rPr>
              <w:t> </w:t>
            </w:r>
            <w:r w:rsidR="008B0061">
              <w:rPr>
                <w:rFonts w:ascii="Arial" w:hAnsi="Arial" w:cs="Arial"/>
                <w:noProof/>
              </w:rPr>
              <w:t> </w:t>
            </w:r>
            <w:r w:rsidR="008B0061">
              <w:rPr>
                <w:rFonts w:ascii="Arial" w:hAnsi="Arial" w:cs="Arial"/>
              </w:rPr>
              <w:fldChar w:fldCharType="end"/>
            </w:r>
            <w:r w:rsidR="008B0061">
              <w:rPr>
                <w:rFonts w:ascii="Arial" w:hAnsi="Arial" w:cs="Arial"/>
              </w:rPr>
              <w:tab/>
            </w:r>
          </w:p>
        </w:tc>
      </w:tr>
    </w:tbl>
    <w:p w14:paraId="0162AF7F" w14:textId="1AEE6B23" w:rsidR="00FD380A" w:rsidRDefault="00FD380A" w:rsidP="00FD380A">
      <w:pPr>
        <w:numPr>
          <w:ilvl w:val="0"/>
          <w:numId w:val="4"/>
        </w:num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EMPLOYMENT AND INCOME</w:t>
      </w:r>
    </w:p>
    <w:p w14:paraId="41F35D39" w14:textId="77777777" w:rsidR="001716C9" w:rsidRPr="005B70A8" w:rsidRDefault="001716C9" w:rsidP="006B033F">
      <w:pPr>
        <w:rPr>
          <w:rFonts w:ascii="Arial" w:hAnsi="Arial" w:cs="Arial"/>
          <w:sz w:val="16"/>
          <w:szCs w:val="16"/>
        </w:rPr>
      </w:pPr>
    </w:p>
    <w:p w14:paraId="304C357E" w14:textId="77777777" w:rsidR="00AE0736" w:rsidRPr="00AE0736" w:rsidRDefault="00AE0736" w:rsidP="00AE0736">
      <w:pPr>
        <w:pStyle w:val="Subtitle"/>
        <w:tabs>
          <w:tab w:val="left" w:pos="360"/>
        </w:tabs>
        <w:ind w:left="360" w:hanging="360"/>
        <w:jc w:val="left"/>
        <w:rPr>
          <w:rFonts w:ascii="Arial" w:hAnsi="Arial" w:cs="Arial"/>
          <w:b w:val="0"/>
          <w:sz w:val="20"/>
        </w:rPr>
      </w:pPr>
      <w:r w:rsidRPr="00AE0736">
        <w:rPr>
          <w:rFonts w:ascii="Arial" w:hAnsi="Arial" w:cs="Arial"/>
          <w:b w:val="0"/>
          <w:sz w:val="20"/>
        </w:rPr>
        <w:t>A.  If unemployed or employed less than full time or if income is limited for medical or other reasons, please                   briefly describe the reason(s</w:t>
      </w:r>
      <w:proofErr w:type="gramStart"/>
      <w:r w:rsidRPr="00AE0736">
        <w:rPr>
          <w:rFonts w:ascii="Arial" w:hAnsi="Arial" w:cs="Arial"/>
          <w:b w:val="0"/>
          <w:sz w:val="20"/>
        </w:rPr>
        <w:t>)</w:t>
      </w:r>
      <w:proofErr w:type="gramEnd"/>
      <w:r w:rsidRPr="00AE0736">
        <w:rPr>
          <w:rFonts w:ascii="Arial" w:hAnsi="Arial" w:cs="Arial"/>
          <w:b w:val="0"/>
          <w:sz w:val="20"/>
        </w:rPr>
        <w:t xml:space="preserve"> and attach any supporting documentation.</w:t>
      </w:r>
    </w:p>
    <w:tbl>
      <w:tblPr>
        <w:tblpPr w:leftFromText="180" w:rightFromText="180" w:vertAnchor="text" w:horzAnchor="margin" w:tblpY="184"/>
        <w:tblOverlap w:val="never"/>
        <w:tblW w:w="10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625"/>
      </w:tblGrid>
      <w:tr w:rsidR="00A51521" w:rsidRPr="00A3525F" w14:paraId="6198506B" w14:textId="77777777" w:rsidTr="00AD09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7"/>
        </w:trPr>
        <w:tc>
          <w:tcPr>
            <w:tcW w:w="10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ACE349" w14:textId="77777777" w:rsidR="00A51521" w:rsidRPr="00A3525F" w:rsidRDefault="00584E9C" w:rsidP="00584E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A3525F">
              <w:rPr>
                <w:rFonts w:ascii="Arial" w:hAnsi="Arial" w:cs="Arial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bookmarkStart w:id="9" w:name="Text78"/>
            <w:r w:rsidR="00A3525F">
              <w:rPr>
                <w:rFonts w:ascii="Arial" w:hAnsi="Arial" w:cs="Arial"/>
              </w:rPr>
              <w:instrText xml:space="preserve"> FORMTEXT </w:instrText>
            </w:r>
            <w:r w:rsidR="003842D4" w:rsidRPr="00A3525F">
              <w:rPr>
                <w:rFonts w:ascii="Arial" w:hAnsi="Arial" w:cs="Arial"/>
              </w:rPr>
            </w:r>
            <w:r w:rsidR="00A3525F">
              <w:rPr>
                <w:rFonts w:ascii="Arial" w:hAnsi="Arial" w:cs="Arial"/>
              </w:rPr>
              <w:fldChar w:fldCharType="separate"/>
            </w:r>
            <w:r w:rsidR="00A3525F">
              <w:rPr>
                <w:rFonts w:ascii="Arial" w:hAnsi="Arial" w:cs="Arial"/>
                <w:noProof/>
              </w:rPr>
              <w:t> </w:t>
            </w:r>
            <w:r w:rsidR="00A3525F">
              <w:rPr>
                <w:rFonts w:ascii="Arial" w:hAnsi="Arial" w:cs="Arial"/>
                <w:noProof/>
              </w:rPr>
              <w:t> </w:t>
            </w:r>
            <w:r w:rsidR="00A3525F">
              <w:rPr>
                <w:rFonts w:ascii="Arial" w:hAnsi="Arial" w:cs="Arial"/>
                <w:noProof/>
              </w:rPr>
              <w:t> </w:t>
            </w:r>
            <w:r w:rsidR="00A3525F">
              <w:rPr>
                <w:rFonts w:ascii="Arial" w:hAnsi="Arial" w:cs="Arial"/>
                <w:noProof/>
              </w:rPr>
              <w:t> </w:t>
            </w:r>
            <w:r w:rsidR="00A3525F">
              <w:rPr>
                <w:rFonts w:ascii="Arial" w:hAnsi="Arial" w:cs="Arial"/>
                <w:noProof/>
              </w:rPr>
              <w:t> </w:t>
            </w:r>
            <w:r w:rsidR="00A3525F">
              <w:rPr>
                <w:rFonts w:ascii="Arial" w:hAnsi="Arial" w:cs="Arial"/>
              </w:rPr>
              <w:fldChar w:fldCharType="end"/>
            </w:r>
            <w:bookmarkEnd w:id="9"/>
          </w:p>
        </w:tc>
      </w:tr>
      <w:tr w:rsidR="00A51521" w:rsidRPr="00A3525F" w14:paraId="038DEE23" w14:textId="77777777" w:rsidTr="00AD09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7"/>
        </w:trPr>
        <w:tc>
          <w:tcPr>
            <w:tcW w:w="10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51FE1A" w14:textId="77777777" w:rsidR="00A51521" w:rsidRPr="00A3525F" w:rsidRDefault="00584E9C" w:rsidP="00584E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A3525F">
              <w:rPr>
                <w:rFonts w:ascii="Arial" w:hAnsi="Arial" w:cs="Arial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10" w:name="Text79"/>
            <w:r w:rsidR="00A3525F">
              <w:rPr>
                <w:rFonts w:ascii="Arial" w:hAnsi="Arial" w:cs="Arial"/>
              </w:rPr>
              <w:instrText xml:space="preserve"> FORMTEXT </w:instrText>
            </w:r>
            <w:r w:rsidR="003842D4" w:rsidRPr="00A3525F">
              <w:rPr>
                <w:rFonts w:ascii="Arial" w:hAnsi="Arial" w:cs="Arial"/>
              </w:rPr>
            </w:r>
            <w:r w:rsidR="00A3525F">
              <w:rPr>
                <w:rFonts w:ascii="Arial" w:hAnsi="Arial" w:cs="Arial"/>
              </w:rPr>
              <w:fldChar w:fldCharType="separate"/>
            </w:r>
            <w:r w:rsidR="00A3525F">
              <w:rPr>
                <w:rFonts w:ascii="Arial" w:hAnsi="Arial" w:cs="Arial"/>
                <w:noProof/>
              </w:rPr>
              <w:t> </w:t>
            </w:r>
            <w:r w:rsidR="00A3525F">
              <w:rPr>
                <w:rFonts w:ascii="Arial" w:hAnsi="Arial" w:cs="Arial"/>
                <w:noProof/>
              </w:rPr>
              <w:t> </w:t>
            </w:r>
            <w:r w:rsidR="00A3525F">
              <w:rPr>
                <w:rFonts w:ascii="Arial" w:hAnsi="Arial" w:cs="Arial"/>
                <w:noProof/>
              </w:rPr>
              <w:t> </w:t>
            </w:r>
            <w:r w:rsidR="00A3525F">
              <w:rPr>
                <w:rFonts w:ascii="Arial" w:hAnsi="Arial" w:cs="Arial"/>
                <w:noProof/>
              </w:rPr>
              <w:t> </w:t>
            </w:r>
            <w:r w:rsidR="00A3525F">
              <w:rPr>
                <w:rFonts w:ascii="Arial" w:hAnsi="Arial" w:cs="Arial"/>
                <w:noProof/>
              </w:rPr>
              <w:t> </w:t>
            </w:r>
            <w:r w:rsidR="00A3525F">
              <w:rPr>
                <w:rFonts w:ascii="Arial" w:hAnsi="Arial" w:cs="Arial"/>
              </w:rPr>
              <w:fldChar w:fldCharType="end"/>
            </w:r>
            <w:bookmarkEnd w:id="10"/>
          </w:p>
        </w:tc>
      </w:tr>
      <w:tr w:rsidR="00A51521" w:rsidRPr="00A3525F" w14:paraId="3DB6C7FA" w14:textId="77777777" w:rsidTr="00AD09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"/>
        </w:trPr>
        <w:tc>
          <w:tcPr>
            <w:tcW w:w="1062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6F55B26" w14:textId="77777777" w:rsidR="00A51521" w:rsidRPr="00A3525F" w:rsidRDefault="00584E9C" w:rsidP="00584E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A3525F">
              <w:rPr>
                <w:rFonts w:ascii="Arial" w:hAnsi="Arial" w:cs="Arial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bookmarkStart w:id="11" w:name="Text80"/>
            <w:r w:rsidR="00A3525F">
              <w:rPr>
                <w:rFonts w:ascii="Arial" w:hAnsi="Arial" w:cs="Arial"/>
              </w:rPr>
              <w:instrText xml:space="preserve"> FORMTEXT </w:instrText>
            </w:r>
            <w:r w:rsidR="003842D4" w:rsidRPr="00A3525F">
              <w:rPr>
                <w:rFonts w:ascii="Arial" w:hAnsi="Arial" w:cs="Arial"/>
              </w:rPr>
            </w:r>
            <w:r w:rsidR="00A3525F">
              <w:rPr>
                <w:rFonts w:ascii="Arial" w:hAnsi="Arial" w:cs="Arial"/>
              </w:rPr>
              <w:fldChar w:fldCharType="separate"/>
            </w:r>
            <w:r w:rsidR="00A3525F">
              <w:rPr>
                <w:rFonts w:ascii="Arial" w:hAnsi="Arial" w:cs="Arial"/>
                <w:noProof/>
              </w:rPr>
              <w:t> </w:t>
            </w:r>
            <w:r w:rsidR="00A3525F">
              <w:rPr>
                <w:rFonts w:ascii="Arial" w:hAnsi="Arial" w:cs="Arial"/>
                <w:noProof/>
              </w:rPr>
              <w:t> </w:t>
            </w:r>
            <w:r w:rsidR="00A3525F">
              <w:rPr>
                <w:rFonts w:ascii="Arial" w:hAnsi="Arial" w:cs="Arial"/>
                <w:noProof/>
              </w:rPr>
              <w:t> </w:t>
            </w:r>
            <w:r w:rsidR="00A3525F">
              <w:rPr>
                <w:rFonts w:ascii="Arial" w:hAnsi="Arial" w:cs="Arial"/>
                <w:noProof/>
              </w:rPr>
              <w:t> </w:t>
            </w:r>
            <w:r w:rsidR="00A3525F">
              <w:rPr>
                <w:rFonts w:ascii="Arial" w:hAnsi="Arial" w:cs="Arial"/>
                <w:noProof/>
              </w:rPr>
              <w:t> </w:t>
            </w:r>
            <w:r w:rsidR="00A3525F">
              <w:rPr>
                <w:rFonts w:ascii="Arial" w:hAnsi="Arial" w:cs="Arial"/>
              </w:rPr>
              <w:fldChar w:fldCharType="end"/>
            </w:r>
            <w:bookmarkEnd w:id="11"/>
          </w:p>
        </w:tc>
      </w:tr>
      <w:tr w:rsidR="00A51521" w:rsidRPr="00A3525F" w14:paraId="50E30946" w14:textId="77777777" w:rsidTr="00AD09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7"/>
        </w:trPr>
        <w:tc>
          <w:tcPr>
            <w:tcW w:w="10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228F5F" w14:textId="77777777" w:rsidR="00A51521" w:rsidRPr="00A3525F" w:rsidRDefault="00584E9C" w:rsidP="00584E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A3525F">
              <w:rPr>
                <w:rFonts w:ascii="Arial" w:hAnsi="Arial" w:cs="Arial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bookmarkStart w:id="12" w:name="Text81"/>
            <w:r w:rsidR="00A3525F">
              <w:rPr>
                <w:rFonts w:ascii="Arial" w:hAnsi="Arial" w:cs="Arial"/>
              </w:rPr>
              <w:instrText xml:space="preserve"> FORMTEXT </w:instrText>
            </w:r>
            <w:r w:rsidR="003842D4" w:rsidRPr="00A3525F">
              <w:rPr>
                <w:rFonts w:ascii="Arial" w:hAnsi="Arial" w:cs="Arial"/>
              </w:rPr>
            </w:r>
            <w:r w:rsidR="00A3525F">
              <w:rPr>
                <w:rFonts w:ascii="Arial" w:hAnsi="Arial" w:cs="Arial"/>
              </w:rPr>
              <w:fldChar w:fldCharType="separate"/>
            </w:r>
            <w:r w:rsidR="00A3525F">
              <w:rPr>
                <w:rFonts w:ascii="Arial" w:hAnsi="Arial" w:cs="Arial"/>
                <w:noProof/>
              </w:rPr>
              <w:t> </w:t>
            </w:r>
            <w:r w:rsidR="00A3525F">
              <w:rPr>
                <w:rFonts w:ascii="Arial" w:hAnsi="Arial" w:cs="Arial"/>
                <w:noProof/>
              </w:rPr>
              <w:t> </w:t>
            </w:r>
            <w:r w:rsidR="00A3525F">
              <w:rPr>
                <w:rFonts w:ascii="Arial" w:hAnsi="Arial" w:cs="Arial"/>
                <w:noProof/>
              </w:rPr>
              <w:t> </w:t>
            </w:r>
            <w:r w:rsidR="00A3525F">
              <w:rPr>
                <w:rFonts w:ascii="Arial" w:hAnsi="Arial" w:cs="Arial"/>
                <w:noProof/>
              </w:rPr>
              <w:t> </w:t>
            </w:r>
            <w:r w:rsidR="00A3525F">
              <w:rPr>
                <w:rFonts w:ascii="Arial" w:hAnsi="Arial" w:cs="Arial"/>
                <w:noProof/>
              </w:rPr>
              <w:t> </w:t>
            </w:r>
            <w:r w:rsidR="00A3525F">
              <w:rPr>
                <w:rFonts w:ascii="Arial" w:hAnsi="Arial" w:cs="Arial"/>
              </w:rPr>
              <w:fldChar w:fldCharType="end"/>
            </w:r>
            <w:bookmarkEnd w:id="12"/>
          </w:p>
        </w:tc>
      </w:tr>
      <w:tr w:rsidR="00A51521" w:rsidRPr="00A3525F" w14:paraId="43DDECA6" w14:textId="77777777" w:rsidTr="00AD09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"/>
        </w:trPr>
        <w:tc>
          <w:tcPr>
            <w:tcW w:w="10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E7B37F" w14:textId="77777777" w:rsidR="00A51521" w:rsidRPr="00A3525F" w:rsidRDefault="00A3525F" w:rsidP="00A352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bookmarkStart w:id="13" w:name="Text82"/>
            <w:r>
              <w:rPr>
                <w:rFonts w:ascii="Arial" w:hAnsi="Arial" w:cs="Arial"/>
              </w:rPr>
              <w:instrText xml:space="preserve"> FORMTEXT </w:instrText>
            </w:r>
            <w:r w:rsidR="003842D4" w:rsidRPr="00A3525F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3"/>
          </w:p>
        </w:tc>
      </w:tr>
    </w:tbl>
    <w:p w14:paraId="33CC6A28" w14:textId="77777777" w:rsidR="00BF11A2" w:rsidRPr="005B70A8" w:rsidRDefault="00BF11A2" w:rsidP="006B033F">
      <w:pPr>
        <w:rPr>
          <w:rFonts w:ascii="Arial" w:hAnsi="Arial" w:cs="Arial"/>
          <w:sz w:val="16"/>
          <w:szCs w:val="16"/>
        </w:rPr>
      </w:pPr>
    </w:p>
    <w:p w14:paraId="44114FCE" w14:textId="77777777" w:rsidR="00F77419" w:rsidRDefault="00F77419" w:rsidP="00B57656">
      <w:pPr>
        <w:pStyle w:val="Subtitle"/>
        <w:jc w:val="left"/>
        <w:rPr>
          <w:rFonts w:ascii="Arial" w:hAnsi="Arial" w:cs="Arial"/>
          <w:b w:val="0"/>
          <w:sz w:val="20"/>
        </w:rPr>
      </w:pPr>
    </w:p>
    <w:p w14:paraId="672F726B" w14:textId="77777777" w:rsidR="00B57656" w:rsidRDefault="00B57656" w:rsidP="00B57656">
      <w:pPr>
        <w:pStyle w:val="Subtitle"/>
        <w:jc w:val="left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B.  </w:t>
      </w:r>
      <w:r w:rsidRPr="00B57656">
        <w:rPr>
          <w:rFonts w:ascii="Arial" w:hAnsi="Arial" w:cs="Arial"/>
          <w:b w:val="0"/>
          <w:sz w:val="20"/>
        </w:rPr>
        <w:t xml:space="preserve">List average monthly payroll income and income deduction during preceding twelve (12) months.  If paid weekly, </w:t>
      </w:r>
    </w:p>
    <w:p w14:paraId="224551E2" w14:textId="77777777" w:rsidR="00B57656" w:rsidRDefault="00B57656" w:rsidP="00B57656">
      <w:pPr>
        <w:pStyle w:val="Subtitle"/>
        <w:jc w:val="left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     </w:t>
      </w:r>
      <w:r w:rsidRPr="00B57656">
        <w:rPr>
          <w:rFonts w:ascii="Arial" w:hAnsi="Arial" w:cs="Arial"/>
          <w:b w:val="0"/>
          <w:sz w:val="20"/>
        </w:rPr>
        <w:t xml:space="preserve">multiply by 52 and divide by 12; if paid on alternate weeks, multiply by 26 and divide by 12; if paid twice per month </w:t>
      </w:r>
    </w:p>
    <w:p w14:paraId="58630ADD" w14:textId="77777777" w:rsidR="00B57656" w:rsidRDefault="00B57656" w:rsidP="00B57656">
      <w:pPr>
        <w:pStyle w:val="Subtitle"/>
        <w:jc w:val="left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     </w:t>
      </w:r>
      <w:r w:rsidRPr="00B57656">
        <w:rPr>
          <w:rFonts w:ascii="Arial" w:hAnsi="Arial" w:cs="Arial"/>
          <w:b w:val="0"/>
          <w:sz w:val="20"/>
        </w:rPr>
        <w:t>multiply by 2.  Please attach supporting documentation such as pay stubs and tax returns.</w:t>
      </w:r>
    </w:p>
    <w:p w14:paraId="6AA4B03A" w14:textId="77777777" w:rsidR="00B57656" w:rsidRDefault="00B57656" w:rsidP="00B57656">
      <w:pPr>
        <w:pStyle w:val="Subtitle"/>
        <w:jc w:val="left"/>
        <w:rPr>
          <w:rFonts w:ascii="Arial" w:hAnsi="Arial" w:cs="Arial"/>
          <w:b w:val="0"/>
          <w:sz w:val="20"/>
        </w:rPr>
      </w:pPr>
    </w:p>
    <w:tbl>
      <w:tblPr>
        <w:tblW w:w="105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40"/>
        <w:gridCol w:w="1332"/>
        <w:gridCol w:w="720"/>
        <w:gridCol w:w="1152"/>
        <w:gridCol w:w="1836"/>
        <w:gridCol w:w="1332"/>
      </w:tblGrid>
      <w:tr w:rsidR="002B0730" w:rsidRPr="00527948" w14:paraId="621130AD" w14:textId="77777777" w:rsidTr="00527948">
        <w:trPr>
          <w:trHeight w:val="288"/>
          <w:jc w:val="center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098925" w14:textId="77777777" w:rsidR="002B0730" w:rsidRPr="00527948" w:rsidRDefault="002B0730" w:rsidP="00527948">
            <w:pPr>
              <w:autoSpaceDE w:val="0"/>
              <w:autoSpaceDN w:val="0"/>
              <w:adjustRightInd w:val="0"/>
              <w:ind w:right="-72"/>
              <w:jc w:val="center"/>
              <w:rPr>
                <w:rFonts w:ascii="Arial" w:hAnsi="Arial" w:cs="Arial"/>
                <w:b/>
                <w:u w:val="single"/>
              </w:rPr>
            </w:pPr>
            <w:r w:rsidRPr="00527948">
              <w:rPr>
                <w:rFonts w:ascii="Arial" w:hAnsi="Arial" w:cs="Arial"/>
                <w:b/>
                <w:u w:val="single"/>
              </w:rPr>
              <w:t>Income Type</w:t>
            </w:r>
          </w:p>
        </w:tc>
        <w:tc>
          <w:tcPr>
            <w:tcW w:w="320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DF35BF" w14:textId="77777777" w:rsidR="002B0730" w:rsidRPr="00527948" w:rsidRDefault="00D85D33" w:rsidP="0052794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u w:val="single"/>
              </w:rPr>
            </w:pPr>
            <w:r w:rsidRPr="00527948">
              <w:rPr>
                <w:rFonts w:ascii="Arial" w:hAnsi="Arial" w:cs="Arial"/>
                <w:b/>
                <w:bCs/>
              </w:rPr>
              <w:t xml:space="preserve">   </w:t>
            </w:r>
            <w:r w:rsidR="002B0730" w:rsidRPr="00527948">
              <w:rPr>
                <w:rFonts w:ascii="Arial" w:hAnsi="Arial" w:cs="Arial"/>
                <w:b/>
                <w:bCs/>
                <w:u w:val="single"/>
              </w:rPr>
              <w:t>Amount</w:t>
            </w:r>
          </w:p>
        </w:tc>
        <w:tc>
          <w:tcPr>
            <w:tcW w:w="31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1DAA0A" w14:textId="77777777" w:rsidR="002B0730" w:rsidRPr="00527948" w:rsidRDefault="002B0730" w:rsidP="005279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u w:val="single"/>
              </w:rPr>
            </w:pPr>
            <w:r w:rsidRPr="00527948">
              <w:rPr>
                <w:rFonts w:ascii="Arial" w:hAnsi="Arial" w:cs="Arial"/>
                <w:b/>
                <w:bCs/>
                <w:u w:val="single"/>
              </w:rPr>
              <w:t>Required Documentation</w:t>
            </w:r>
          </w:p>
        </w:tc>
      </w:tr>
      <w:tr w:rsidR="00731143" w:rsidRPr="00527948" w14:paraId="679E72C5" w14:textId="77777777" w:rsidTr="00731143">
        <w:trPr>
          <w:trHeight w:val="331"/>
          <w:jc w:val="center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853E08" w14:textId="77777777" w:rsidR="00731143" w:rsidRPr="00527948" w:rsidRDefault="00731143" w:rsidP="00527948">
            <w:pPr>
              <w:autoSpaceDE w:val="0"/>
              <w:autoSpaceDN w:val="0"/>
              <w:adjustRightInd w:val="0"/>
              <w:ind w:right="-72"/>
              <w:rPr>
                <w:rFonts w:ascii="Arial" w:hAnsi="Arial" w:cs="Arial"/>
                <w:b/>
                <w:bCs/>
              </w:rPr>
            </w:pPr>
            <w:r w:rsidRPr="00527948">
              <w:rPr>
                <w:rFonts w:ascii="Arial" w:hAnsi="Arial" w:cs="Arial"/>
              </w:rPr>
              <w:t>Wage/salary - including overtime                 $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3AA982F0" w14:textId="77777777" w:rsidR="00731143" w:rsidRDefault="00731143" w:rsidP="00731143">
            <w:pPr>
              <w:jc w:val="center"/>
            </w:pPr>
            <w:r w:rsidRPr="004B74D5">
              <w:rPr>
                <w:rFonts w:ascii="Arial" w:hAnsi="Arial" w:cs="Arial"/>
                <w:bCs/>
              </w:rPr>
              <w:fldChar w:fldCharType="begin">
                <w:ffData>
                  <w:name w:val="Text167"/>
                  <w:enabled/>
                  <w:calcOnExit w:val="0"/>
                  <w:textInput/>
                </w:ffData>
              </w:fldChar>
            </w:r>
            <w:r w:rsidRPr="004B74D5">
              <w:rPr>
                <w:rFonts w:ascii="Arial" w:hAnsi="Arial" w:cs="Arial"/>
                <w:bCs/>
              </w:rPr>
              <w:instrText xml:space="preserve"> FORMTEXT </w:instrText>
            </w:r>
            <w:r w:rsidRPr="004B74D5">
              <w:rPr>
                <w:rFonts w:ascii="Arial" w:hAnsi="Arial" w:cs="Arial"/>
                <w:bCs/>
              </w:rPr>
            </w:r>
            <w:r w:rsidRPr="004B74D5">
              <w:rPr>
                <w:rFonts w:ascii="Arial" w:hAnsi="Arial" w:cs="Arial"/>
                <w:bCs/>
              </w:rPr>
              <w:fldChar w:fldCharType="separate"/>
            </w:r>
            <w:r w:rsidRPr="004B74D5">
              <w:rPr>
                <w:rFonts w:ascii="Arial" w:hAnsi="Arial" w:cs="Arial"/>
                <w:bCs/>
                <w:noProof/>
              </w:rPr>
              <w:t> </w:t>
            </w:r>
            <w:r w:rsidRPr="004B74D5">
              <w:rPr>
                <w:rFonts w:ascii="Arial" w:hAnsi="Arial" w:cs="Arial"/>
                <w:bCs/>
                <w:noProof/>
              </w:rPr>
              <w:t> </w:t>
            </w:r>
            <w:r w:rsidRPr="004B74D5">
              <w:rPr>
                <w:rFonts w:ascii="Arial" w:hAnsi="Arial" w:cs="Arial"/>
                <w:bCs/>
                <w:noProof/>
              </w:rPr>
              <w:t> </w:t>
            </w:r>
            <w:r w:rsidRPr="004B74D5">
              <w:rPr>
                <w:rFonts w:ascii="Arial" w:hAnsi="Arial" w:cs="Arial"/>
                <w:bCs/>
                <w:noProof/>
              </w:rPr>
              <w:t> </w:t>
            </w:r>
            <w:r w:rsidRPr="004B74D5">
              <w:rPr>
                <w:rFonts w:ascii="Arial" w:hAnsi="Arial" w:cs="Arial"/>
                <w:bCs/>
                <w:noProof/>
              </w:rPr>
              <w:t> </w:t>
            </w:r>
            <w:r w:rsidRPr="004B74D5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10F659" w14:textId="77777777" w:rsidR="00731143" w:rsidRPr="00527948" w:rsidRDefault="00731143" w:rsidP="005279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527948">
              <w:rPr>
                <w:rFonts w:ascii="Arial" w:hAnsi="Arial" w:cs="Arial"/>
                <w:bCs/>
              </w:rPr>
              <w:t>per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69C780E8" w14:textId="77777777" w:rsidR="00731143" w:rsidRPr="00527948" w:rsidRDefault="00731143" w:rsidP="005279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527948">
              <w:rPr>
                <w:rFonts w:ascii="Arial" w:hAnsi="Arial" w:cs="Arial"/>
                <w:bCs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bookmarkStart w:id="14" w:name="Text84"/>
            <w:r w:rsidRPr="00527948">
              <w:rPr>
                <w:rFonts w:ascii="Arial" w:hAnsi="Arial" w:cs="Arial"/>
                <w:bCs/>
              </w:rPr>
              <w:instrText xml:space="preserve"> FORMTEXT </w:instrText>
            </w:r>
            <w:r w:rsidRPr="00527948">
              <w:rPr>
                <w:rFonts w:ascii="Arial" w:hAnsi="Arial" w:cs="Arial"/>
                <w:bCs/>
              </w:rPr>
            </w:r>
            <w:r w:rsidRPr="00527948">
              <w:rPr>
                <w:rFonts w:ascii="Arial" w:hAnsi="Arial" w:cs="Arial"/>
                <w:bCs/>
              </w:rPr>
              <w:fldChar w:fldCharType="separate"/>
            </w:r>
            <w:r w:rsidRPr="00527948">
              <w:rPr>
                <w:rFonts w:ascii="Arial" w:hAnsi="Arial" w:cs="Arial"/>
                <w:bCs/>
              </w:rPr>
              <w:t> </w:t>
            </w:r>
            <w:r w:rsidRPr="00527948">
              <w:rPr>
                <w:rFonts w:ascii="Arial" w:hAnsi="Arial" w:cs="Arial"/>
                <w:bCs/>
              </w:rPr>
              <w:t> </w:t>
            </w:r>
            <w:r w:rsidRPr="00527948">
              <w:rPr>
                <w:rFonts w:ascii="Arial" w:hAnsi="Arial" w:cs="Arial"/>
                <w:bCs/>
              </w:rPr>
              <w:t> </w:t>
            </w:r>
            <w:r w:rsidRPr="00527948">
              <w:rPr>
                <w:rFonts w:ascii="Arial" w:hAnsi="Arial" w:cs="Arial"/>
                <w:bCs/>
              </w:rPr>
              <w:t> </w:t>
            </w:r>
            <w:r w:rsidRPr="00527948">
              <w:rPr>
                <w:rFonts w:ascii="Arial" w:hAnsi="Arial" w:cs="Arial"/>
                <w:bCs/>
              </w:rPr>
              <w:t> </w:t>
            </w:r>
            <w:r w:rsidRPr="00527948">
              <w:rPr>
                <w:rFonts w:ascii="Arial" w:hAnsi="Arial" w:cs="Arial"/>
                <w:bCs/>
              </w:rPr>
              <w:fldChar w:fldCharType="end"/>
            </w:r>
            <w:bookmarkEnd w:id="14"/>
          </w:p>
        </w:tc>
        <w:tc>
          <w:tcPr>
            <w:tcW w:w="31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A9368C" w14:textId="77777777" w:rsidR="00731143" w:rsidRPr="00527948" w:rsidRDefault="00731143" w:rsidP="0052794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527948">
              <w:rPr>
                <w:rFonts w:ascii="Arial" w:hAnsi="Arial" w:cs="Arial"/>
                <w:bCs/>
              </w:rPr>
              <w:t>Pay stubs, tax return, W-2 form</w:t>
            </w:r>
          </w:p>
        </w:tc>
      </w:tr>
      <w:tr w:rsidR="00731143" w:rsidRPr="00527948" w14:paraId="3D916BF5" w14:textId="77777777" w:rsidTr="00731143">
        <w:trPr>
          <w:trHeight w:val="253"/>
          <w:jc w:val="center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A5EE92" w14:textId="77777777" w:rsidR="00731143" w:rsidRPr="00527948" w:rsidRDefault="00731143" w:rsidP="00527948">
            <w:pPr>
              <w:autoSpaceDE w:val="0"/>
              <w:autoSpaceDN w:val="0"/>
              <w:adjustRightInd w:val="0"/>
              <w:ind w:right="-72"/>
              <w:rPr>
                <w:rFonts w:ascii="Arial" w:hAnsi="Arial" w:cs="Arial"/>
              </w:rPr>
            </w:pPr>
            <w:r w:rsidRPr="00527948">
              <w:rPr>
                <w:rFonts w:ascii="Arial" w:hAnsi="Arial" w:cs="Arial"/>
              </w:rPr>
              <w:t xml:space="preserve">Tips, </w:t>
            </w:r>
            <w:proofErr w:type="gramStart"/>
            <w:r w:rsidRPr="00527948">
              <w:rPr>
                <w:rFonts w:ascii="Arial" w:hAnsi="Arial" w:cs="Arial"/>
              </w:rPr>
              <w:t>commissions</w:t>
            </w:r>
            <w:proofErr w:type="gramEnd"/>
            <w:r w:rsidRPr="00527948">
              <w:rPr>
                <w:rFonts w:ascii="Arial" w:hAnsi="Arial" w:cs="Arial"/>
              </w:rPr>
              <w:t xml:space="preserve"> and bonuses                  $</w:t>
            </w:r>
          </w:p>
        </w:tc>
        <w:tc>
          <w:tcPr>
            <w:tcW w:w="133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2CBE2C4F" w14:textId="77777777" w:rsidR="00731143" w:rsidRDefault="00731143" w:rsidP="00731143">
            <w:pPr>
              <w:jc w:val="center"/>
            </w:pPr>
            <w:r w:rsidRPr="004B74D5">
              <w:rPr>
                <w:rFonts w:ascii="Arial" w:hAnsi="Arial" w:cs="Arial"/>
                <w:bCs/>
              </w:rPr>
              <w:fldChar w:fldCharType="begin">
                <w:ffData>
                  <w:name w:val="Text167"/>
                  <w:enabled/>
                  <w:calcOnExit w:val="0"/>
                  <w:textInput/>
                </w:ffData>
              </w:fldChar>
            </w:r>
            <w:r w:rsidRPr="004B74D5">
              <w:rPr>
                <w:rFonts w:ascii="Arial" w:hAnsi="Arial" w:cs="Arial"/>
                <w:bCs/>
              </w:rPr>
              <w:instrText xml:space="preserve"> FORMTEXT </w:instrText>
            </w:r>
            <w:r w:rsidRPr="004B74D5">
              <w:rPr>
                <w:rFonts w:ascii="Arial" w:hAnsi="Arial" w:cs="Arial"/>
                <w:bCs/>
              </w:rPr>
            </w:r>
            <w:r w:rsidRPr="004B74D5">
              <w:rPr>
                <w:rFonts w:ascii="Arial" w:hAnsi="Arial" w:cs="Arial"/>
                <w:bCs/>
              </w:rPr>
              <w:fldChar w:fldCharType="separate"/>
            </w:r>
            <w:r w:rsidRPr="004B74D5">
              <w:rPr>
                <w:rFonts w:ascii="Arial" w:hAnsi="Arial" w:cs="Arial"/>
                <w:bCs/>
                <w:noProof/>
              </w:rPr>
              <w:t> </w:t>
            </w:r>
            <w:r w:rsidRPr="004B74D5">
              <w:rPr>
                <w:rFonts w:ascii="Arial" w:hAnsi="Arial" w:cs="Arial"/>
                <w:bCs/>
                <w:noProof/>
              </w:rPr>
              <w:t> </w:t>
            </w:r>
            <w:r w:rsidRPr="004B74D5">
              <w:rPr>
                <w:rFonts w:ascii="Arial" w:hAnsi="Arial" w:cs="Arial"/>
                <w:bCs/>
                <w:noProof/>
              </w:rPr>
              <w:t> </w:t>
            </w:r>
            <w:r w:rsidRPr="004B74D5">
              <w:rPr>
                <w:rFonts w:ascii="Arial" w:hAnsi="Arial" w:cs="Arial"/>
                <w:bCs/>
                <w:noProof/>
              </w:rPr>
              <w:t> </w:t>
            </w:r>
            <w:r w:rsidRPr="004B74D5">
              <w:rPr>
                <w:rFonts w:ascii="Arial" w:hAnsi="Arial" w:cs="Arial"/>
                <w:bCs/>
                <w:noProof/>
              </w:rPr>
              <w:t> </w:t>
            </w:r>
            <w:r w:rsidRPr="004B74D5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B6A14D" w14:textId="77777777" w:rsidR="00731143" w:rsidRPr="00527948" w:rsidRDefault="00731143" w:rsidP="005279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527948">
              <w:rPr>
                <w:rFonts w:ascii="Arial" w:hAnsi="Arial" w:cs="Arial"/>
                <w:bCs/>
              </w:rPr>
              <w:t>per</w:t>
            </w:r>
          </w:p>
        </w:tc>
        <w:tc>
          <w:tcPr>
            <w:tcW w:w="115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7756CF33" w14:textId="77777777" w:rsidR="00731143" w:rsidRPr="00527948" w:rsidRDefault="00731143" w:rsidP="005279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527948">
              <w:rPr>
                <w:rFonts w:ascii="Arial" w:hAnsi="Arial" w:cs="Arial"/>
                <w:bCs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bookmarkStart w:id="15" w:name="Text97"/>
            <w:r w:rsidRPr="00527948">
              <w:rPr>
                <w:rFonts w:ascii="Arial" w:hAnsi="Arial" w:cs="Arial"/>
                <w:bCs/>
              </w:rPr>
              <w:instrText xml:space="preserve"> FORMTEXT </w:instrText>
            </w:r>
            <w:r w:rsidRPr="00527948">
              <w:rPr>
                <w:rFonts w:ascii="Arial" w:hAnsi="Arial" w:cs="Arial"/>
                <w:bCs/>
              </w:rPr>
            </w:r>
            <w:r w:rsidRPr="00527948">
              <w:rPr>
                <w:rFonts w:ascii="Arial" w:hAnsi="Arial" w:cs="Arial"/>
                <w:bCs/>
              </w:rPr>
              <w:fldChar w:fldCharType="separate"/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</w:rPr>
              <w:fldChar w:fldCharType="end"/>
            </w:r>
            <w:bookmarkEnd w:id="15"/>
          </w:p>
        </w:tc>
        <w:tc>
          <w:tcPr>
            <w:tcW w:w="31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57DBA0" w14:textId="77777777" w:rsidR="00731143" w:rsidRPr="00527948" w:rsidRDefault="00731143" w:rsidP="0052794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527948">
              <w:rPr>
                <w:rFonts w:ascii="Arial" w:hAnsi="Arial" w:cs="Arial"/>
                <w:bCs/>
              </w:rPr>
              <w:t>Pay stubs, tax return, W-2 form</w:t>
            </w:r>
          </w:p>
        </w:tc>
      </w:tr>
      <w:tr w:rsidR="00731143" w:rsidRPr="00527948" w14:paraId="3F7B74E7" w14:textId="77777777" w:rsidTr="00731143">
        <w:trPr>
          <w:trHeight w:val="253"/>
          <w:jc w:val="center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E75FE3" w14:textId="77777777" w:rsidR="00731143" w:rsidRPr="00527948" w:rsidRDefault="00731143" w:rsidP="00527948">
            <w:pPr>
              <w:autoSpaceDE w:val="0"/>
              <w:autoSpaceDN w:val="0"/>
              <w:adjustRightInd w:val="0"/>
              <w:ind w:right="-72"/>
              <w:rPr>
                <w:rFonts w:ascii="Arial" w:hAnsi="Arial" w:cs="Arial"/>
              </w:rPr>
            </w:pPr>
            <w:r w:rsidRPr="00527948">
              <w:rPr>
                <w:rFonts w:ascii="Arial" w:hAnsi="Arial" w:cs="Arial"/>
              </w:rPr>
              <w:t>Wage/salary - second job                             $</w:t>
            </w:r>
          </w:p>
        </w:tc>
        <w:tc>
          <w:tcPr>
            <w:tcW w:w="133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5D563EAF" w14:textId="77777777" w:rsidR="00731143" w:rsidRDefault="00731143" w:rsidP="00731143">
            <w:pPr>
              <w:jc w:val="center"/>
            </w:pPr>
            <w:r w:rsidRPr="004B74D5">
              <w:rPr>
                <w:rFonts w:ascii="Arial" w:hAnsi="Arial" w:cs="Arial"/>
                <w:bCs/>
              </w:rPr>
              <w:fldChar w:fldCharType="begin">
                <w:ffData>
                  <w:name w:val="Text167"/>
                  <w:enabled/>
                  <w:calcOnExit w:val="0"/>
                  <w:textInput/>
                </w:ffData>
              </w:fldChar>
            </w:r>
            <w:r w:rsidRPr="004B74D5">
              <w:rPr>
                <w:rFonts w:ascii="Arial" w:hAnsi="Arial" w:cs="Arial"/>
                <w:bCs/>
              </w:rPr>
              <w:instrText xml:space="preserve"> FORMTEXT </w:instrText>
            </w:r>
            <w:r w:rsidRPr="004B74D5">
              <w:rPr>
                <w:rFonts w:ascii="Arial" w:hAnsi="Arial" w:cs="Arial"/>
                <w:bCs/>
              </w:rPr>
            </w:r>
            <w:r w:rsidRPr="004B74D5">
              <w:rPr>
                <w:rFonts w:ascii="Arial" w:hAnsi="Arial" w:cs="Arial"/>
                <w:bCs/>
              </w:rPr>
              <w:fldChar w:fldCharType="separate"/>
            </w:r>
            <w:r w:rsidRPr="004B74D5">
              <w:rPr>
                <w:rFonts w:ascii="Arial" w:hAnsi="Arial" w:cs="Arial"/>
                <w:bCs/>
                <w:noProof/>
              </w:rPr>
              <w:t> </w:t>
            </w:r>
            <w:r w:rsidRPr="004B74D5">
              <w:rPr>
                <w:rFonts w:ascii="Arial" w:hAnsi="Arial" w:cs="Arial"/>
                <w:bCs/>
                <w:noProof/>
              </w:rPr>
              <w:t> </w:t>
            </w:r>
            <w:r w:rsidRPr="004B74D5">
              <w:rPr>
                <w:rFonts w:ascii="Arial" w:hAnsi="Arial" w:cs="Arial"/>
                <w:bCs/>
                <w:noProof/>
              </w:rPr>
              <w:t> </w:t>
            </w:r>
            <w:r w:rsidRPr="004B74D5">
              <w:rPr>
                <w:rFonts w:ascii="Arial" w:hAnsi="Arial" w:cs="Arial"/>
                <w:bCs/>
                <w:noProof/>
              </w:rPr>
              <w:t> </w:t>
            </w:r>
            <w:r w:rsidRPr="004B74D5">
              <w:rPr>
                <w:rFonts w:ascii="Arial" w:hAnsi="Arial" w:cs="Arial"/>
                <w:bCs/>
                <w:noProof/>
              </w:rPr>
              <w:t> </w:t>
            </w:r>
            <w:r w:rsidRPr="004B74D5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AFBAC1" w14:textId="77777777" w:rsidR="00731143" w:rsidRPr="00527948" w:rsidRDefault="00731143" w:rsidP="005279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527948">
              <w:rPr>
                <w:rFonts w:ascii="Arial" w:hAnsi="Arial" w:cs="Arial"/>
                <w:bCs/>
              </w:rPr>
              <w:t>per</w:t>
            </w:r>
          </w:p>
        </w:tc>
        <w:tc>
          <w:tcPr>
            <w:tcW w:w="115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009C6FA2" w14:textId="77777777" w:rsidR="00731143" w:rsidRPr="00527948" w:rsidRDefault="00731143" w:rsidP="005279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527948">
              <w:rPr>
                <w:rFonts w:ascii="Arial" w:hAnsi="Arial" w:cs="Arial"/>
                <w:bCs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bookmarkStart w:id="16" w:name="Text98"/>
            <w:r w:rsidRPr="00527948">
              <w:rPr>
                <w:rFonts w:ascii="Arial" w:hAnsi="Arial" w:cs="Arial"/>
                <w:bCs/>
              </w:rPr>
              <w:instrText xml:space="preserve"> FORMTEXT </w:instrText>
            </w:r>
            <w:r w:rsidRPr="00527948">
              <w:rPr>
                <w:rFonts w:ascii="Arial" w:hAnsi="Arial" w:cs="Arial"/>
                <w:bCs/>
              </w:rPr>
            </w:r>
            <w:r w:rsidRPr="00527948">
              <w:rPr>
                <w:rFonts w:ascii="Arial" w:hAnsi="Arial" w:cs="Arial"/>
                <w:bCs/>
              </w:rPr>
              <w:fldChar w:fldCharType="separate"/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</w:rPr>
              <w:fldChar w:fldCharType="end"/>
            </w:r>
            <w:bookmarkEnd w:id="16"/>
          </w:p>
        </w:tc>
        <w:tc>
          <w:tcPr>
            <w:tcW w:w="31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735473" w14:textId="77777777" w:rsidR="00731143" w:rsidRPr="00527948" w:rsidRDefault="00731143" w:rsidP="0052794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527948">
              <w:rPr>
                <w:rFonts w:ascii="Arial" w:hAnsi="Arial" w:cs="Arial"/>
                <w:bCs/>
              </w:rPr>
              <w:t>Pay stubs, tax return, W-2 form</w:t>
            </w:r>
          </w:p>
        </w:tc>
      </w:tr>
      <w:tr w:rsidR="00731143" w:rsidRPr="00527948" w14:paraId="59B2AF97" w14:textId="77777777" w:rsidTr="00731143">
        <w:trPr>
          <w:trHeight w:val="253"/>
          <w:jc w:val="center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409EF0" w14:textId="77777777" w:rsidR="00731143" w:rsidRPr="00527948" w:rsidRDefault="00731143" w:rsidP="00527948">
            <w:pPr>
              <w:autoSpaceDE w:val="0"/>
              <w:autoSpaceDN w:val="0"/>
              <w:adjustRightInd w:val="0"/>
              <w:ind w:right="-72"/>
              <w:rPr>
                <w:rFonts w:ascii="Arial" w:hAnsi="Arial" w:cs="Arial"/>
              </w:rPr>
            </w:pPr>
            <w:r w:rsidRPr="00527948">
              <w:rPr>
                <w:rFonts w:ascii="Arial" w:hAnsi="Arial" w:cs="Arial"/>
              </w:rPr>
              <w:t>Employer provided housing/transp.              $</w:t>
            </w:r>
          </w:p>
        </w:tc>
        <w:tc>
          <w:tcPr>
            <w:tcW w:w="133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101E5D9E" w14:textId="77777777" w:rsidR="00731143" w:rsidRDefault="00731143" w:rsidP="00731143">
            <w:pPr>
              <w:jc w:val="center"/>
            </w:pPr>
            <w:r w:rsidRPr="004B74D5">
              <w:rPr>
                <w:rFonts w:ascii="Arial" w:hAnsi="Arial" w:cs="Arial"/>
                <w:bCs/>
              </w:rPr>
              <w:fldChar w:fldCharType="begin">
                <w:ffData>
                  <w:name w:val="Text167"/>
                  <w:enabled/>
                  <w:calcOnExit w:val="0"/>
                  <w:textInput/>
                </w:ffData>
              </w:fldChar>
            </w:r>
            <w:r w:rsidRPr="004B74D5">
              <w:rPr>
                <w:rFonts w:ascii="Arial" w:hAnsi="Arial" w:cs="Arial"/>
                <w:bCs/>
              </w:rPr>
              <w:instrText xml:space="preserve"> FORMTEXT </w:instrText>
            </w:r>
            <w:r w:rsidRPr="004B74D5">
              <w:rPr>
                <w:rFonts w:ascii="Arial" w:hAnsi="Arial" w:cs="Arial"/>
                <w:bCs/>
              </w:rPr>
            </w:r>
            <w:r w:rsidRPr="004B74D5">
              <w:rPr>
                <w:rFonts w:ascii="Arial" w:hAnsi="Arial" w:cs="Arial"/>
                <w:bCs/>
              </w:rPr>
              <w:fldChar w:fldCharType="separate"/>
            </w:r>
            <w:r w:rsidRPr="004B74D5">
              <w:rPr>
                <w:rFonts w:ascii="Arial" w:hAnsi="Arial" w:cs="Arial"/>
                <w:bCs/>
                <w:noProof/>
              </w:rPr>
              <w:t> </w:t>
            </w:r>
            <w:r w:rsidRPr="004B74D5">
              <w:rPr>
                <w:rFonts w:ascii="Arial" w:hAnsi="Arial" w:cs="Arial"/>
                <w:bCs/>
                <w:noProof/>
              </w:rPr>
              <w:t> </w:t>
            </w:r>
            <w:r w:rsidRPr="004B74D5">
              <w:rPr>
                <w:rFonts w:ascii="Arial" w:hAnsi="Arial" w:cs="Arial"/>
                <w:bCs/>
                <w:noProof/>
              </w:rPr>
              <w:t> </w:t>
            </w:r>
            <w:r w:rsidRPr="004B74D5">
              <w:rPr>
                <w:rFonts w:ascii="Arial" w:hAnsi="Arial" w:cs="Arial"/>
                <w:bCs/>
                <w:noProof/>
              </w:rPr>
              <w:t> </w:t>
            </w:r>
            <w:r w:rsidRPr="004B74D5">
              <w:rPr>
                <w:rFonts w:ascii="Arial" w:hAnsi="Arial" w:cs="Arial"/>
                <w:bCs/>
                <w:noProof/>
              </w:rPr>
              <w:t> </w:t>
            </w:r>
            <w:r w:rsidRPr="004B74D5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FA36C2" w14:textId="77777777" w:rsidR="00731143" w:rsidRPr="00527948" w:rsidRDefault="00731143" w:rsidP="005279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527948">
              <w:rPr>
                <w:rFonts w:ascii="Arial" w:hAnsi="Arial" w:cs="Arial"/>
                <w:bCs/>
              </w:rPr>
              <w:t>per</w:t>
            </w:r>
          </w:p>
        </w:tc>
        <w:tc>
          <w:tcPr>
            <w:tcW w:w="115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5513B1CD" w14:textId="77777777" w:rsidR="00731143" w:rsidRPr="00527948" w:rsidRDefault="00731143" w:rsidP="005279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527948">
              <w:rPr>
                <w:rFonts w:ascii="Arial" w:hAnsi="Arial" w:cs="Arial"/>
                <w:bCs/>
              </w:rP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bookmarkStart w:id="17" w:name="Text99"/>
            <w:r w:rsidRPr="00527948">
              <w:rPr>
                <w:rFonts w:ascii="Arial" w:hAnsi="Arial" w:cs="Arial"/>
                <w:bCs/>
              </w:rPr>
              <w:instrText xml:space="preserve"> FORMTEXT </w:instrText>
            </w:r>
            <w:r w:rsidRPr="00527948">
              <w:rPr>
                <w:rFonts w:ascii="Arial" w:hAnsi="Arial" w:cs="Arial"/>
                <w:bCs/>
              </w:rPr>
            </w:r>
            <w:r w:rsidRPr="00527948">
              <w:rPr>
                <w:rFonts w:ascii="Arial" w:hAnsi="Arial" w:cs="Arial"/>
                <w:bCs/>
              </w:rPr>
              <w:fldChar w:fldCharType="separate"/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</w:rPr>
              <w:fldChar w:fldCharType="end"/>
            </w:r>
            <w:bookmarkEnd w:id="17"/>
          </w:p>
        </w:tc>
        <w:tc>
          <w:tcPr>
            <w:tcW w:w="31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98F317" w14:textId="77777777" w:rsidR="00731143" w:rsidRPr="00527948" w:rsidRDefault="00731143" w:rsidP="0052794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527948">
              <w:rPr>
                <w:rFonts w:ascii="Arial" w:hAnsi="Arial" w:cs="Arial"/>
                <w:bCs/>
              </w:rPr>
              <w:t>1099</w:t>
            </w:r>
          </w:p>
        </w:tc>
      </w:tr>
      <w:tr w:rsidR="00731143" w:rsidRPr="00527948" w14:paraId="1F5B1F7C" w14:textId="77777777" w:rsidTr="00731143">
        <w:trPr>
          <w:trHeight w:val="253"/>
          <w:jc w:val="center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0725F9" w14:textId="77777777" w:rsidR="00731143" w:rsidRPr="00527948" w:rsidRDefault="00731143" w:rsidP="00527948">
            <w:pPr>
              <w:autoSpaceDE w:val="0"/>
              <w:autoSpaceDN w:val="0"/>
              <w:adjustRightInd w:val="0"/>
              <w:ind w:right="-72"/>
              <w:rPr>
                <w:rFonts w:ascii="Arial" w:hAnsi="Arial" w:cs="Arial"/>
              </w:rPr>
            </w:pPr>
            <w:r w:rsidRPr="00527948">
              <w:rPr>
                <w:rFonts w:ascii="Arial" w:hAnsi="Arial" w:cs="Arial"/>
              </w:rPr>
              <w:t>Geographic cost of living stipend                 $</w:t>
            </w:r>
          </w:p>
        </w:tc>
        <w:tc>
          <w:tcPr>
            <w:tcW w:w="133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28488D70" w14:textId="77777777" w:rsidR="00731143" w:rsidRDefault="00731143" w:rsidP="00731143">
            <w:pPr>
              <w:jc w:val="center"/>
            </w:pPr>
            <w:r w:rsidRPr="004B74D5">
              <w:rPr>
                <w:rFonts w:ascii="Arial" w:hAnsi="Arial" w:cs="Arial"/>
                <w:bCs/>
              </w:rPr>
              <w:fldChar w:fldCharType="begin">
                <w:ffData>
                  <w:name w:val="Text167"/>
                  <w:enabled/>
                  <w:calcOnExit w:val="0"/>
                  <w:textInput/>
                </w:ffData>
              </w:fldChar>
            </w:r>
            <w:r w:rsidRPr="004B74D5">
              <w:rPr>
                <w:rFonts w:ascii="Arial" w:hAnsi="Arial" w:cs="Arial"/>
                <w:bCs/>
              </w:rPr>
              <w:instrText xml:space="preserve"> FORMTEXT </w:instrText>
            </w:r>
            <w:r w:rsidRPr="004B74D5">
              <w:rPr>
                <w:rFonts w:ascii="Arial" w:hAnsi="Arial" w:cs="Arial"/>
                <w:bCs/>
              </w:rPr>
            </w:r>
            <w:r w:rsidRPr="004B74D5">
              <w:rPr>
                <w:rFonts w:ascii="Arial" w:hAnsi="Arial" w:cs="Arial"/>
                <w:bCs/>
              </w:rPr>
              <w:fldChar w:fldCharType="separate"/>
            </w:r>
            <w:r w:rsidRPr="004B74D5">
              <w:rPr>
                <w:rFonts w:ascii="Arial" w:hAnsi="Arial" w:cs="Arial"/>
                <w:bCs/>
                <w:noProof/>
              </w:rPr>
              <w:t> </w:t>
            </w:r>
            <w:r w:rsidRPr="004B74D5">
              <w:rPr>
                <w:rFonts w:ascii="Arial" w:hAnsi="Arial" w:cs="Arial"/>
                <w:bCs/>
                <w:noProof/>
              </w:rPr>
              <w:t> </w:t>
            </w:r>
            <w:r w:rsidRPr="004B74D5">
              <w:rPr>
                <w:rFonts w:ascii="Arial" w:hAnsi="Arial" w:cs="Arial"/>
                <w:bCs/>
                <w:noProof/>
              </w:rPr>
              <w:t> </w:t>
            </w:r>
            <w:r w:rsidRPr="004B74D5">
              <w:rPr>
                <w:rFonts w:ascii="Arial" w:hAnsi="Arial" w:cs="Arial"/>
                <w:bCs/>
                <w:noProof/>
              </w:rPr>
              <w:t> </w:t>
            </w:r>
            <w:r w:rsidRPr="004B74D5">
              <w:rPr>
                <w:rFonts w:ascii="Arial" w:hAnsi="Arial" w:cs="Arial"/>
                <w:bCs/>
                <w:noProof/>
              </w:rPr>
              <w:t> </w:t>
            </w:r>
            <w:r w:rsidRPr="004B74D5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66BC36" w14:textId="77777777" w:rsidR="00731143" w:rsidRPr="00527948" w:rsidRDefault="00731143" w:rsidP="005279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527948">
              <w:rPr>
                <w:rFonts w:ascii="Arial" w:hAnsi="Arial" w:cs="Arial"/>
                <w:bCs/>
              </w:rPr>
              <w:t>per</w:t>
            </w:r>
          </w:p>
        </w:tc>
        <w:tc>
          <w:tcPr>
            <w:tcW w:w="115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3A4F11C6" w14:textId="77777777" w:rsidR="00731143" w:rsidRPr="00527948" w:rsidRDefault="00731143" w:rsidP="005279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527948">
              <w:rPr>
                <w:rFonts w:ascii="Arial" w:hAnsi="Arial" w:cs="Arial"/>
                <w:bCs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bookmarkStart w:id="18" w:name="Text100"/>
            <w:r w:rsidRPr="00527948">
              <w:rPr>
                <w:rFonts w:ascii="Arial" w:hAnsi="Arial" w:cs="Arial"/>
                <w:bCs/>
              </w:rPr>
              <w:instrText xml:space="preserve"> FORMTEXT </w:instrText>
            </w:r>
            <w:r w:rsidRPr="00527948">
              <w:rPr>
                <w:rFonts w:ascii="Arial" w:hAnsi="Arial" w:cs="Arial"/>
                <w:bCs/>
              </w:rPr>
            </w:r>
            <w:r w:rsidRPr="00527948">
              <w:rPr>
                <w:rFonts w:ascii="Arial" w:hAnsi="Arial" w:cs="Arial"/>
                <w:bCs/>
              </w:rPr>
              <w:fldChar w:fldCharType="separate"/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</w:rPr>
              <w:fldChar w:fldCharType="end"/>
            </w:r>
            <w:bookmarkEnd w:id="18"/>
          </w:p>
        </w:tc>
        <w:tc>
          <w:tcPr>
            <w:tcW w:w="31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69AE94" w14:textId="77777777" w:rsidR="00731143" w:rsidRPr="00527948" w:rsidRDefault="00731143" w:rsidP="0052794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527948">
              <w:rPr>
                <w:rFonts w:ascii="Arial" w:hAnsi="Arial" w:cs="Arial"/>
                <w:bCs/>
              </w:rPr>
              <w:t>Pay stubs, letter from employer</w:t>
            </w:r>
          </w:p>
        </w:tc>
      </w:tr>
      <w:tr w:rsidR="00731143" w:rsidRPr="00527948" w14:paraId="1CBB3E4B" w14:textId="77777777" w:rsidTr="00731143">
        <w:trPr>
          <w:trHeight w:val="253"/>
          <w:jc w:val="center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D3A8F9" w14:textId="77777777" w:rsidR="00731143" w:rsidRPr="00527948" w:rsidRDefault="00731143" w:rsidP="00527948">
            <w:pPr>
              <w:autoSpaceDE w:val="0"/>
              <w:autoSpaceDN w:val="0"/>
              <w:adjustRightInd w:val="0"/>
              <w:ind w:right="-72"/>
              <w:rPr>
                <w:rFonts w:ascii="Arial" w:hAnsi="Arial" w:cs="Arial"/>
                <w:b/>
                <w:bCs/>
              </w:rPr>
            </w:pPr>
            <w:r w:rsidRPr="00527948">
              <w:rPr>
                <w:rFonts w:ascii="Arial" w:hAnsi="Arial" w:cs="Arial"/>
              </w:rPr>
              <w:t>Gross Proceeds from self-employment        $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24061287" w14:textId="77777777" w:rsidR="00731143" w:rsidRDefault="00731143" w:rsidP="00731143">
            <w:pPr>
              <w:jc w:val="center"/>
            </w:pPr>
            <w:r w:rsidRPr="004B74D5">
              <w:rPr>
                <w:rFonts w:ascii="Arial" w:hAnsi="Arial" w:cs="Arial"/>
                <w:bCs/>
              </w:rPr>
              <w:fldChar w:fldCharType="begin">
                <w:ffData>
                  <w:name w:val="Text167"/>
                  <w:enabled/>
                  <w:calcOnExit w:val="0"/>
                  <w:textInput/>
                </w:ffData>
              </w:fldChar>
            </w:r>
            <w:r w:rsidRPr="004B74D5">
              <w:rPr>
                <w:rFonts w:ascii="Arial" w:hAnsi="Arial" w:cs="Arial"/>
                <w:bCs/>
              </w:rPr>
              <w:instrText xml:space="preserve"> FORMTEXT </w:instrText>
            </w:r>
            <w:r w:rsidRPr="004B74D5">
              <w:rPr>
                <w:rFonts w:ascii="Arial" w:hAnsi="Arial" w:cs="Arial"/>
                <w:bCs/>
              </w:rPr>
            </w:r>
            <w:r w:rsidRPr="004B74D5">
              <w:rPr>
                <w:rFonts w:ascii="Arial" w:hAnsi="Arial" w:cs="Arial"/>
                <w:bCs/>
              </w:rPr>
              <w:fldChar w:fldCharType="separate"/>
            </w:r>
            <w:r w:rsidRPr="004B74D5">
              <w:rPr>
                <w:rFonts w:ascii="Arial" w:hAnsi="Arial" w:cs="Arial"/>
                <w:bCs/>
                <w:noProof/>
              </w:rPr>
              <w:t> </w:t>
            </w:r>
            <w:r w:rsidRPr="004B74D5">
              <w:rPr>
                <w:rFonts w:ascii="Arial" w:hAnsi="Arial" w:cs="Arial"/>
                <w:bCs/>
                <w:noProof/>
              </w:rPr>
              <w:t> </w:t>
            </w:r>
            <w:r w:rsidRPr="004B74D5">
              <w:rPr>
                <w:rFonts w:ascii="Arial" w:hAnsi="Arial" w:cs="Arial"/>
                <w:bCs/>
                <w:noProof/>
              </w:rPr>
              <w:t> </w:t>
            </w:r>
            <w:r w:rsidRPr="004B74D5">
              <w:rPr>
                <w:rFonts w:ascii="Arial" w:hAnsi="Arial" w:cs="Arial"/>
                <w:bCs/>
                <w:noProof/>
              </w:rPr>
              <w:t> </w:t>
            </w:r>
            <w:r w:rsidRPr="004B74D5">
              <w:rPr>
                <w:rFonts w:ascii="Arial" w:hAnsi="Arial" w:cs="Arial"/>
                <w:bCs/>
                <w:noProof/>
              </w:rPr>
              <w:t> </w:t>
            </w:r>
            <w:r w:rsidRPr="004B74D5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01961E" w14:textId="77777777" w:rsidR="00731143" w:rsidRPr="00527948" w:rsidRDefault="00731143" w:rsidP="005279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527948">
              <w:rPr>
                <w:rFonts w:ascii="Arial" w:hAnsi="Arial" w:cs="Arial"/>
                <w:bCs/>
              </w:rPr>
              <w:t>per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0FE8C4E8" w14:textId="77777777" w:rsidR="00731143" w:rsidRPr="00527948" w:rsidRDefault="00731143" w:rsidP="005279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527948">
              <w:rPr>
                <w:rFonts w:ascii="Arial" w:hAnsi="Arial" w:cs="Arial"/>
                <w:bCs/>
              </w:rPr>
              <w:fldChar w:fldCharType="begin">
                <w:ffData>
                  <w:name w:val="Text101"/>
                  <w:enabled/>
                  <w:calcOnExit w:val="0"/>
                  <w:textInput/>
                </w:ffData>
              </w:fldChar>
            </w:r>
            <w:bookmarkStart w:id="19" w:name="Text101"/>
            <w:r w:rsidRPr="00527948">
              <w:rPr>
                <w:rFonts w:ascii="Arial" w:hAnsi="Arial" w:cs="Arial"/>
                <w:bCs/>
              </w:rPr>
              <w:instrText xml:space="preserve"> FORMTEXT </w:instrText>
            </w:r>
            <w:r w:rsidRPr="00527948">
              <w:rPr>
                <w:rFonts w:ascii="Arial" w:hAnsi="Arial" w:cs="Arial"/>
                <w:bCs/>
              </w:rPr>
            </w:r>
            <w:r w:rsidRPr="00527948">
              <w:rPr>
                <w:rFonts w:ascii="Arial" w:hAnsi="Arial" w:cs="Arial"/>
                <w:bCs/>
              </w:rPr>
              <w:fldChar w:fldCharType="separate"/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</w:rPr>
              <w:fldChar w:fldCharType="end"/>
            </w:r>
            <w:bookmarkEnd w:id="19"/>
          </w:p>
        </w:tc>
        <w:tc>
          <w:tcPr>
            <w:tcW w:w="31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D6C11C" w14:textId="77777777" w:rsidR="00731143" w:rsidRPr="00527948" w:rsidRDefault="00731143" w:rsidP="0052794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527948">
              <w:rPr>
                <w:rFonts w:ascii="Arial" w:hAnsi="Arial" w:cs="Arial"/>
                <w:bCs/>
              </w:rPr>
              <w:t>IRS Schedule C, 1099 forms</w:t>
            </w:r>
          </w:p>
        </w:tc>
      </w:tr>
      <w:tr w:rsidR="00731143" w:rsidRPr="00527948" w14:paraId="1166E850" w14:textId="77777777" w:rsidTr="00731143">
        <w:trPr>
          <w:trHeight w:val="253"/>
          <w:jc w:val="center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51851B" w14:textId="77777777" w:rsidR="00731143" w:rsidRPr="00527948" w:rsidRDefault="00731143" w:rsidP="00527948">
            <w:pPr>
              <w:autoSpaceDE w:val="0"/>
              <w:autoSpaceDN w:val="0"/>
              <w:adjustRightInd w:val="0"/>
              <w:ind w:right="-72"/>
              <w:rPr>
                <w:rFonts w:ascii="Arial" w:hAnsi="Arial" w:cs="Arial"/>
                <w:b/>
                <w:bCs/>
              </w:rPr>
            </w:pPr>
            <w:r w:rsidRPr="00527948">
              <w:rPr>
                <w:rFonts w:ascii="Arial" w:hAnsi="Arial" w:cs="Arial"/>
              </w:rPr>
              <w:t>Net Income from self-employment               $</w:t>
            </w:r>
          </w:p>
        </w:tc>
        <w:tc>
          <w:tcPr>
            <w:tcW w:w="133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106C500D" w14:textId="77777777" w:rsidR="00731143" w:rsidRDefault="00731143" w:rsidP="00731143">
            <w:pPr>
              <w:jc w:val="center"/>
            </w:pPr>
            <w:r w:rsidRPr="004B74D5">
              <w:rPr>
                <w:rFonts w:ascii="Arial" w:hAnsi="Arial" w:cs="Arial"/>
                <w:bCs/>
              </w:rPr>
              <w:fldChar w:fldCharType="begin">
                <w:ffData>
                  <w:name w:val="Text167"/>
                  <w:enabled/>
                  <w:calcOnExit w:val="0"/>
                  <w:textInput/>
                </w:ffData>
              </w:fldChar>
            </w:r>
            <w:r w:rsidRPr="004B74D5">
              <w:rPr>
                <w:rFonts w:ascii="Arial" w:hAnsi="Arial" w:cs="Arial"/>
                <w:bCs/>
              </w:rPr>
              <w:instrText xml:space="preserve"> FORMTEXT </w:instrText>
            </w:r>
            <w:r w:rsidRPr="004B74D5">
              <w:rPr>
                <w:rFonts w:ascii="Arial" w:hAnsi="Arial" w:cs="Arial"/>
                <w:bCs/>
              </w:rPr>
            </w:r>
            <w:r w:rsidRPr="004B74D5">
              <w:rPr>
                <w:rFonts w:ascii="Arial" w:hAnsi="Arial" w:cs="Arial"/>
                <w:bCs/>
              </w:rPr>
              <w:fldChar w:fldCharType="separate"/>
            </w:r>
            <w:r w:rsidRPr="004B74D5">
              <w:rPr>
                <w:rFonts w:ascii="Arial" w:hAnsi="Arial" w:cs="Arial"/>
                <w:bCs/>
                <w:noProof/>
              </w:rPr>
              <w:t> </w:t>
            </w:r>
            <w:r w:rsidRPr="004B74D5">
              <w:rPr>
                <w:rFonts w:ascii="Arial" w:hAnsi="Arial" w:cs="Arial"/>
                <w:bCs/>
                <w:noProof/>
              </w:rPr>
              <w:t> </w:t>
            </w:r>
            <w:r w:rsidRPr="004B74D5">
              <w:rPr>
                <w:rFonts w:ascii="Arial" w:hAnsi="Arial" w:cs="Arial"/>
                <w:bCs/>
                <w:noProof/>
              </w:rPr>
              <w:t> </w:t>
            </w:r>
            <w:r w:rsidRPr="004B74D5">
              <w:rPr>
                <w:rFonts w:ascii="Arial" w:hAnsi="Arial" w:cs="Arial"/>
                <w:bCs/>
                <w:noProof/>
              </w:rPr>
              <w:t> </w:t>
            </w:r>
            <w:r w:rsidRPr="004B74D5">
              <w:rPr>
                <w:rFonts w:ascii="Arial" w:hAnsi="Arial" w:cs="Arial"/>
                <w:bCs/>
                <w:noProof/>
              </w:rPr>
              <w:t> </w:t>
            </w:r>
            <w:r w:rsidRPr="004B74D5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47C423" w14:textId="77777777" w:rsidR="00731143" w:rsidRPr="00527948" w:rsidRDefault="00731143" w:rsidP="005279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527948">
              <w:rPr>
                <w:rFonts w:ascii="Arial" w:hAnsi="Arial" w:cs="Arial"/>
                <w:bCs/>
              </w:rPr>
              <w:t>per</w:t>
            </w:r>
          </w:p>
        </w:tc>
        <w:tc>
          <w:tcPr>
            <w:tcW w:w="115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2A3C3C25" w14:textId="77777777" w:rsidR="00731143" w:rsidRPr="00527948" w:rsidRDefault="00731143" w:rsidP="005279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527948">
              <w:rPr>
                <w:rFonts w:ascii="Arial" w:hAnsi="Arial" w:cs="Arial"/>
                <w:bCs/>
              </w:rP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bookmarkStart w:id="20" w:name="Text102"/>
            <w:r w:rsidRPr="00527948">
              <w:rPr>
                <w:rFonts w:ascii="Arial" w:hAnsi="Arial" w:cs="Arial"/>
                <w:bCs/>
              </w:rPr>
              <w:instrText xml:space="preserve"> FORMTEXT </w:instrText>
            </w:r>
            <w:r w:rsidRPr="00527948">
              <w:rPr>
                <w:rFonts w:ascii="Arial" w:hAnsi="Arial" w:cs="Arial"/>
                <w:bCs/>
              </w:rPr>
            </w:r>
            <w:r w:rsidRPr="00527948">
              <w:rPr>
                <w:rFonts w:ascii="Arial" w:hAnsi="Arial" w:cs="Arial"/>
                <w:bCs/>
              </w:rPr>
              <w:fldChar w:fldCharType="separate"/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</w:rPr>
              <w:fldChar w:fldCharType="end"/>
            </w:r>
            <w:bookmarkEnd w:id="20"/>
          </w:p>
        </w:tc>
        <w:tc>
          <w:tcPr>
            <w:tcW w:w="31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DC3194" w14:textId="77777777" w:rsidR="00731143" w:rsidRPr="00527948" w:rsidRDefault="00731143" w:rsidP="0052794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527948">
              <w:rPr>
                <w:rFonts w:ascii="Arial" w:hAnsi="Arial" w:cs="Arial"/>
                <w:bCs/>
              </w:rPr>
              <w:t>Tax return, IRS Schedule C</w:t>
            </w:r>
          </w:p>
        </w:tc>
      </w:tr>
      <w:tr w:rsidR="00731143" w:rsidRPr="00527948" w14:paraId="56742414" w14:textId="77777777" w:rsidTr="00731143">
        <w:trPr>
          <w:trHeight w:val="253"/>
          <w:jc w:val="center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EB0DF8" w14:textId="77777777" w:rsidR="00731143" w:rsidRPr="00527948" w:rsidRDefault="00731143" w:rsidP="00527948">
            <w:pPr>
              <w:autoSpaceDE w:val="0"/>
              <w:autoSpaceDN w:val="0"/>
              <w:adjustRightInd w:val="0"/>
              <w:ind w:right="-72"/>
              <w:rPr>
                <w:rFonts w:ascii="Arial" w:hAnsi="Arial" w:cs="Arial"/>
              </w:rPr>
            </w:pPr>
            <w:r w:rsidRPr="00527948">
              <w:rPr>
                <w:rFonts w:ascii="Arial" w:hAnsi="Arial" w:cs="Arial"/>
              </w:rPr>
              <w:t>Interest, dividends, investments                   $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5B83B2D1" w14:textId="77777777" w:rsidR="00731143" w:rsidRDefault="00731143" w:rsidP="00731143">
            <w:pPr>
              <w:jc w:val="center"/>
            </w:pPr>
            <w:r w:rsidRPr="004B74D5">
              <w:rPr>
                <w:rFonts w:ascii="Arial" w:hAnsi="Arial" w:cs="Arial"/>
                <w:bCs/>
              </w:rPr>
              <w:fldChar w:fldCharType="begin">
                <w:ffData>
                  <w:name w:val="Text167"/>
                  <w:enabled/>
                  <w:calcOnExit w:val="0"/>
                  <w:textInput/>
                </w:ffData>
              </w:fldChar>
            </w:r>
            <w:r w:rsidRPr="004B74D5">
              <w:rPr>
                <w:rFonts w:ascii="Arial" w:hAnsi="Arial" w:cs="Arial"/>
                <w:bCs/>
              </w:rPr>
              <w:instrText xml:space="preserve"> FORMTEXT </w:instrText>
            </w:r>
            <w:r w:rsidRPr="004B74D5">
              <w:rPr>
                <w:rFonts w:ascii="Arial" w:hAnsi="Arial" w:cs="Arial"/>
                <w:bCs/>
              </w:rPr>
            </w:r>
            <w:r w:rsidRPr="004B74D5">
              <w:rPr>
                <w:rFonts w:ascii="Arial" w:hAnsi="Arial" w:cs="Arial"/>
                <w:bCs/>
              </w:rPr>
              <w:fldChar w:fldCharType="separate"/>
            </w:r>
            <w:r w:rsidRPr="004B74D5">
              <w:rPr>
                <w:rFonts w:ascii="Arial" w:hAnsi="Arial" w:cs="Arial"/>
                <w:bCs/>
                <w:noProof/>
              </w:rPr>
              <w:t> </w:t>
            </w:r>
            <w:r w:rsidRPr="004B74D5">
              <w:rPr>
                <w:rFonts w:ascii="Arial" w:hAnsi="Arial" w:cs="Arial"/>
                <w:bCs/>
                <w:noProof/>
              </w:rPr>
              <w:t> </w:t>
            </w:r>
            <w:r w:rsidRPr="004B74D5">
              <w:rPr>
                <w:rFonts w:ascii="Arial" w:hAnsi="Arial" w:cs="Arial"/>
                <w:bCs/>
                <w:noProof/>
              </w:rPr>
              <w:t> </w:t>
            </w:r>
            <w:r w:rsidRPr="004B74D5">
              <w:rPr>
                <w:rFonts w:ascii="Arial" w:hAnsi="Arial" w:cs="Arial"/>
                <w:bCs/>
                <w:noProof/>
              </w:rPr>
              <w:t> </w:t>
            </w:r>
            <w:r w:rsidRPr="004B74D5">
              <w:rPr>
                <w:rFonts w:ascii="Arial" w:hAnsi="Arial" w:cs="Arial"/>
                <w:bCs/>
                <w:noProof/>
              </w:rPr>
              <w:t> </w:t>
            </w:r>
            <w:r w:rsidRPr="004B74D5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6FDFF4" w14:textId="77777777" w:rsidR="00731143" w:rsidRPr="00527948" w:rsidRDefault="00731143" w:rsidP="005279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527948">
              <w:rPr>
                <w:rFonts w:ascii="Arial" w:hAnsi="Arial" w:cs="Arial"/>
                <w:bCs/>
              </w:rPr>
              <w:t>per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6CEF8049" w14:textId="77777777" w:rsidR="00731143" w:rsidRPr="00527948" w:rsidRDefault="00731143" w:rsidP="005279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527948">
              <w:rPr>
                <w:rFonts w:ascii="Arial" w:hAnsi="Arial" w:cs="Arial"/>
                <w:bCs/>
              </w:rP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bookmarkStart w:id="21" w:name="Text103"/>
            <w:r w:rsidRPr="00527948">
              <w:rPr>
                <w:rFonts w:ascii="Arial" w:hAnsi="Arial" w:cs="Arial"/>
                <w:bCs/>
              </w:rPr>
              <w:instrText xml:space="preserve"> FORMTEXT </w:instrText>
            </w:r>
            <w:r w:rsidRPr="00527948">
              <w:rPr>
                <w:rFonts w:ascii="Arial" w:hAnsi="Arial" w:cs="Arial"/>
                <w:bCs/>
              </w:rPr>
            </w:r>
            <w:r w:rsidRPr="00527948">
              <w:rPr>
                <w:rFonts w:ascii="Arial" w:hAnsi="Arial" w:cs="Arial"/>
                <w:bCs/>
              </w:rPr>
              <w:fldChar w:fldCharType="separate"/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</w:rPr>
              <w:fldChar w:fldCharType="end"/>
            </w:r>
            <w:bookmarkEnd w:id="21"/>
          </w:p>
        </w:tc>
        <w:tc>
          <w:tcPr>
            <w:tcW w:w="31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1958E5" w14:textId="77777777" w:rsidR="00731143" w:rsidRPr="00527948" w:rsidRDefault="00731143" w:rsidP="0052794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527948">
              <w:rPr>
                <w:rFonts w:ascii="Arial" w:hAnsi="Arial" w:cs="Arial"/>
                <w:bCs/>
              </w:rPr>
              <w:t>Tax return, 1099 forms</w:t>
            </w:r>
          </w:p>
        </w:tc>
      </w:tr>
      <w:tr w:rsidR="00731143" w:rsidRPr="00527948" w14:paraId="47EB7630" w14:textId="77777777" w:rsidTr="00731143">
        <w:trPr>
          <w:trHeight w:val="253"/>
          <w:jc w:val="center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98F9C5" w14:textId="77777777" w:rsidR="00731143" w:rsidRPr="00527948" w:rsidRDefault="00731143" w:rsidP="00527948">
            <w:pPr>
              <w:autoSpaceDE w:val="0"/>
              <w:autoSpaceDN w:val="0"/>
              <w:adjustRightInd w:val="0"/>
              <w:ind w:right="-72"/>
              <w:rPr>
                <w:rFonts w:ascii="Arial" w:hAnsi="Arial" w:cs="Arial"/>
              </w:rPr>
            </w:pPr>
            <w:r w:rsidRPr="00527948">
              <w:rPr>
                <w:rFonts w:ascii="Arial" w:hAnsi="Arial" w:cs="Arial"/>
              </w:rPr>
              <w:t xml:space="preserve">Social Security (SSD or </w:t>
            </w:r>
            <w:proofErr w:type="gramStart"/>
            <w:r w:rsidRPr="00527948">
              <w:rPr>
                <w:rFonts w:ascii="Arial" w:hAnsi="Arial" w:cs="Arial"/>
              </w:rPr>
              <w:t xml:space="preserve">SSR)   </w:t>
            </w:r>
            <w:proofErr w:type="gramEnd"/>
            <w:r w:rsidRPr="00527948">
              <w:rPr>
                <w:rFonts w:ascii="Arial" w:hAnsi="Arial" w:cs="Arial"/>
              </w:rPr>
              <w:t xml:space="preserve">                   $</w:t>
            </w:r>
          </w:p>
        </w:tc>
        <w:tc>
          <w:tcPr>
            <w:tcW w:w="133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47B2C0A0" w14:textId="77777777" w:rsidR="00731143" w:rsidRDefault="00731143" w:rsidP="00731143">
            <w:pPr>
              <w:jc w:val="center"/>
            </w:pPr>
            <w:r w:rsidRPr="004B74D5">
              <w:rPr>
                <w:rFonts w:ascii="Arial" w:hAnsi="Arial" w:cs="Arial"/>
                <w:bCs/>
              </w:rPr>
              <w:fldChar w:fldCharType="begin">
                <w:ffData>
                  <w:name w:val="Text167"/>
                  <w:enabled/>
                  <w:calcOnExit w:val="0"/>
                  <w:textInput/>
                </w:ffData>
              </w:fldChar>
            </w:r>
            <w:r w:rsidRPr="004B74D5">
              <w:rPr>
                <w:rFonts w:ascii="Arial" w:hAnsi="Arial" w:cs="Arial"/>
                <w:bCs/>
              </w:rPr>
              <w:instrText xml:space="preserve"> FORMTEXT </w:instrText>
            </w:r>
            <w:r w:rsidRPr="004B74D5">
              <w:rPr>
                <w:rFonts w:ascii="Arial" w:hAnsi="Arial" w:cs="Arial"/>
                <w:bCs/>
              </w:rPr>
            </w:r>
            <w:r w:rsidRPr="004B74D5">
              <w:rPr>
                <w:rFonts w:ascii="Arial" w:hAnsi="Arial" w:cs="Arial"/>
                <w:bCs/>
              </w:rPr>
              <w:fldChar w:fldCharType="separate"/>
            </w:r>
            <w:r w:rsidRPr="004B74D5">
              <w:rPr>
                <w:rFonts w:ascii="Arial" w:hAnsi="Arial" w:cs="Arial"/>
                <w:bCs/>
                <w:noProof/>
              </w:rPr>
              <w:t> </w:t>
            </w:r>
            <w:r w:rsidRPr="004B74D5">
              <w:rPr>
                <w:rFonts w:ascii="Arial" w:hAnsi="Arial" w:cs="Arial"/>
                <w:bCs/>
                <w:noProof/>
              </w:rPr>
              <w:t> </w:t>
            </w:r>
            <w:r w:rsidRPr="004B74D5">
              <w:rPr>
                <w:rFonts w:ascii="Arial" w:hAnsi="Arial" w:cs="Arial"/>
                <w:bCs/>
                <w:noProof/>
              </w:rPr>
              <w:t> </w:t>
            </w:r>
            <w:r w:rsidRPr="004B74D5">
              <w:rPr>
                <w:rFonts w:ascii="Arial" w:hAnsi="Arial" w:cs="Arial"/>
                <w:bCs/>
                <w:noProof/>
              </w:rPr>
              <w:t> </w:t>
            </w:r>
            <w:r w:rsidRPr="004B74D5">
              <w:rPr>
                <w:rFonts w:ascii="Arial" w:hAnsi="Arial" w:cs="Arial"/>
                <w:bCs/>
                <w:noProof/>
              </w:rPr>
              <w:t> </w:t>
            </w:r>
            <w:r w:rsidRPr="004B74D5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948D99" w14:textId="77777777" w:rsidR="00731143" w:rsidRPr="00527948" w:rsidRDefault="00731143" w:rsidP="005279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527948">
              <w:rPr>
                <w:rFonts w:ascii="Arial" w:hAnsi="Arial" w:cs="Arial"/>
                <w:bCs/>
              </w:rPr>
              <w:t>per</w:t>
            </w:r>
          </w:p>
        </w:tc>
        <w:tc>
          <w:tcPr>
            <w:tcW w:w="115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7108E764" w14:textId="77777777" w:rsidR="00731143" w:rsidRPr="00527948" w:rsidRDefault="00731143" w:rsidP="005279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527948">
              <w:rPr>
                <w:rFonts w:ascii="Arial" w:hAnsi="Arial" w:cs="Arial"/>
                <w:bCs/>
              </w:rPr>
              <w:fldChar w:fldCharType="begin">
                <w:ffData>
                  <w:name w:val="Text104"/>
                  <w:enabled/>
                  <w:calcOnExit w:val="0"/>
                  <w:textInput/>
                </w:ffData>
              </w:fldChar>
            </w:r>
            <w:bookmarkStart w:id="22" w:name="Text104"/>
            <w:r w:rsidRPr="00527948">
              <w:rPr>
                <w:rFonts w:ascii="Arial" w:hAnsi="Arial" w:cs="Arial"/>
                <w:bCs/>
              </w:rPr>
              <w:instrText xml:space="preserve"> FORMTEXT </w:instrText>
            </w:r>
            <w:r w:rsidRPr="00527948">
              <w:rPr>
                <w:rFonts w:ascii="Arial" w:hAnsi="Arial" w:cs="Arial"/>
                <w:bCs/>
              </w:rPr>
            </w:r>
            <w:r w:rsidRPr="00527948">
              <w:rPr>
                <w:rFonts w:ascii="Arial" w:hAnsi="Arial" w:cs="Arial"/>
                <w:bCs/>
              </w:rPr>
              <w:fldChar w:fldCharType="separate"/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</w:rPr>
              <w:fldChar w:fldCharType="end"/>
            </w:r>
            <w:bookmarkEnd w:id="22"/>
          </w:p>
        </w:tc>
        <w:tc>
          <w:tcPr>
            <w:tcW w:w="31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A1EC19" w14:textId="77777777" w:rsidR="00731143" w:rsidRPr="00527948" w:rsidRDefault="00731143" w:rsidP="0052794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527948">
              <w:rPr>
                <w:rFonts w:ascii="Arial" w:hAnsi="Arial" w:cs="Arial"/>
                <w:bCs/>
              </w:rPr>
              <w:t>Social Security statement</w:t>
            </w:r>
          </w:p>
        </w:tc>
      </w:tr>
      <w:tr w:rsidR="00731143" w:rsidRPr="00527948" w14:paraId="55CD9AC7" w14:textId="77777777" w:rsidTr="00731143">
        <w:trPr>
          <w:trHeight w:val="271"/>
          <w:jc w:val="center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21FA10" w14:textId="77777777" w:rsidR="00731143" w:rsidRPr="00527948" w:rsidRDefault="00731143" w:rsidP="00527948">
            <w:pPr>
              <w:autoSpaceDE w:val="0"/>
              <w:autoSpaceDN w:val="0"/>
              <w:adjustRightInd w:val="0"/>
              <w:ind w:right="-72"/>
              <w:rPr>
                <w:rFonts w:ascii="Arial" w:hAnsi="Arial" w:cs="Arial"/>
              </w:rPr>
            </w:pPr>
            <w:r w:rsidRPr="00527948">
              <w:rPr>
                <w:rFonts w:ascii="Arial" w:hAnsi="Arial" w:cs="Arial"/>
              </w:rPr>
              <w:t>Supplemental Security Income (</w:t>
            </w:r>
            <w:proofErr w:type="gramStart"/>
            <w:r w:rsidRPr="00527948">
              <w:rPr>
                <w:rFonts w:ascii="Arial" w:hAnsi="Arial" w:cs="Arial"/>
              </w:rPr>
              <w:t xml:space="preserve">SSI)   </w:t>
            </w:r>
            <w:proofErr w:type="gramEnd"/>
            <w:r w:rsidRPr="00527948">
              <w:rPr>
                <w:rFonts w:ascii="Arial" w:hAnsi="Arial" w:cs="Arial"/>
              </w:rPr>
              <w:t xml:space="preserve">        $</w:t>
            </w:r>
          </w:p>
        </w:tc>
        <w:tc>
          <w:tcPr>
            <w:tcW w:w="133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4582FD7F" w14:textId="77777777" w:rsidR="00731143" w:rsidRDefault="00731143" w:rsidP="00731143">
            <w:pPr>
              <w:jc w:val="center"/>
            </w:pPr>
            <w:r w:rsidRPr="004B74D5">
              <w:rPr>
                <w:rFonts w:ascii="Arial" w:hAnsi="Arial" w:cs="Arial"/>
                <w:bCs/>
              </w:rPr>
              <w:fldChar w:fldCharType="begin">
                <w:ffData>
                  <w:name w:val="Text167"/>
                  <w:enabled/>
                  <w:calcOnExit w:val="0"/>
                  <w:textInput/>
                </w:ffData>
              </w:fldChar>
            </w:r>
            <w:r w:rsidRPr="004B74D5">
              <w:rPr>
                <w:rFonts w:ascii="Arial" w:hAnsi="Arial" w:cs="Arial"/>
                <w:bCs/>
              </w:rPr>
              <w:instrText xml:space="preserve"> FORMTEXT </w:instrText>
            </w:r>
            <w:r w:rsidRPr="004B74D5">
              <w:rPr>
                <w:rFonts w:ascii="Arial" w:hAnsi="Arial" w:cs="Arial"/>
                <w:bCs/>
              </w:rPr>
            </w:r>
            <w:r w:rsidRPr="004B74D5">
              <w:rPr>
                <w:rFonts w:ascii="Arial" w:hAnsi="Arial" w:cs="Arial"/>
                <w:bCs/>
              </w:rPr>
              <w:fldChar w:fldCharType="separate"/>
            </w:r>
            <w:r w:rsidRPr="004B74D5">
              <w:rPr>
                <w:rFonts w:ascii="Arial" w:hAnsi="Arial" w:cs="Arial"/>
                <w:bCs/>
                <w:noProof/>
              </w:rPr>
              <w:t> </w:t>
            </w:r>
            <w:r w:rsidRPr="004B74D5">
              <w:rPr>
                <w:rFonts w:ascii="Arial" w:hAnsi="Arial" w:cs="Arial"/>
                <w:bCs/>
                <w:noProof/>
              </w:rPr>
              <w:t> </w:t>
            </w:r>
            <w:r w:rsidRPr="004B74D5">
              <w:rPr>
                <w:rFonts w:ascii="Arial" w:hAnsi="Arial" w:cs="Arial"/>
                <w:bCs/>
                <w:noProof/>
              </w:rPr>
              <w:t> </w:t>
            </w:r>
            <w:r w:rsidRPr="004B74D5">
              <w:rPr>
                <w:rFonts w:ascii="Arial" w:hAnsi="Arial" w:cs="Arial"/>
                <w:bCs/>
                <w:noProof/>
              </w:rPr>
              <w:t> </w:t>
            </w:r>
            <w:r w:rsidRPr="004B74D5">
              <w:rPr>
                <w:rFonts w:ascii="Arial" w:hAnsi="Arial" w:cs="Arial"/>
                <w:bCs/>
                <w:noProof/>
              </w:rPr>
              <w:t> </w:t>
            </w:r>
            <w:r w:rsidRPr="004B74D5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43C821" w14:textId="77777777" w:rsidR="00731143" w:rsidRPr="00527948" w:rsidRDefault="00731143" w:rsidP="005279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527948">
              <w:rPr>
                <w:rFonts w:ascii="Arial" w:hAnsi="Arial" w:cs="Arial"/>
                <w:bCs/>
              </w:rPr>
              <w:t>per</w:t>
            </w:r>
          </w:p>
        </w:tc>
        <w:tc>
          <w:tcPr>
            <w:tcW w:w="115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3C616F68" w14:textId="77777777" w:rsidR="00731143" w:rsidRPr="00527948" w:rsidRDefault="00731143" w:rsidP="005279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527948">
              <w:rPr>
                <w:rFonts w:ascii="Arial" w:hAnsi="Arial" w:cs="Arial"/>
                <w:bCs/>
              </w:rP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bookmarkStart w:id="23" w:name="Text105"/>
            <w:r w:rsidRPr="00527948">
              <w:rPr>
                <w:rFonts w:ascii="Arial" w:hAnsi="Arial" w:cs="Arial"/>
                <w:bCs/>
              </w:rPr>
              <w:instrText xml:space="preserve"> FORMTEXT </w:instrText>
            </w:r>
            <w:r w:rsidRPr="00527948">
              <w:rPr>
                <w:rFonts w:ascii="Arial" w:hAnsi="Arial" w:cs="Arial"/>
                <w:bCs/>
              </w:rPr>
            </w:r>
            <w:r w:rsidRPr="00527948">
              <w:rPr>
                <w:rFonts w:ascii="Arial" w:hAnsi="Arial" w:cs="Arial"/>
                <w:bCs/>
              </w:rPr>
              <w:fldChar w:fldCharType="separate"/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</w:rPr>
              <w:fldChar w:fldCharType="end"/>
            </w:r>
            <w:bookmarkEnd w:id="23"/>
          </w:p>
        </w:tc>
        <w:tc>
          <w:tcPr>
            <w:tcW w:w="31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FBC552" w14:textId="77777777" w:rsidR="00731143" w:rsidRPr="00527948" w:rsidRDefault="00731143" w:rsidP="0052794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527948">
              <w:rPr>
                <w:rFonts w:ascii="Arial" w:hAnsi="Arial" w:cs="Arial"/>
                <w:bCs/>
              </w:rPr>
              <w:t>Social Security statement</w:t>
            </w:r>
          </w:p>
        </w:tc>
      </w:tr>
      <w:tr w:rsidR="00731143" w:rsidRPr="00527948" w14:paraId="6A7B3E22" w14:textId="77777777" w:rsidTr="00731143">
        <w:trPr>
          <w:trHeight w:val="253"/>
          <w:jc w:val="center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B7A2C7" w14:textId="77777777" w:rsidR="00731143" w:rsidRPr="00527948" w:rsidRDefault="00731143" w:rsidP="00527948">
            <w:pPr>
              <w:autoSpaceDE w:val="0"/>
              <w:autoSpaceDN w:val="0"/>
              <w:adjustRightInd w:val="0"/>
              <w:ind w:right="-72"/>
              <w:rPr>
                <w:rFonts w:ascii="Arial" w:hAnsi="Arial" w:cs="Arial"/>
              </w:rPr>
            </w:pPr>
            <w:r w:rsidRPr="00527948">
              <w:rPr>
                <w:rFonts w:ascii="Arial" w:hAnsi="Arial" w:cs="Arial"/>
              </w:rPr>
              <w:t xml:space="preserve">Unemployment or Worker’s </w:t>
            </w:r>
            <w:proofErr w:type="gramStart"/>
            <w:r w:rsidRPr="00527948">
              <w:rPr>
                <w:rFonts w:ascii="Arial" w:hAnsi="Arial" w:cs="Arial"/>
              </w:rPr>
              <w:t>Compensation  $</w:t>
            </w:r>
            <w:proofErr w:type="gramEnd"/>
          </w:p>
        </w:tc>
        <w:tc>
          <w:tcPr>
            <w:tcW w:w="133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5EEC9378" w14:textId="77777777" w:rsidR="00731143" w:rsidRDefault="00731143" w:rsidP="00731143">
            <w:pPr>
              <w:jc w:val="center"/>
            </w:pPr>
            <w:r w:rsidRPr="004B74D5">
              <w:rPr>
                <w:rFonts w:ascii="Arial" w:hAnsi="Arial" w:cs="Arial"/>
                <w:bCs/>
              </w:rPr>
              <w:fldChar w:fldCharType="begin">
                <w:ffData>
                  <w:name w:val="Text167"/>
                  <w:enabled/>
                  <w:calcOnExit w:val="0"/>
                  <w:textInput/>
                </w:ffData>
              </w:fldChar>
            </w:r>
            <w:r w:rsidRPr="004B74D5">
              <w:rPr>
                <w:rFonts w:ascii="Arial" w:hAnsi="Arial" w:cs="Arial"/>
                <w:bCs/>
              </w:rPr>
              <w:instrText xml:space="preserve"> FORMTEXT </w:instrText>
            </w:r>
            <w:r w:rsidRPr="004B74D5">
              <w:rPr>
                <w:rFonts w:ascii="Arial" w:hAnsi="Arial" w:cs="Arial"/>
                <w:bCs/>
              </w:rPr>
            </w:r>
            <w:r w:rsidRPr="004B74D5">
              <w:rPr>
                <w:rFonts w:ascii="Arial" w:hAnsi="Arial" w:cs="Arial"/>
                <w:bCs/>
              </w:rPr>
              <w:fldChar w:fldCharType="separate"/>
            </w:r>
            <w:r w:rsidRPr="004B74D5">
              <w:rPr>
                <w:rFonts w:ascii="Arial" w:hAnsi="Arial" w:cs="Arial"/>
                <w:bCs/>
                <w:noProof/>
              </w:rPr>
              <w:t> </w:t>
            </w:r>
            <w:r w:rsidRPr="004B74D5">
              <w:rPr>
                <w:rFonts w:ascii="Arial" w:hAnsi="Arial" w:cs="Arial"/>
                <w:bCs/>
                <w:noProof/>
              </w:rPr>
              <w:t> </w:t>
            </w:r>
            <w:r w:rsidRPr="004B74D5">
              <w:rPr>
                <w:rFonts w:ascii="Arial" w:hAnsi="Arial" w:cs="Arial"/>
                <w:bCs/>
                <w:noProof/>
              </w:rPr>
              <w:t> </w:t>
            </w:r>
            <w:r w:rsidRPr="004B74D5">
              <w:rPr>
                <w:rFonts w:ascii="Arial" w:hAnsi="Arial" w:cs="Arial"/>
                <w:bCs/>
                <w:noProof/>
              </w:rPr>
              <w:t> </w:t>
            </w:r>
            <w:r w:rsidRPr="004B74D5">
              <w:rPr>
                <w:rFonts w:ascii="Arial" w:hAnsi="Arial" w:cs="Arial"/>
                <w:bCs/>
                <w:noProof/>
              </w:rPr>
              <w:t> </w:t>
            </w:r>
            <w:r w:rsidRPr="004B74D5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E24101" w14:textId="77777777" w:rsidR="00731143" w:rsidRPr="00527948" w:rsidRDefault="00731143" w:rsidP="005279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527948">
              <w:rPr>
                <w:rFonts w:ascii="Arial" w:hAnsi="Arial" w:cs="Arial"/>
                <w:bCs/>
              </w:rPr>
              <w:t>per</w:t>
            </w:r>
          </w:p>
        </w:tc>
        <w:tc>
          <w:tcPr>
            <w:tcW w:w="115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66E4981B" w14:textId="77777777" w:rsidR="00731143" w:rsidRPr="00527948" w:rsidRDefault="00731143" w:rsidP="005279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527948">
              <w:rPr>
                <w:rFonts w:ascii="Arial" w:hAnsi="Arial" w:cs="Arial"/>
                <w:bCs/>
              </w:rP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bookmarkStart w:id="24" w:name="Text106"/>
            <w:r w:rsidRPr="00527948">
              <w:rPr>
                <w:rFonts w:ascii="Arial" w:hAnsi="Arial" w:cs="Arial"/>
                <w:bCs/>
              </w:rPr>
              <w:instrText xml:space="preserve"> FORMTEXT </w:instrText>
            </w:r>
            <w:r w:rsidRPr="00527948">
              <w:rPr>
                <w:rFonts w:ascii="Arial" w:hAnsi="Arial" w:cs="Arial"/>
                <w:bCs/>
              </w:rPr>
            </w:r>
            <w:r w:rsidRPr="00527948">
              <w:rPr>
                <w:rFonts w:ascii="Arial" w:hAnsi="Arial" w:cs="Arial"/>
                <w:bCs/>
              </w:rPr>
              <w:fldChar w:fldCharType="separate"/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</w:rPr>
              <w:fldChar w:fldCharType="end"/>
            </w:r>
            <w:bookmarkEnd w:id="24"/>
          </w:p>
        </w:tc>
        <w:tc>
          <w:tcPr>
            <w:tcW w:w="31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AC2E5B" w14:textId="77777777" w:rsidR="00731143" w:rsidRPr="00527948" w:rsidRDefault="00731143" w:rsidP="0052794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527948">
              <w:rPr>
                <w:rFonts w:ascii="Arial" w:hAnsi="Arial" w:cs="Arial"/>
                <w:bCs/>
              </w:rPr>
              <w:t>Check stub, insurer statement</w:t>
            </w:r>
          </w:p>
        </w:tc>
      </w:tr>
      <w:tr w:rsidR="00731143" w:rsidRPr="00527948" w14:paraId="5F694BA8" w14:textId="77777777" w:rsidTr="00731143">
        <w:trPr>
          <w:trHeight w:val="253"/>
          <w:jc w:val="center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0B9FD5" w14:textId="77777777" w:rsidR="00731143" w:rsidRPr="00527948" w:rsidRDefault="00731143" w:rsidP="00527948">
            <w:pPr>
              <w:autoSpaceDE w:val="0"/>
              <w:autoSpaceDN w:val="0"/>
              <w:adjustRightInd w:val="0"/>
              <w:ind w:right="-72"/>
              <w:rPr>
                <w:rFonts w:ascii="Arial" w:hAnsi="Arial" w:cs="Arial"/>
              </w:rPr>
            </w:pPr>
            <w:r w:rsidRPr="00527948">
              <w:rPr>
                <w:rFonts w:ascii="Arial" w:hAnsi="Arial" w:cs="Arial"/>
              </w:rPr>
              <w:t xml:space="preserve">Other pension, </w:t>
            </w:r>
            <w:proofErr w:type="gramStart"/>
            <w:r w:rsidRPr="00527948">
              <w:rPr>
                <w:rFonts w:ascii="Arial" w:hAnsi="Arial" w:cs="Arial"/>
              </w:rPr>
              <w:t>retirement</w:t>
            </w:r>
            <w:proofErr w:type="gramEnd"/>
            <w:r w:rsidRPr="00527948">
              <w:rPr>
                <w:rFonts w:ascii="Arial" w:hAnsi="Arial" w:cs="Arial"/>
              </w:rPr>
              <w:t xml:space="preserve"> or disability         $</w:t>
            </w:r>
          </w:p>
        </w:tc>
        <w:tc>
          <w:tcPr>
            <w:tcW w:w="133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79FF5D0E" w14:textId="77777777" w:rsidR="00731143" w:rsidRDefault="00731143" w:rsidP="00731143">
            <w:pPr>
              <w:jc w:val="center"/>
            </w:pPr>
            <w:r w:rsidRPr="004B74D5">
              <w:rPr>
                <w:rFonts w:ascii="Arial" w:hAnsi="Arial" w:cs="Arial"/>
                <w:bCs/>
              </w:rPr>
              <w:fldChar w:fldCharType="begin">
                <w:ffData>
                  <w:name w:val="Text167"/>
                  <w:enabled/>
                  <w:calcOnExit w:val="0"/>
                  <w:textInput/>
                </w:ffData>
              </w:fldChar>
            </w:r>
            <w:r w:rsidRPr="004B74D5">
              <w:rPr>
                <w:rFonts w:ascii="Arial" w:hAnsi="Arial" w:cs="Arial"/>
                <w:bCs/>
              </w:rPr>
              <w:instrText xml:space="preserve"> FORMTEXT </w:instrText>
            </w:r>
            <w:r w:rsidRPr="004B74D5">
              <w:rPr>
                <w:rFonts w:ascii="Arial" w:hAnsi="Arial" w:cs="Arial"/>
                <w:bCs/>
              </w:rPr>
            </w:r>
            <w:r w:rsidRPr="004B74D5">
              <w:rPr>
                <w:rFonts w:ascii="Arial" w:hAnsi="Arial" w:cs="Arial"/>
                <w:bCs/>
              </w:rPr>
              <w:fldChar w:fldCharType="separate"/>
            </w:r>
            <w:r w:rsidRPr="004B74D5">
              <w:rPr>
                <w:rFonts w:ascii="Arial" w:hAnsi="Arial" w:cs="Arial"/>
                <w:bCs/>
                <w:noProof/>
              </w:rPr>
              <w:t> </w:t>
            </w:r>
            <w:r w:rsidRPr="004B74D5">
              <w:rPr>
                <w:rFonts w:ascii="Arial" w:hAnsi="Arial" w:cs="Arial"/>
                <w:bCs/>
                <w:noProof/>
              </w:rPr>
              <w:t> </w:t>
            </w:r>
            <w:r w:rsidRPr="004B74D5">
              <w:rPr>
                <w:rFonts w:ascii="Arial" w:hAnsi="Arial" w:cs="Arial"/>
                <w:bCs/>
                <w:noProof/>
              </w:rPr>
              <w:t> </w:t>
            </w:r>
            <w:r w:rsidRPr="004B74D5">
              <w:rPr>
                <w:rFonts w:ascii="Arial" w:hAnsi="Arial" w:cs="Arial"/>
                <w:bCs/>
                <w:noProof/>
              </w:rPr>
              <w:t> </w:t>
            </w:r>
            <w:r w:rsidRPr="004B74D5">
              <w:rPr>
                <w:rFonts w:ascii="Arial" w:hAnsi="Arial" w:cs="Arial"/>
                <w:bCs/>
                <w:noProof/>
              </w:rPr>
              <w:t> </w:t>
            </w:r>
            <w:r w:rsidRPr="004B74D5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A1E882" w14:textId="77777777" w:rsidR="00731143" w:rsidRPr="00527948" w:rsidRDefault="00731143" w:rsidP="005279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527948">
              <w:rPr>
                <w:rFonts w:ascii="Arial" w:hAnsi="Arial" w:cs="Arial"/>
                <w:bCs/>
              </w:rPr>
              <w:t>per</w:t>
            </w:r>
          </w:p>
        </w:tc>
        <w:tc>
          <w:tcPr>
            <w:tcW w:w="115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626197F8" w14:textId="77777777" w:rsidR="00731143" w:rsidRPr="00527948" w:rsidRDefault="00731143" w:rsidP="005279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527948">
              <w:rPr>
                <w:rFonts w:ascii="Arial" w:hAnsi="Arial" w:cs="Arial"/>
                <w:bCs/>
              </w:rP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bookmarkStart w:id="25" w:name="Text107"/>
            <w:r w:rsidRPr="00527948">
              <w:rPr>
                <w:rFonts w:ascii="Arial" w:hAnsi="Arial" w:cs="Arial"/>
                <w:bCs/>
              </w:rPr>
              <w:instrText xml:space="preserve"> FORMTEXT </w:instrText>
            </w:r>
            <w:r w:rsidRPr="00527948">
              <w:rPr>
                <w:rFonts w:ascii="Arial" w:hAnsi="Arial" w:cs="Arial"/>
                <w:bCs/>
              </w:rPr>
            </w:r>
            <w:r w:rsidRPr="00527948">
              <w:rPr>
                <w:rFonts w:ascii="Arial" w:hAnsi="Arial" w:cs="Arial"/>
                <w:bCs/>
              </w:rPr>
              <w:fldChar w:fldCharType="separate"/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</w:rPr>
              <w:fldChar w:fldCharType="end"/>
            </w:r>
            <w:bookmarkEnd w:id="25"/>
          </w:p>
        </w:tc>
        <w:tc>
          <w:tcPr>
            <w:tcW w:w="31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0FEFA4" w14:textId="77777777" w:rsidR="00731143" w:rsidRPr="00527948" w:rsidRDefault="00731143" w:rsidP="0052794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527948">
              <w:rPr>
                <w:rFonts w:ascii="Arial" w:hAnsi="Arial" w:cs="Arial"/>
                <w:bCs/>
              </w:rPr>
              <w:t>Tax return, 1099, payor letter</w:t>
            </w:r>
          </w:p>
        </w:tc>
      </w:tr>
      <w:tr w:rsidR="00731143" w:rsidRPr="00527948" w14:paraId="5CC0601A" w14:textId="77777777" w:rsidTr="00731143">
        <w:trPr>
          <w:trHeight w:val="288"/>
          <w:jc w:val="center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884724" w14:textId="77777777" w:rsidR="00731143" w:rsidRPr="00527948" w:rsidRDefault="00731143" w:rsidP="00527948">
            <w:pPr>
              <w:autoSpaceDE w:val="0"/>
              <w:autoSpaceDN w:val="0"/>
              <w:adjustRightInd w:val="0"/>
              <w:ind w:right="-72"/>
              <w:rPr>
                <w:rFonts w:ascii="Arial" w:hAnsi="Arial" w:cs="Arial"/>
                <w:b/>
              </w:rPr>
            </w:pPr>
            <w:r w:rsidRPr="00527948">
              <w:rPr>
                <w:rFonts w:ascii="Arial" w:hAnsi="Arial" w:cs="Arial"/>
                <w:b/>
              </w:rPr>
              <w:t>TOTAL NET INCOME                                 $</w:t>
            </w:r>
          </w:p>
        </w:tc>
        <w:tc>
          <w:tcPr>
            <w:tcW w:w="133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381E2B7C" w14:textId="77777777" w:rsidR="00731143" w:rsidRDefault="00731143" w:rsidP="00731143">
            <w:pPr>
              <w:jc w:val="center"/>
            </w:pPr>
            <w:r w:rsidRPr="004B74D5">
              <w:rPr>
                <w:rFonts w:ascii="Arial" w:hAnsi="Arial" w:cs="Arial"/>
                <w:bCs/>
              </w:rPr>
              <w:fldChar w:fldCharType="begin">
                <w:ffData>
                  <w:name w:val="Text167"/>
                  <w:enabled/>
                  <w:calcOnExit w:val="0"/>
                  <w:textInput/>
                </w:ffData>
              </w:fldChar>
            </w:r>
            <w:r w:rsidRPr="004B74D5">
              <w:rPr>
                <w:rFonts w:ascii="Arial" w:hAnsi="Arial" w:cs="Arial"/>
                <w:bCs/>
              </w:rPr>
              <w:instrText xml:space="preserve"> FORMTEXT </w:instrText>
            </w:r>
            <w:r w:rsidRPr="004B74D5">
              <w:rPr>
                <w:rFonts w:ascii="Arial" w:hAnsi="Arial" w:cs="Arial"/>
                <w:bCs/>
              </w:rPr>
            </w:r>
            <w:r w:rsidRPr="004B74D5">
              <w:rPr>
                <w:rFonts w:ascii="Arial" w:hAnsi="Arial" w:cs="Arial"/>
                <w:bCs/>
              </w:rPr>
              <w:fldChar w:fldCharType="separate"/>
            </w:r>
            <w:r w:rsidRPr="004B74D5">
              <w:rPr>
                <w:rFonts w:ascii="Arial" w:hAnsi="Arial" w:cs="Arial"/>
                <w:bCs/>
                <w:noProof/>
              </w:rPr>
              <w:t> </w:t>
            </w:r>
            <w:r w:rsidRPr="004B74D5">
              <w:rPr>
                <w:rFonts w:ascii="Arial" w:hAnsi="Arial" w:cs="Arial"/>
                <w:bCs/>
                <w:noProof/>
              </w:rPr>
              <w:t> </w:t>
            </w:r>
            <w:r w:rsidRPr="004B74D5">
              <w:rPr>
                <w:rFonts w:ascii="Arial" w:hAnsi="Arial" w:cs="Arial"/>
                <w:bCs/>
                <w:noProof/>
              </w:rPr>
              <w:t> </w:t>
            </w:r>
            <w:r w:rsidRPr="004B74D5">
              <w:rPr>
                <w:rFonts w:ascii="Arial" w:hAnsi="Arial" w:cs="Arial"/>
                <w:bCs/>
                <w:noProof/>
              </w:rPr>
              <w:t> </w:t>
            </w:r>
            <w:r w:rsidRPr="004B74D5">
              <w:rPr>
                <w:rFonts w:ascii="Arial" w:hAnsi="Arial" w:cs="Arial"/>
                <w:bCs/>
                <w:noProof/>
              </w:rPr>
              <w:t> </w:t>
            </w:r>
            <w:r w:rsidRPr="004B74D5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370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77141A" w14:textId="77777777" w:rsidR="00731143" w:rsidRPr="00527948" w:rsidRDefault="00731143" w:rsidP="0052794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4B2468" w14:textId="77777777" w:rsidR="00731143" w:rsidRPr="00527948" w:rsidRDefault="00731143" w:rsidP="0052794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</w:tc>
      </w:tr>
    </w:tbl>
    <w:p w14:paraId="5B33B9BC" w14:textId="77777777" w:rsidR="00820F5E" w:rsidRDefault="00820F5E" w:rsidP="006B033F">
      <w:pPr>
        <w:rPr>
          <w:rFonts w:ascii="Arial" w:hAnsi="Arial" w:cs="Arial"/>
        </w:rPr>
      </w:pPr>
    </w:p>
    <w:p w14:paraId="6A693789" w14:textId="77777777" w:rsidR="00B53D22" w:rsidRDefault="00B53D22" w:rsidP="006B033F">
      <w:pPr>
        <w:rPr>
          <w:rFonts w:ascii="Arial" w:hAnsi="Arial" w:cs="Arial"/>
        </w:rPr>
      </w:pPr>
    </w:p>
    <w:p w14:paraId="61848598" w14:textId="77777777" w:rsidR="00820F5E" w:rsidRDefault="00820F5E" w:rsidP="00820F5E">
      <w:pPr>
        <w:pBdr>
          <w:top w:val="single" w:sz="8" w:space="0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left" w:pos="360"/>
        </w:tabs>
        <w:spacing w:before="120"/>
        <w:jc w:val="both"/>
        <w:rPr>
          <w:rFonts w:ascii="Arial" w:hAnsi="Arial" w:cs="Arial"/>
          <w:sz w:val="16"/>
          <w:szCs w:val="16"/>
        </w:rPr>
      </w:pPr>
      <w:r w:rsidRPr="00F90409">
        <w:rPr>
          <w:rFonts w:ascii="Arial" w:hAnsi="Arial" w:cs="Arial"/>
          <w:b/>
          <w:sz w:val="16"/>
          <w:szCs w:val="16"/>
        </w:rPr>
        <w:t xml:space="preserve">Bring </w:t>
      </w:r>
      <w:r w:rsidRPr="00F90409">
        <w:rPr>
          <w:rFonts w:ascii="Arial" w:hAnsi="Arial" w:cs="Arial"/>
          <w:b/>
          <w:sz w:val="16"/>
          <w:szCs w:val="16"/>
          <w:u w:val="single"/>
        </w:rPr>
        <w:t>copies</w:t>
      </w:r>
      <w:r w:rsidRPr="00F90409">
        <w:rPr>
          <w:rFonts w:ascii="Arial" w:hAnsi="Arial" w:cs="Arial"/>
          <w:b/>
          <w:sz w:val="16"/>
          <w:szCs w:val="16"/>
        </w:rPr>
        <w:t xml:space="preserve"> of your last three pay stubs and most recent tax return with all schedules and W-2 statements to every mediation conference and hearing.  If self employed, the Schedule C from your last tax return with all 1099 forms is also required.  </w:t>
      </w:r>
      <w:r w:rsidRPr="00F90409">
        <w:rPr>
          <w:rFonts w:ascii="Arial" w:hAnsi="Arial" w:cs="Arial"/>
          <w:sz w:val="16"/>
          <w:szCs w:val="16"/>
        </w:rPr>
        <w:t xml:space="preserve">Other documents may be needed depending on the facts of your </w:t>
      </w:r>
      <w:proofErr w:type="gramStart"/>
      <w:r w:rsidRPr="00F90409">
        <w:rPr>
          <w:rFonts w:ascii="Arial" w:hAnsi="Arial" w:cs="Arial"/>
          <w:sz w:val="16"/>
          <w:szCs w:val="16"/>
        </w:rPr>
        <w:t>case</w:t>
      </w:r>
      <w:r>
        <w:rPr>
          <w:rFonts w:ascii="Arial" w:hAnsi="Arial" w:cs="Arial"/>
          <w:sz w:val="16"/>
          <w:szCs w:val="16"/>
        </w:rPr>
        <w:t xml:space="preserve"> </w:t>
      </w:r>
      <w:r w:rsidRPr="00F90409">
        <w:rPr>
          <w:rFonts w:ascii="Arial" w:hAnsi="Arial" w:cs="Arial"/>
          <w:sz w:val="16"/>
          <w:szCs w:val="16"/>
        </w:rPr>
        <w:t>.</w:t>
      </w:r>
      <w:proofErr w:type="gramEnd"/>
    </w:p>
    <w:p w14:paraId="3405F79B" w14:textId="77777777" w:rsidR="00820F5E" w:rsidRPr="00146141" w:rsidRDefault="00820F5E" w:rsidP="00820F5E">
      <w:pPr>
        <w:pBdr>
          <w:top w:val="single" w:sz="8" w:space="0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left" w:pos="360"/>
        </w:tabs>
        <w:spacing w:before="120"/>
        <w:jc w:val="both"/>
        <w:rPr>
          <w:rFonts w:ascii="Arial" w:hAnsi="Arial" w:cs="Arial"/>
        </w:rPr>
      </w:pPr>
      <w:r w:rsidRPr="00F90409">
        <w:rPr>
          <w:rFonts w:ascii="Arial" w:hAnsi="Arial" w:cs="Arial"/>
          <w:sz w:val="16"/>
          <w:szCs w:val="16"/>
          <w:u w:val="single"/>
        </w:rPr>
        <w:t>Attachment checklist</w:t>
      </w:r>
      <w:r w:rsidRPr="00F90409">
        <w:rPr>
          <w:rFonts w:ascii="Arial" w:hAnsi="Arial" w:cs="Arial"/>
          <w:sz w:val="16"/>
          <w:szCs w:val="16"/>
        </w:rPr>
        <w:t>:</w:t>
      </w:r>
      <w:r w:rsidRPr="00F90409">
        <w:rPr>
          <w:rFonts w:ascii="Arial" w:hAnsi="Arial" w:cs="Arial"/>
          <w:sz w:val="16"/>
          <w:szCs w:val="16"/>
        </w:rPr>
        <w:tab/>
      </w:r>
      <w:r w:rsidRPr="00F90409">
        <w:rPr>
          <w:rFonts w:ascii="Arial" w:hAnsi="Arial" w:cs="Arial"/>
          <w:sz w:val="16"/>
          <w:szCs w:val="16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F90409">
        <w:rPr>
          <w:rFonts w:ascii="Arial" w:hAnsi="Arial" w:cs="Arial"/>
          <w:sz w:val="16"/>
          <w:szCs w:val="16"/>
        </w:rPr>
        <w:instrText xml:space="preserve"> FORMCHECKBOX </w:instrText>
      </w:r>
      <w:r w:rsidRPr="00F90409">
        <w:rPr>
          <w:rFonts w:ascii="Arial" w:hAnsi="Arial" w:cs="Arial"/>
          <w:sz w:val="16"/>
          <w:szCs w:val="16"/>
        </w:rPr>
      </w:r>
      <w:r w:rsidRPr="00F90409">
        <w:rPr>
          <w:rFonts w:ascii="Arial" w:hAnsi="Arial" w:cs="Arial"/>
          <w:sz w:val="16"/>
          <w:szCs w:val="16"/>
        </w:rPr>
        <w:fldChar w:fldCharType="end"/>
      </w:r>
      <w:r w:rsidRPr="00F90409">
        <w:rPr>
          <w:rFonts w:ascii="Arial" w:hAnsi="Arial" w:cs="Arial"/>
          <w:sz w:val="16"/>
          <w:szCs w:val="16"/>
        </w:rPr>
        <w:t xml:space="preserve"> Pay stubs</w:t>
      </w:r>
      <w:r w:rsidRPr="00F90409">
        <w:rPr>
          <w:rFonts w:ascii="Arial" w:hAnsi="Arial" w:cs="Arial"/>
          <w:sz w:val="16"/>
          <w:szCs w:val="16"/>
        </w:rPr>
        <w:tab/>
      </w:r>
      <w:bookmarkStart w:id="26" w:name="Check10"/>
      <w:r w:rsidRPr="00F90409">
        <w:rPr>
          <w:rFonts w:ascii="Arial" w:hAnsi="Arial" w:cs="Arial"/>
          <w:sz w:val="16"/>
          <w:szCs w:val="16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F90409">
        <w:rPr>
          <w:rFonts w:ascii="Arial" w:hAnsi="Arial" w:cs="Arial"/>
          <w:sz w:val="16"/>
          <w:szCs w:val="16"/>
        </w:rPr>
        <w:instrText xml:space="preserve"> FORMCHECKBOX </w:instrText>
      </w:r>
      <w:r w:rsidRPr="00F90409">
        <w:rPr>
          <w:rFonts w:ascii="Arial" w:hAnsi="Arial" w:cs="Arial"/>
          <w:sz w:val="16"/>
          <w:szCs w:val="16"/>
        </w:rPr>
      </w:r>
      <w:r w:rsidRPr="00F90409">
        <w:rPr>
          <w:rFonts w:ascii="Arial" w:hAnsi="Arial" w:cs="Arial"/>
          <w:sz w:val="16"/>
          <w:szCs w:val="16"/>
        </w:rPr>
        <w:fldChar w:fldCharType="end"/>
      </w:r>
      <w:bookmarkEnd w:id="26"/>
      <w:r w:rsidRPr="00F90409">
        <w:rPr>
          <w:rFonts w:ascii="Arial" w:hAnsi="Arial" w:cs="Arial"/>
          <w:sz w:val="16"/>
          <w:szCs w:val="16"/>
        </w:rPr>
        <w:t xml:space="preserve"> W-2 Form(s)</w:t>
      </w:r>
      <w:r w:rsidRPr="00F90409">
        <w:rPr>
          <w:rFonts w:ascii="Arial" w:hAnsi="Arial" w:cs="Arial"/>
          <w:sz w:val="16"/>
          <w:szCs w:val="16"/>
        </w:rPr>
        <w:tab/>
      </w:r>
      <w:bookmarkStart w:id="27" w:name="Check12"/>
      <w:r w:rsidRPr="00F90409">
        <w:rPr>
          <w:rFonts w:ascii="Arial" w:hAnsi="Arial" w:cs="Arial"/>
          <w:sz w:val="16"/>
          <w:szCs w:val="16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Pr="00F90409">
        <w:rPr>
          <w:rFonts w:ascii="Arial" w:hAnsi="Arial" w:cs="Arial"/>
          <w:sz w:val="16"/>
          <w:szCs w:val="16"/>
        </w:rPr>
        <w:instrText xml:space="preserve"> FORMCHECKBOX </w:instrText>
      </w:r>
      <w:r w:rsidRPr="00F90409">
        <w:rPr>
          <w:rFonts w:ascii="Arial" w:hAnsi="Arial" w:cs="Arial"/>
          <w:sz w:val="16"/>
          <w:szCs w:val="16"/>
        </w:rPr>
      </w:r>
      <w:r w:rsidRPr="00F90409">
        <w:rPr>
          <w:rFonts w:ascii="Arial" w:hAnsi="Arial" w:cs="Arial"/>
          <w:sz w:val="16"/>
          <w:szCs w:val="16"/>
        </w:rPr>
        <w:fldChar w:fldCharType="end"/>
      </w:r>
      <w:bookmarkEnd w:id="27"/>
      <w:r w:rsidRPr="00F90409">
        <w:rPr>
          <w:rFonts w:ascii="Arial" w:hAnsi="Arial" w:cs="Arial"/>
          <w:sz w:val="16"/>
          <w:szCs w:val="16"/>
        </w:rPr>
        <w:t xml:space="preserve"> Health Insurance</w:t>
      </w:r>
      <w:r w:rsidRPr="00F90409">
        <w:rPr>
          <w:rFonts w:ascii="Arial" w:hAnsi="Arial" w:cs="Arial"/>
          <w:sz w:val="16"/>
          <w:szCs w:val="16"/>
        </w:rPr>
        <w:tab/>
      </w:r>
      <w:bookmarkStart w:id="28" w:name="Check14"/>
      <w:r>
        <w:rPr>
          <w:rFonts w:ascii="Arial" w:hAnsi="Arial" w:cs="Arial"/>
          <w:sz w:val="16"/>
          <w:szCs w:val="16"/>
        </w:rPr>
        <w:t xml:space="preserve">     </w:t>
      </w:r>
      <w:r w:rsidRPr="00F90409">
        <w:rPr>
          <w:rFonts w:ascii="Arial" w:hAnsi="Arial" w:cs="Arial"/>
          <w:sz w:val="16"/>
          <w:szCs w:val="16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F90409">
        <w:rPr>
          <w:rFonts w:ascii="Arial" w:hAnsi="Arial" w:cs="Arial"/>
          <w:sz w:val="16"/>
          <w:szCs w:val="16"/>
        </w:rPr>
        <w:instrText xml:space="preserve"> FORMCHECKBOX </w:instrText>
      </w:r>
      <w:r w:rsidRPr="00F90409">
        <w:rPr>
          <w:rFonts w:ascii="Arial" w:hAnsi="Arial" w:cs="Arial"/>
          <w:sz w:val="16"/>
          <w:szCs w:val="16"/>
        </w:rPr>
      </w:r>
      <w:r w:rsidRPr="00F90409">
        <w:rPr>
          <w:rFonts w:ascii="Arial" w:hAnsi="Arial" w:cs="Arial"/>
          <w:sz w:val="16"/>
          <w:szCs w:val="16"/>
        </w:rPr>
        <w:fldChar w:fldCharType="end"/>
      </w:r>
      <w:bookmarkEnd w:id="28"/>
      <w:r>
        <w:rPr>
          <w:rFonts w:ascii="Arial" w:hAnsi="Arial" w:cs="Arial"/>
          <w:sz w:val="16"/>
          <w:szCs w:val="16"/>
        </w:rPr>
        <w:t xml:space="preserve"> </w:t>
      </w:r>
      <w:r w:rsidRPr="00F90409">
        <w:rPr>
          <w:rFonts w:ascii="Arial" w:hAnsi="Arial" w:cs="Arial"/>
          <w:sz w:val="16"/>
          <w:szCs w:val="16"/>
        </w:rPr>
        <w:t>Childcare</w:t>
      </w:r>
      <w:r w:rsidRPr="00F90409">
        <w:rPr>
          <w:rFonts w:ascii="Arial" w:hAnsi="Arial" w:cs="Arial"/>
          <w:sz w:val="16"/>
          <w:szCs w:val="16"/>
        </w:rPr>
        <w:tab/>
      </w:r>
      <w:r w:rsidRPr="00F90409">
        <w:rPr>
          <w:rFonts w:ascii="Arial" w:hAnsi="Arial" w:cs="Arial"/>
          <w:sz w:val="16"/>
          <w:szCs w:val="16"/>
        </w:rPr>
        <w:tab/>
      </w:r>
      <w:r w:rsidRPr="00F90409">
        <w:rPr>
          <w:rFonts w:ascii="Arial" w:hAnsi="Arial" w:cs="Arial"/>
          <w:sz w:val="16"/>
          <w:szCs w:val="16"/>
        </w:rPr>
        <w:tab/>
      </w:r>
      <w:r w:rsidRPr="00F90409">
        <w:rPr>
          <w:rFonts w:ascii="Arial" w:hAnsi="Arial" w:cs="Arial"/>
          <w:sz w:val="16"/>
          <w:szCs w:val="16"/>
        </w:rPr>
        <w:tab/>
      </w:r>
      <w:r w:rsidRPr="00F90409">
        <w:rPr>
          <w:rFonts w:ascii="Arial" w:hAnsi="Arial" w:cs="Arial"/>
          <w:sz w:val="16"/>
          <w:szCs w:val="16"/>
        </w:rPr>
        <w:tab/>
      </w:r>
      <w:bookmarkStart w:id="29" w:name="Check9"/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Pr="00F90409">
        <w:rPr>
          <w:rFonts w:ascii="Arial" w:hAnsi="Arial" w:cs="Arial"/>
          <w:sz w:val="16"/>
          <w:szCs w:val="16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F90409">
        <w:rPr>
          <w:rFonts w:ascii="Arial" w:hAnsi="Arial" w:cs="Arial"/>
          <w:sz w:val="16"/>
          <w:szCs w:val="16"/>
        </w:rPr>
        <w:instrText xml:space="preserve"> FORMCHECKBOX </w:instrText>
      </w:r>
      <w:r w:rsidRPr="00F90409">
        <w:rPr>
          <w:rFonts w:ascii="Arial" w:hAnsi="Arial" w:cs="Arial"/>
          <w:sz w:val="16"/>
          <w:szCs w:val="16"/>
        </w:rPr>
      </w:r>
      <w:r w:rsidRPr="00F90409">
        <w:rPr>
          <w:rFonts w:ascii="Arial" w:hAnsi="Arial" w:cs="Arial"/>
          <w:sz w:val="16"/>
          <w:szCs w:val="16"/>
        </w:rPr>
        <w:fldChar w:fldCharType="end"/>
      </w:r>
      <w:bookmarkEnd w:id="29"/>
      <w:r w:rsidRPr="00F90409">
        <w:rPr>
          <w:rFonts w:ascii="Arial" w:hAnsi="Arial" w:cs="Arial"/>
          <w:sz w:val="16"/>
          <w:szCs w:val="16"/>
        </w:rPr>
        <w:t xml:space="preserve"> Tax Return(s)</w:t>
      </w:r>
      <w:r w:rsidRPr="00F90409">
        <w:rPr>
          <w:rFonts w:ascii="Arial" w:hAnsi="Arial" w:cs="Arial"/>
          <w:sz w:val="16"/>
          <w:szCs w:val="16"/>
        </w:rPr>
        <w:tab/>
      </w:r>
      <w:bookmarkStart w:id="30" w:name="Check11"/>
      <w:r w:rsidRPr="00F90409">
        <w:rPr>
          <w:rFonts w:ascii="Arial" w:hAnsi="Arial" w:cs="Arial"/>
          <w:sz w:val="16"/>
          <w:szCs w:val="16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Pr="00F90409">
        <w:rPr>
          <w:rFonts w:ascii="Arial" w:hAnsi="Arial" w:cs="Arial"/>
          <w:sz w:val="16"/>
          <w:szCs w:val="16"/>
        </w:rPr>
        <w:instrText xml:space="preserve"> FORMCHECKBOX </w:instrText>
      </w:r>
      <w:r w:rsidRPr="00F90409">
        <w:rPr>
          <w:rFonts w:ascii="Arial" w:hAnsi="Arial" w:cs="Arial"/>
          <w:sz w:val="16"/>
          <w:szCs w:val="16"/>
        </w:rPr>
      </w:r>
      <w:r w:rsidRPr="00F90409">
        <w:rPr>
          <w:rFonts w:ascii="Arial" w:hAnsi="Arial" w:cs="Arial"/>
          <w:sz w:val="16"/>
          <w:szCs w:val="16"/>
        </w:rPr>
        <w:fldChar w:fldCharType="end"/>
      </w:r>
      <w:bookmarkEnd w:id="30"/>
      <w:r w:rsidRPr="00F90409">
        <w:rPr>
          <w:rFonts w:ascii="Arial" w:hAnsi="Arial" w:cs="Arial"/>
          <w:sz w:val="16"/>
          <w:szCs w:val="16"/>
        </w:rPr>
        <w:t xml:space="preserve"> 1099 Form(s)</w:t>
      </w:r>
      <w:r w:rsidRPr="00F90409">
        <w:rPr>
          <w:rFonts w:ascii="Arial" w:hAnsi="Arial" w:cs="Arial"/>
          <w:sz w:val="16"/>
          <w:szCs w:val="16"/>
        </w:rPr>
        <w:tab/>
      </w:r>
      <w:bookmarkStart w:id="31" w:name="Check15"/>
      <w:r w:rsidRPr="00F90409">
        <w:rPr>
          <w:rFonts w:ascii="Arial" w:hAnsi="Arial" w:cs="Arial"/>
          <w:sz w:val="16"/>
          <w:szCs w:val="16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Pr="00F90409">
        <w:rPr>
          <w:rFonts w:ascii="Arial" w:hAnsi="Arial" w:cs="Arial"/>
          <w:sz w:val="16"/>
          <w:szCs w:val="16"/>
        </w:rPr>
        <w:instrText xml:space="preserve"> FORMCHECKBOX </w:instrText>
      </w:r>
      <w:r w:rsidRPr="00F90409">
        <w:rPr>
          <w:rFonts w:ascii="Arial" w:hAnsi="Arial" w:cs="Arial"/>
          <w:sz w:val="16"/>
          <w:szCs w:val="16"/>
        </w:rPr>
      </w:r>
      <w:r w:rsidRPr="00F90409">
        <w:rPr>
          <w:rFonts w:ascii="Arial" w:hAnsi="Arial" w:cs="Arial"/>
          <w:sz w:val="16"/>
          <w:szCs w:val="16"/>
        </w:rPr>
        <w:fldChar w:fldCharType="end"/>
      </w:r>
      <w:bookmarkEnd w:id="31"/>
      <w:r w:rsidRPr="00F90409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 </w:t>
      </w:r>
      <w:r w:rsidR="00EE060C">
        <w:rPr>
          <w:rFonts w:ascii="Arial" w:hAnsi="Arial" w:cs="Arial"/>
          <w:sz w:val="16"/>
          <w:szCs w:val="16"/>
        </w:rPr>
        <w:t>Schedule C</w:t>
      </w:r>
      <w:r w:rsidR="00EE060C">
        <w:rPr>
          <w:rFonts w:ascii="Arial" w:hAnsi="Arial" w:cs="Arial"/>
          <w:sz w:val="16"/>
          <w:szCs w:val="16"/>
        </w:rPr>
        <w:tab/>
        <w:t xml:space="preserve">     </w:t>
      </w:r>
      <w:r w:rsidR="00EE060C">
        <w:rPr>
          <w:rFonts w:ascii="Arial" w:hAnsi="Arial" w:cs="Arial"/>
          <w:sz w:val="16"/>
          <w:szCs w:val="16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bookmarkStart w:id="32" w:name="Check16"/>
      <w:r w:rsidR="00EE060C">
        <w:rPr>
          <w:rFonts w:ascii="Arial" w:hAnsi="Arial" w:cs="Arial"/>
          <w:sz w:val="16"/>
          <w:szCs w:val="16"/>
        </w:rPr>
        <w:instrText xml:space="preserve"> FORMCHECKBOX </w:instrText>
      </w:r>
      <w:r w:rsidR="00287DC8" w:rsidRPr="00EE060C">
        <w:rPr>
          <w:rFonts w:ascii="Arial" w:hAnsi="Arial" w:cs="Arial"/>
          <w:sz w:val="16"/>
          <w:szCs w:val="16"/>
        </w:rPr>
      </w:r>
      <w:r w:rsidR="00EE060C">
        <w:rPr>
          <w:rFonts w:ascii="Arial" w:hAnsi="Arial" w:cs="Arial"/>
          <w:sz w:val="16"/>
          <w:szCs w:val="16"/>
        </w:rPr>
        <w:fldChar w:fldCharType="end"/>
      </w:r>
      <w:bookmarkEnd w:id="32"/>
      <w:r w:rsidR="00EE060C">
        <w:rPr>
          <w:rFonts w:ascii="Arial" w:hAnsi="Arial" w:cs="Arial"/>
          <w:sz w:val="16"/>
          <w:szCs w:val="16"/>
        </w:rPr>
        <w:t xml:space="preserve"> </w:t>
      </w:r>
      <w:r w:rsidRPr="00F90409">
        <w:rPr>
          <w:rFonts w:ascii="Arial" w:hAnsi="Arial" w:cs="Arial"/>
          <w:sz w:val="16"/>
          <w:szCs w:val="16"/>
        </w:rPr>
        <w:t>Other</w:t>
      </w:r>
    </w:p>
    <w:p w14:paraId="63F8B18D" w14:textId="77777777" w:rsidR="00B53D22" w:rsidRDefault="0016259D" w:rsidP="006B033F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</w:rPr>
        <w:lastRenderedPageBreak/>
        <w:tab/>
      </w:r>
    </w:p>
    <w:p w14:paraId="56C0498F" w14:textId="77777777" w:rsidR="00F77419" w:rsidRDefault="00300429" w:rsidP="00F77419">
      <w:pPr>
        <w:numPr>
          <w:ilvl w:val="0"/>
          <w:numId w:val="4"/>
        </w:num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DEDUCTIONS</w:t>
      </w:r>
    </w:p>
    <w:p w14:paraId="29D2DCE6" w14:textId="77777777" w:rsidR="008E7E1B" w:rsidRPr="008E7E1B" w:rsidRDefault="008E7E1B" w:rsidP="008E7E1B">
      <w:pPr>
        <w:ind w:left="360"/>
        <w:rPr>
          <w:rFonts w:ascii="Arial" w:hAnsi="Arial" w:cs="Arial"/>
        </w:rPr>
      </w:pPr>
    </w:p>
    <w:tbl>
      <w:tblPr>
        <w:tblW w:w="108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94"/>
        <w:gridCol w:w="1479"/>
        <w:gridCol w:w="740"/>
        <w:gridCol w:w="1184"/>
        <w:gridCol w:w="1927"/>
        <w:gridCol w:w="1476"/>
      </w:tblGrid>
      <w:tr w:rsidR="006270D7" w:rsidRPr="00527948" w14:paraId="1527A5F3" w14:textId="77777777" w:rsidTr="00527948">
        <w:trPr>
          <w:jc w:val="center"/>
        </w:trPr>
        <w:tc>
          <w:tcPr>
            <w:tcW w:w="39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713741" w14:textId="77777777" w:rsidR="006270D7" w:rsidRPr="00527948" w:rsidRDefault="006270D7" w:rsidP="00527948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/>
                <w:u w:val="single"/>
              </w:rPr>
            </w:pPr>
            <w:r w:rsidRPr="00527948">
              <w:rPr>
                <w:rFonts w:ascii="Arial" w:hAnsi="Arial" w:cs="Arial"/>
                <w:b/>
                <w:u w:val="single"/>
              </w:rPr>
              <w:t>Deduction Type</w:t>
            </w:r>
          </w:p>
        </w:tc>
        <w:tc>
          <w:tcPr>
            <w:tcW w:w="340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6167F8" w14:textId="77777777" w:rsidR="006270D7" w:rsidRPr="00527948" w:rsidRDefault="00D85D33" w:rsidP="00527948">
            <w:pPr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/>
                <w:bCs/>
                <w:u w:val="single"/>
              </w:rPr>
            </w:pPr>
            <w:r w:rsidRPr="00527948">
              <w:rPr>
                <w:rFonts w:ascii="Arial" w:hAnsi="Arial" w:cs="Arial"/>
                <w:b/>
                <w:bCs/>
              </w:rPr>
              <w:t xml:space="preserve">    </w:t>
            </w:r>
            <w:r w:rsidR="006270D7" w:rsidRPr="00527948">
              <w:rPr>
                <w:rFonts w:ascii="Arial" w:hAnsi="Arial" w:cs="Arial"/>
                <w:b/>
                <w:bCs/>
                <w:u w:val="single"/>
              </w:rPr>
              <w:t>Amount</w:t>
            </w:r>
          </w:p>
        </w:tc>
        <w:tc>
          <w:tcPr>
            <w:tcW w:w="34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DE6724" w14:textId="77777777" w:rsidR="006270D7" w:rsidRPr="00527948" w:rsidRDefault="006270D7" w:rsidP="00527948">
            <w:pPr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/>
                <w:bCs/>
                <w:u w:val="single"/>
              </w:rPr>
            </w:pPr>
            <w:r w:rsidRPr="00527948">
              <w:rPr>
                <w:rFonts w:ascii="Arial" w:hAnsi="Arial" w:cs="Arial"/>
                <w:b/>
                <w:bCs/>
                <w:u w:val="single"/>
              </w:rPr>
              <w:t>Required Documentation</w:t>
            </w:r>
          </w:p>
        </w:tc>
      </w:tr>
      <w:tr w:rsidR="00731143" w:rsidRPr="00527948" w14:paraId="068CC803" w14:textId="77777777" w:rsidTr="00731143">
        <w:trPr>
          <w:trHeight w:hRule="exact" w:val="288"/>
          <w:jc w:val="center"/>
        </w:trPr>
        <w:tc>
          <w:tcPr>
            <w:tcW w:w="39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1614E6" w14:textId="77777777" w:rsidR="00731143" w:rsidRPr="00527948" w:rsidRDefault="00731143" w:rsidP="005279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27948">
              <w:rPr>
                <w:rFonts w:ascii="Arial" w:hAnsi="Arial" w:cs="Arial"/>
              </w:rPr>
              <w:t>Medical Insurance                                    $</w:t>
            </w:r>
            <w:r w:rsidRPr="00527948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432C892E" w14:textId="77777777" w:rsidR="00731143" w:rsidRDefault="00731143" w:rsidP="00731143">
            <w:pPr>
              <w:jc w:val="center"/>
            </w:pPr>
            <w:r w:rsidRPr="00B6749F">
              <w:rPr>
                <w:rFonts w:ascii="Arial" w:hAnsi="Arial" w:cs="Arial"/>
                <w:bCs/>
              </w:rPr>
              <w:fldChar w:fldCharType="begin">
                <w:ffData>
                  <w:name w:val="Text167"/>
                  <w:enabled/>
                  <w:calcOnExit w:val="0"/>
                  <w:textInput/>
                </w:ffData>
              </w:fldChar>
            </w:r>
            <w:r w:rsidRPr="00B6749F">
              <w:rPr>
                <w:rFonts w:ascii="Arial" w:hAnsi="Arial" w:cs="Arial"/>
                <w:bCs/>
              </w:rPr>
              <w:instrText xml:space="preserve"> FORMTEXT </w:instrText>
            </w:r>
            <w:r w:rsidRPr="00B6749F">
              <w:rPr>
                <w:rFonts w:ascii="Arial" w:hAnsi="Arial" w:cs="Arial"/>
                <w:bCs/>
              </w:rPr>
            </w:r>
            <w:r w:rsidRPr="00B6749F">
              <w:rPr>
                <w:rFonts w:ascii="Arial" w:hAnsi="Arial" w:cs="Arial"/>
                <w:bCs/>
              </w:rPr>
              <w:fldChar w:fldCharType="separate"/>
            </w:r>
            <w:r w:rsidRPr="00B6749F">
              <w:rPr>
                <w:rFonts w:ascii="Arial" w:hAnsi="Arial" w:cs="Arial"/>
                <w:bCs/>
                <w:noProof/>
              </w:rPr>
              <w:t> </w:t>
            </w:r>
            <w:r w:rsidRPr="00B6749F">
              <w:rPr>
                <w:rFonts w:ascii="Arial" w:hAnsi="Arial" w:cs="Arial"/>
                <w:bCs/>
                <w:noProof/>
              </w:rPr>
              <w:t> </w:t>
            </w:r>
            <w:r w:rsidRPr="00B6749F">
              <w:rPr>
                <w:rFonts w:ascii="Arial" w:hAnsi="Arial" w:cs="Arial"/>
                <w:bCs/>
                <w:noProof/>
              </w:rPr>
              <w:t> </w:t>
            </w:r>
            <w:r w:rsidRPr="00B6749F">
              <w:rPr>
                <w:rFonts w:ascii="Arial" w:hAnsi="Arial" w:cs="Arial"/>
                <w:bCs/>
                <w:noProof/>
              </w:rPr>
              <w:t> </w:t>
            </w:r>
            <w:r w:rsidRPr="00B6749F">
              <w:rPr>
                <w:rFonts w:ascii="Arial" w:hAnsi="Arial" w:cs="Arial"/>
                <w:bCs/>
                <w:noProof/>
              </w:rPr>
              <w:t> </w:t>
            </w:r>
            <w:r w:rsidRPr="00B6749F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978A72" w14:textId="77777777" w:rsidR="00731143" w:rsidRPr="00527948" w:rsidRDefault="00731143" w:rsidP="005279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527948">
              <w:rPr>
                <w:rFonts w:ascii="Arial" w:hAnsi="Arial" w:cs="Arial"/>
                <w:bCs/>
              </w:rPr>
              <w:t>per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36A6FDFF" w14:textId="77777777" w:rsidR="00731143" w:rsidRPr="00527948" w:rsidRDefault="00731143" w:rsidP="005279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527948">
              <w:rPr>
                <w:rFonts w:ascii="Arial" w:hAnsi="Arial" w:cs="Arial"/>
                <w:bCs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bookmarkStart w:id="33" w:name="Text119"/>
            <w:r w:rsidRPr="00527948">
              <w:rPr>
                <w:rFonts w:ascii="Arial" w:hAnsi="Arial" w:cs="Arial"/>
                <w:bCs/>
              </w:rPr>
              <w:instrText xml:space="preserve"> FORMTEXT </w:instrText>
            </w:r>
            <w:r w:rsidRPr="00527948">
              <w:rPr>
                <w:rFonts w:ascii="Arial" w:hAnsi="Arial" w:cs="Arial"/>
                <w:bCs/>
              </w:rPr>
            </w:r>
            <w:r w:rsidRPr="00527948">
              <w:rPr>
                <w:rFonts w:ascii="Arial" w:hAnsi="Arial" w:cs="Arial"/>
                <w:bCs/>
              </w:rPr>
              <w:fldChar w:fldCharType="separate"/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</w:rPr>
              <w:fldChar w:fldCharType="end"/>
            </w:r>
            <w:bookmarkEnd w:id="33"/>
          </w:p>
        </w:tc>
        <w:tc>
          <w:tcPr>
            <w:tcW w:w="34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6AFD86" w14:textId="77777777" w:rsidR="00731143" w:rsidRPr="00527948" w:rsidRDefault="00731143" w:rsidP="00527948">
            <w:pPr>
              <w:autoSpaceDE w:val="0"/>
              <w:autoSpaceDN w:val="0"/>
              <w:adjustRightInd w:val="0"/>
              <w:ind w:left="415"/>
              <w:rPr>
                <w:rFonts w:ascii="Arial" w:hAnsi="Arial" w:cs="Arial"/>
                <w:bCs/>
              </w:rPr>
            </w:pPr>
            <w:r w:rsidRPr="00527948">
              <w:rPr>
                <w:rFonts w:ascii="Arial" w:hAnsi="Arial" w:cs="Arial"/>
                <w:bCs/>
              </w:rPr>
              <w:t>Pay stubs, brochure</w:t>
            </w:r>
          </w:p>
        </w:tc>
      </w:tr>
      <w:tr w:rsidR="00731143" w:rsidRPr="00527948" w14:paraId="2D01C456" w14:textId="77777777" w:rsidTr="00731143">
        <w:trPr>
          <w:trHeight w:hRule="exact" w:val="288"/>
          <w:jc w:val="center"/>
        </w:trPr>
        <w:tc>
          <w:tcPr>
            <w:tcW w:w="39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E1D5C2" w14:textId="77777777" w:rsidR="00731143" w:rsidRPr="00527948" w:rsidRDefault="00731143" w:rsidP="005279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27948">
              <w:rPr>
                <w:rFonts w:ascii="Arial" w:hAnsi="Arial" w:cs="Arial"/>
              </w:rPr>
              <w:t>Life Insurance                                           $</w:t>
            </w:r>
          </w:p>
        </w:tc>
        <w:tc>
          <w:tcPr>
            <w:tcW w:w="147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2FD255EF" w14:textId="77777777" w:rsidR="00731143" w:rsidRDefault="00731143" w:rsidP="00731143">
            <w:pPr>
              <w:jc w:val="center"/>
            </w:pPr>
            <w:r w:rsidRPr="00B6749F">
              <w:rPr>
                <w:rFonts w:ascii="Arial" w:hAnsi="Arial" w:cs="Arial"/>
                <w:bCs/>
              </w:rPr>
              <w:fldChar w:fldCharType="begin">
                <w:ffData>
                  <w:name w:val="Text167"/>
                  <w:enabled/>
                  <w:calcOnExit w:val="0"/>
                  <w:textInput/>
                </w:ffData>
              </w:fldChar>
            </w:r>
            <w:r w:rsidRPr="00B6749F">
              <w:rPr>
                <w:rFonts w:ascii="Arial" w:hAnsi="Arial" w:cs="Arial"/>
                <w:bCs/>
              </w:rPr>
              <w:instrText xml:space="preserve"> FORMTEXT </w:instrText>
            </w:r>
            <w:r w:rsidRPr="00B6749F">
              <w:rPr>
                <w:rFonts w:ascii="Arial" w:hAnsi="Arial" w:cs="Arial"/>
                <w:bCs/>
              </w:rPr>
            </w:r>
            <w:r w:rsidRPr="00B6749F">
              <w:rPr>
                <w:rFonts w:ascii="Arial" w:hAnsi="Arial" w:cs="Arial"/>
                <w:bCs/>
              </w:rPr>
              <w:fldChar w:fldCharType="separate"/>
            </w:r>
            <w:r w:rsidRPr="00B6749F">
              <w:rPr>
                <w:rFonts w:ascii="Arial" w:hAnsi="Arial" w:cs="Arial"/>
                <w:bCs/>
                <w:noProof/>
              </w:rPr>
              <w:t> </w:t>
            </w:r>
            <w:r w:rsidRPr="00B6749F">
              <w:rPr>
                <w:rFonts w:ascii="Arial" w:hAnsi="Arial" w:cs="Arial"/>
                <w:bCs/>
                <w:noProof/>
              </w:rPr>
              <w:t> </w:t>
            </w:r>
            <w:r w:rsidRPr="00B6749F">
              <w:rPr>
                <w:rFonts w:ascii="Arial" w:hAnsi="Arial" w:cs="Arial"/>
                <w:bCs/>
                <w:noProof/>
              </w:rPr>
              <w:t> </w:t>
            </w:r>
            <w:r w:rsidRPr="00B6749F">
              <w:rPr>
                <w:rFonts w:ascii="Arial" w:hAnsi="Arial" w:cs="Arial"/>
                <w:bCs/>
                <w:noProof/>
              </w:rPr>
              <w:t> </w:t>
            </w:r>
            <w:r w:rsidRPr="00B6749F">
              <w:rPr>
                <w:rFonts w:ascii="Arial" w:hAnsi="Arial" w:cs="Arial"/>
                <w:bCs/>
                <w:noProof/>
              </w:rPr>
              <w:t> </w:t>
            </w:r>
            <w:r w:rsidRPr="00B6749F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377F3A" w14:textId="77777777" w:rsidR="00731143" w:rsidRPr="00527948" w:rsidRDefault="00731143" w:rsidP="005279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73189FE5" w14:textId="77777777" w:rsidR="00731143" w:rsidRPr="00527948" w:rsidRDefault="00731143" w:rsidP="005279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527948">
              <w:rPr>
                <w:rFonts w:ascii="Arial" w:hAnsi="Arial" w:cs="Arial"/>
                <w:bCs/>
              </w:rPr>
              <w:fldChar w:fldCharType="begin">
                <w:ffData>
                  <w:name w:val="Text126"/>
                  <w:enabled/>
                  <w:calcOnExit w:val="0"/>
                  <w:textInput/>
                </w:ffData>
              </w:fldChar>
            </w:r>
            <w:bookmarkStart w:id="34" w:name="Text126"/>
            <w:r w:rsidRPr="00527948">
              <w:rPr>
                <w:rFonts w:ascii="Arial" w:hAnsi="Arial" w:cs="Arial"/>
                <w:bCs/>
              </w:rPr>
              <w:instrText xml:space="preserve"> FORMTEXT </w:instrText>
            </w:r>
            <w:r w:rsidRPr="00527948">
              <w:rPr>
                <w:rFonts w:ascii="Arial" w:hAnsi="Arial" w:cs="Arial"/>
                <w:bCs/>
              </w:rPr>
            </w:r>
            <w:r w:rsidRPr="00527948">
              <w:rPr>
                <w:rFonts w:ascii="Arial" w:hAnsi="Arial" w:cs="Arial"/>
                <w:bCs/>
              </w:rPr>
              <w:fldChar w:fldCharType="separate"/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</w:rPr>
              <w:fldChar w:fldCharType="end"/>
            </w:r>
            <w:bookmarkEnd w:id="34"/>
          </w:p>
        </w:tc>
        <w:tc>
          <w:tcPr>
            <w:tcW w:w="34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BB0D81" w14:textId="77777777" w:rsidR="00731143" w:rsidRPr="00527948" w:rsidRDefault="00731143" w:rsidP="00527948">
            <w:pPr>
              <w:autoSpaceDE w:val="0"/>
              <w:autoSpaceDN w:val="0"/>
              <w:adjustRightInd w:val="0"/>
              <w:ind w:left="415"/>
              <w:rPr>
                <w:rFonts w:ascii="Arial" w:hAnsi="Arial" w:cs="Arial"/>
                <w:bCs/>
              </w:rPr>
            </w:pPr>
            <w:r w:rsidRPr="00527948">
              <w:rPr>
                <w:rFonts w:ascii="Arial" w:hAnsi="Arial" w:cs="Arial"/>
                <w:bCs/>
              </w:rPr>
              <w:t>Pay Stubs</w:t>
            </w:r>
          </w:p>
        </w:tc>
      </w:tr>
      <w:tr w:rsidR="00731143" w:rsidRPr="00527948" w14:paraId="7F869FEB" w14:textId="77777777" w:rsidTr="00731143">
        <w:trPr>
          <w:trHeight w:hRule="exact" w:val="288"/>
          <w:jc w:val="center"/>
        </w:trPr>
        <w:tc>
          <w:tcPr>
            <w:tcW w:w="39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D5F31B" w14:textId="77777777" w:rsidR="00731143" w:rsidRPr="00527948" w:rsidRDefault="00731143" w:rsidP="005279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27948">
              <w:rPr>
                <w:rFonts w:ascii="Arial" w:hAnsi="Arial" w:cs="Arial"/>
              </w:rPr>
              <w:t>Union Dues                                               $</w:t>
            </w:r>
          </w:p>
        </w:tc>
        <w:tc>
          <w:tcPr>
            <w:tcW w:w="147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25DC20D0" w14:textId="77777777" w:rsidR="00731143" w:rsidRDefault="00731143" w:rsidP="00731143">
            <w:pPr>
              <w:jc w:val="center"/>
            </w:pPr>
            <w:r w:rsidRPr="00B6749F">
              <w:rPr>
                <w:rFonts w:ascii="Arial" w:hAnsi="Arial" w:cs="Arial"/>
                <w:bCs/>
              </w:rPr>
              <w:fldChar w:fldCharType="begin">
                <w:ffData>
                  <w:name w:val="Text167"/>
                  <w:enabled/>
                  <w:calcOnExit w:val="0"/>
                  <w:textInput/>
                </w:ffData>
              </w:fldChar>
            </w:r>
            <w:r w:rsidRPr="00B6749F">
              <w:rPr>
                <w:rFonts w:ascii="Arial" w:hAnsi="Arial" w:cs="Arial"/>
                <w:bCs/>
              </w:rPr>
              <w:instrText xml:space="preserve"> FORMTEXT </w:instrText>
            </w:r>
            <w:r w:rsidRPr="00B6749F">
              <w:rPr>
                <w:rFonts w:ascii="Arial" w:hAnsi="Arial" w:cs="Arial"/>
                <w:bCs/>
              </w:rPr>
            </w:r>
            <w:r w:rsidRPr="00B6749F">
              <w:rPr>
                <w:rFonts w:ascii="Arial" w:hAnsi="Arial" w:cs="Arial"/>
                <w:bCs/>
              </w:rPr>
              <w:fldChar w:fldCharType="separate"/>
            </w:r>
            <w:r w:rsidRPr="00B6749F">
              <w:rPr>
                <w:rFonts w:ascii="Arial" w:hAnsi="Arial" w:cs="Arial"/>
                <w:bCs/>
                <w:noProof/>
              </w:rPr>
              <w:t> </w:t>
            </w:r>
            <w:r w:rsidRPr="00B6749F">
              <w:rPr>
                <w:rFonts w:ascii="Arial" w:hAnsi="Arial" w:cs="Arial"/>
                <w:bCs/>
                <w:noProof/>
              </w:rPr>
              <w:t> </w:t>
            </w:r>
            <w:r w:rsidRPr="00B6749F">
              <w:rPr>
                <w:rFonts w:ascii="Arial" w:hAnsi="Arial" w:cs="Arial"/>
                <w:bCs/>
                <w:noProof/>
              </w:rPr>
              <w:t> </w:t>
            </w:r>
            <w:r w:rsidRPr="00B6749F">
              <w:rPr>
                <w:rFonts w:ascii="Arial" w:hAnsi="Arial" w:cs="Arial"/>
                <w:bCs/>
                <w:noProof/>
              </w:rPr>
              <w:t> </w:t>
            </w:r>
            <w:r w:rsidRPr="00B6749F">
              <w:rPr>
                <w:rFonts w:ascii="Arial" w:hAnsi="Arial" w:cs="Arial"/>
                <w:bCs/>
                <w:noProof/>
              </w:rPr>
              <w:t> </w:t>
            </w:r>
            <w:r w:rsidRPr="00B6749F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E3826A" w14:textId="77777777" w:rsidR="00731143" w:rsidRPr="00527948" w:rsidRDefault="00731143" w:rsidP="005279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527948">
              <w:rPr>
                <w:rFonts w:ascii="Arial" w:hAnsi="Arial" w:cs="Arial"/>
                <w:bCs/>
              </w:rPr>
              <w:t>per</w:t>
            </w:r>
          </w:p>
        </w:tc>
        <w:tc>
          <w:tcPr>
            <w:tcW w:w="11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1B0ECE7D" w14:textId="77777777" w:rsidR="00731143" w:rsidRPr="00527948" w:rsidRDefault="00731143" w:rsidP="005279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527948">
              <w:rPr>
                <w:rFonts w:ascii="Arial" w:hAnsi="Arial" w:cs="Arial"/>
                <w:bCs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bookmarkStart w:id="35" w:name="Text120"/>
            <w:r w:rsidRPr="00527948">
              <w:rPr>
                <w:rFonts w:ascii="Arial" w:hAnsi="Arial" w:cs="Arial"/>
                <w:bCs/>
              </w:rPr>
              <w:instrText xml:space="preserve"> FORMTEXT </w:instrText>
            </w:r>
            <w:r w:rsidRPr="00527948">
              <w:rPr>
                <w:rFonts w:ascii="Arial" w:hAnsi="Arial" w:cs="Arial"/>
                <w:bCs/>
              </w:rPr>
            </w:r>
            <w:r w:rsidRPr="00527948">
              <w:rPr>
                <w:rFonts w:ascii="Arial" w:hAnsi="Arial" w:cs="Arial"/>
                <w:bCs/>
              </w:rPr>
              <w:fldChar w:fldCharType="separate"/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</w:rPr>
              <w:fldChar w:fldCharType="end"/>
            </w:r>
            <w:bookmarkEnd w:id="35"/>
          </w:p>
        </w:tc>
        <w:tc>
          <w:tcPr>
            <w:tcW w:w="34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144ACF" w14:textId="77777777" w:rsidR="00731143" w:rsidRPr="00527948" w:rsidRDefault="00731143" w:rsidP="00527948">
            <w:pPr>
              <w:autoSpaceDE w:val="0"/>
              <w:autoSpaceDN w:val="0"/>
              <w:adjustRightInd w:val="0"/>
              <w:ind w:left="415"/>
              <w:rPr>
                <w:rFonts w:ascii="Arial" w:hAnsi="Arial" w:cs="Arial"/>
                <w:bCs/>
              </w:rPr>
            </w:pPr>
            <w:r w:rsidRPr="00527948">
              <w:rPr>
                <w:rFonts w:ascii="Arial" w:hAnsi="Arial" w:cs="Arial"/>
                <w:bCs/>
              </w:rPr>
              <w:t>Pay stubs</w:t>
            </w:r>
          </w:p>
        </w:tc>
      </w:tr>
      <w:tr w:rsidR="00731143" w:rsidRPr="00527948" w14:paraId="5D351DD2" w14:textId="77777777" w:rsidTr="00731143">
        <w:trPr>
          <w:trHeight w:hRule="exact" w:val="288"/>
          <w:jc w:val="center"/>
        </w:trPr>
        <w:tc>
          <w:tcPr>
            <w:tcW w:w="39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B1E777" w14:textId="77777777" w:rsidR="00731143" w:rsidRPr="00527948" w:rsidRDefault="00731143" w:rsidP="005279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27948">
              <w:rPr>
                <w:rFonts w:ascii="Arial" w:hAnsi="Arial" w:cs="Arial"/>
              </w:rPr>
              <w:t>Pension Contribution                                $</w:t>
            </w:r>
          </w:p>
        </w:tc>
        <w:tc>
          <w:tcPr>
            <w:tcW w:w="147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4609AC0D" w14:textId="77777777" w:rsidR="00731143" w:rsidRDefault="00731143" w:rsidP="00731143">
            <w:pPr>
              <w:jc w:val="center"/>
            </w:pPr>
            <w:r w:rsidRPr="00B6749F">
              <w:rPr>
                <w:rFonts w:ascii="Arial" w:hAnsi="Arial" w:cs="Arial"/>
                <w:bCs/>
              </w:rPr>
              <w:fldChar w:fldCharType="begin">
                <w:ffData>
                  <w:name w:val="Text167"/>
                  <w:enabled/>
                  <w:calcOnExit w:val="0"/>
                  <w:textInput/>
                </w:ffData>
              </w:fldChar>
            </w:r>
            <w:r w:rsidRPr="00B6749F">
              <w:rPr>
                <w:rFonts w:ascii="Arial" w:hAnsi="Arial" w:cs="Arial"/>
                <w:bCs/>
              </w:rPr>
              <w:instrText xml:space="preserve"> FORMTEXT </w:instrText>
            </w:r>
            <w:r w:rsidRPr="00B6749F">
              <w:rPr>
                <w:rFonts w:ascii="Arial" w:hAnsi="Arial" w:cs="Arial"/>
                <w:bCs/>
              </w:rPr>
            </w:r>
            <w:r w:rsidRPr="00B6749F">
              <w:rPr>
                <w:rFonts w:ascii="Arial" w:hAnsi="Arial" w:cs="Arial"/>
                <w:bCs/>
              </w:rPr>
              <w:fldChar w:fldCharType="separate"/>
            </w:r>
            <w:r w:rsidRPr="00B6749F">
              <w:rPr>
                <w:rFonts w:ascii="Arial" w:hAnsi="Arial" w:cs="Arial"/>
                <w:bCs/>
                <w:noProof/>
              </w:rPr>
              <w:t> </w:t>
            </w:r>
            <w:r w:rsidRPr="00B6749F">
              <w:rPr>
                <w:rFonts w:ascii="Arial" w:hAnsi="Arial" w:cs="Arial"/>
                <w:bCs/>
                <w:noProof/>
              </w:rPr>
              <w:t> </w:t>
            </w:r>
            <w:r w:rsidRPr="00B6749F">
              <w:rPr>
                <w:rFonts w:ascii="Arial" w:hAnsi="Arial" w:cs="Arial"/>
                <w:bCs/>
                <w:noProof/>
              </w:rPr>
              <w:t> </w:t>
            </w:r>
            <w:r w:rsidRPr="00B6749F">
              <w:rPr>
                <w:rFonts w:ascii="Arial" w:hAnsi="Arial" w:cs="Arial"/>
                <w:bCs/>
                <w:noProof/>
              </w:rPr>
              <w:t> </w:t>
            </w:r>
            <w:r w:rsidRPr="00B6749F">
              <w:rPr>
                <w:rFonts w:ascii="Arial" w:hAnsi="Arial" w:cs="Arial"/>
                <w:bCs/>
                <w:noProof/>
              </w:rPr>
              <w:t> </w:t>
            </w:r>
            <w:r w:rsidRPr="00B6749F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1A572B" w14:textId="77777777" w:rsidR="00731143" w:rsidRPr="00527948" w:rsidRDefault="00731143" w:rsidP="005279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527948">
              <w:rPr>
                <w:rFonts w:ascii="Arial" w:hAnsi="Arial" w:cs="Arial"/>
                <w:bCs/>
              </w:rPr>
              <w:t>per</w:t>
            </w:r>
          </w:p>
        </w:tc>
        <w:tc>
          <w:tcPr>
            <w:tcW w:w="11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198F14C5" w14:textId="77777777" w:rsidR="00731143" w:rsidRPr="00527948" w:rsidRDefault="00731143" w:rsidP="005279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527948">
              <w:rPr>
                <w:rFonts w:ascii="Arial" w:hAnsi="Arial" w:cs="Arial"/>
                <w:bCs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bookmarkStart w:id="36" w:name="Text121"/>
            <w:r w:rsidRPr="00527948">
              <w:rPr>
                <w:rFonts w:ascii="Arial" w:hAnsi="Arial" w:cs="Arial"/>
                <w:bCs/>
              </w:rPr>
              <w:instrText xml:space="preserve"> FORMTEXT </w:instrText>
            </w:r>
            <w:r w:rsidRPr="00527948">
              <w:rPr>
                <w:rFonts w:ascii="Arial" w:hAnsi="Arial" w:cs="Arial"/>
                <w:bCs/>
              </w:rPr>
            </w:r>
            <w:r w:rsidRPr="00527948">
              <w:rPr>
                <w:rFonts w:ascii="Arial" w:hAnsi="Arial" w:cs="Arial"/>
                <w:bCs/>
              </w:rPr>
              <w:fldChar w:fldCharType="separate"/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</w:rPr>
              <w:fldChar w:fldCharType="end"/>
            </w:r>
            <w:bookmarkEnd w:id="36"/>
          </w:p>
        </w:tc>
        <w:tc>
          <w:tcPr>
            <w:tcW w:w="34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1C7EB1" w14:textId="77777777" w:rsidR="00731143" w:rsidRPr="00527948" w:rsidRDefault="00731143" w:rsidP="00527948">
            <w:pPr>
              <w:autoSpaceDE w:val="0"/>
              <w:autoSpaceDN w:val="0"/>
              <w:adjustRightInd w:val="0"/>
              <w:ind w:left="415"/>
              <w:rPr>
                <w:rFonts w:ascii="Arial" w:hAnsi="Arial" w:cs="Arial"/>
                <w:bCs/>
              </w:rPr>
            </w:pPr>
            <w:r w:rsidRPr="00527948">
              <w:rPr>
                <w:rFonts w:ascii="Arial" w:hAnsi="Arial" w:cs="Arial"/>
                <w:bCs/>
              </w:rPr>
              <w:t>Pay stubs</w:t>
            </w:r>
          </w:p>
        </w:tc>
      </w:tr>
      <w:tr w:rsidR="00731143" w:rsidRPr="00527948" w14:paraId="17B5B0B2" w14:textId="77777777" w:rsidTr="00731143">
        <w:trPr>
          <w:trHeight w:hRule="exact" w:val="499"/>
          <w:jc w:val="center"/>
        </w:trPr>
        <w:tc>
          <w:tcPr>
            <w:tcW w:w="39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C5F31B" w14:textId="77777777" w:rsidR="00731143" w:rsidRPr="00527948" w:rsidRDefault="00731143" w:rsidP="005279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27948">
              <w:rPr>
                <w:rFonts w:ascii="Arial" w:hAnsi="Arial" w:cs="Arial"/>
              </w:rPr>
              <w:t xml:space="preserve">Other mandatory deductions (list item and </w:t>
            </w:r>
            <w:proofErr w:type="gramStart"/>
            <w:r w:rsidRPr="00527948">
              <w:rPr>
                <w:rFonts w:ascii="Arial" w:hAnsi="Arial" w:cs="Arial"/>
              </w:rPr>
              <w:t xml:space="preserve">amount)   </w:t>
            </w:r>
            <w:proofErr w:type="gramEnd"/>
            <w:r w:rsidRPr="00527948">
              <w:rPr>
                <w:rFonts w:ascii="Arial" w:hAnsi="Arial" w:cs="Arial"/>
              </w:rPr>
              <w:t xml:space="preserve">                                                 $</w:t>
            </w:r>
          </w:p>
        </w:tc>
        <w:tc>
          <w:tcPr>
            <w:tcW w:w="147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1A0C2947" w14:textId="77777777" w:rsidR="00731143" w:rsidRDefault="00731143" w:rsidP="00731143">
            <w:pPr>
              <w:jc w:val="center"/>
            </w:pPr>
            <w:r w:rsidRPr="00B6749F">
              <w:rPr>
                <w:rFonts w:ascii="Arial" w:hAnsi="Arial" w:cs="Arial"/>
                <w:bCs/>
              </w:rPr>
              <w:fldChar w:fldCharType="begin">
                <w:ffData>
                  <w:name w:val="Text167"/>
                  <w:enabled/>
                  <w:calcOnExit w:val="0"/>
                  <w:textInput/>
                </w:ffData>
              </w:fldChar>
            </w:r>
            <w:r w:rsidRPr="00B6749F">
              <w:rPr>
                <w:rFonts w:ascii="Arial" w:hAnsi="Arial" w:cs="Arial"/>
                <w:bCs/>
              </w:rPr>
              <w:instrText xml:space="preserve"> FORMTEXT </w:instrText>
            </w:r>
            <w:r w:rsidRPr="00B6749F">
              <w:rPr>
                <w:rFonts w:ascii="Arial" w:hAnsi="Arial" w:cs="Arial"/>
                <w:bCs/>
              </w:rPr>
            </w:r>
            <w:r w:rsidRPr="00B6749F">
              <w:rPr>
                <w:rFonts w:ascii="Arial" w:hAnsi="Arial" w:cs="Arial"/>
                <w:bCs/>
              </w:rPr>
              <w:fldChar w:fldCharType="separate"/>
            </w:r>
            <w:r w:rsidRPr="00B6749F">
              <w:rPr>
                <w:rFonts w:ascii="Arial" w:hAnsi="Arial" w:cs="Arial"/>
                <w:bCs/>
                <w:noProof/>
              </w:rPr>
              <w:t> </w:t>
            </w:r>
            <w:r w:rsidRPr="00B6749F">
              <w:rPr>
                <w:rFonts w:ascii="Arial" w:hAnsi="Arial" w:cs="Arial"/>
                <w:bCs/>
                <w:noProof/>
              </w:rPr>
              <w:t> </w:t>
            </w:r>
            <w:r w:rsidRPr="00B6749F">
              <w:rPr>
                <w:rFonts w:ascii="Arial" w:hAnsi="Arial" w:cs="Arial"/>
                <w:bCs/>
                <w:noProof/>
              </w:rPr>
              <w:t> </w:t>
            </w:r>
            <w:r w:rsidRPr="00B6749F">
              <w:rPr>
                <w:rFonts w:ascii="Arial" w:hAnsi="Arial" w:cs="Arial"/>
                <w:bCs/>
                <w:noProof/>
              </w:rPr>
              <w:t> </w:t>
            </w:r>
            <w:r w:rsidRPr="00B6749F">
              <w:rPr>
                <w:rFonts w:ascii="Arial" w:hAnsi="Arial" w:cs="Arial"/>
                <w:bCs/>
                <w:noProof/>
              </w:rPr>
              <w:t> </w:t>
            </w:r>
            <w:r w:rsidRPr="00B6749F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9853CB" w14:textId="77777777" w:rsidR="00731143" w:rsidRPr="00527948" w:rsidRDefault="00731143" w:rsidP="005279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527948">
              <w:rPr>
                <w:rFonts w:ascii="Arial" w:hAnsi="Arial" w:cs="Arial"/>
                <w:bCs/>
              </w:rPr>
              <w:t>per</w:t>
            </w:r>
          </w:p>
        </w:tc>
        <w:tc>
          <w:tcPr>
            <w:tcW w:w="11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71D38C21" w14:textId="77777777" w:rsidR="00731143" w:rsidRPr="00527948" w:rsidRDefault="00731143" w:rsidP="005279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527948">
              <w:rPr>
                <w:rFonts w:ascii="Arial" w:hAnsi="Arial" w:cs="Arial"/>
                <w:bCs/>
              </w:rP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bookmarkStart w:id="37" w:name="Text123"/>
            <w:r w:rsidRPr="00527948">
              <w:rPr>
                <w:rFonts w:ascii="Arial" w:hAnsi="Arial" w:cs="Arial"/>
                <w:bCs/>
              </w:rPr>
              <w:instrText xml:space="preserve"> FORMTEXT </w:instrText>
            </w:r>
            <w:r w:rsidRPr="00527948">
              <w:rPr>
                <w:rFonts w:ascii="Arial" w:hAnsi="Arial" w:cs="Arial"/>
                <w:bCs/>
              </w:rPr>
            </w:r>
            <w:r w:rsidRPr="00527948">
              <w:rPr>
                <w:rFonts w:ascii="Arial" w:hAnsi="Arial" w:cs="Arial"/>
                <w:bCs/>
              </w:rPr>
              <w:fldChar w:fldCharType="separate"/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</w:rPr>
              <w:fldChar w:fldCharType="end"/>
            </w:r>
            <w:bookmarkEnd w:id="37"/>
          </w:p>
        </w:tc>
        <w:tc>
          <w:tcPr>
            <w:tcW w:w="34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B3B1B7" w14:textId="77777777" w:rsidR="00731143" w:rsidRPr="00527948" w:rsidRDefault="00731143" w:rsidP="00527948">
            <w:pPr>
              <w:autoSpaceDE w:val="0"/>
              <w:autoSpaceDN w:val="0"/>
              <w:adjustRightInd w:val="0"/>
              <w:ind w:left="415"/>
              <w:rPr>
                <w:rFonts w:ascii="Arial" w:hAnsi="Arial" w:cs="Arial"/>
                <w:bCs/>
              </w:rPr>
            </w:pPr>
            <w:r w:rsidRPr="00527948">
              <w:rPr>
                <w:rFonts w:ascii="Arial" w:hAnsi="Arial" w:cs="Arial"/>
                <w:bCs/>
              </w:rPr>
              <w:t>Pay stubs</w:t>
            </w:r>
          </w:p>
        </w:tc>
      </w:tr>
      <w:tr w:rsidR="00731143" w:rsidRPr="00527948" w14:paraId="5DA427BF" w14:textId="77777777" w:rsidTr="00731143">
        <w:trPr>
          <w:trHeight w:hRule="exact" w:val="288"/>
          <w:jc w:val="center"/>
        </w:trPr>
        <w:tc>
          <w:tcPr>
            <w:tcW w:w="39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484FC4" w14:textId="77777777" w:rsidR="00731143" w:rsidRPr="00527948" w:rsidRDefault="00731143" w:rsidP="0052794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527948">
              <w:rPr>
                <w:rFonts w:ascii="Arial" w:hAnsi="Arial" w:cs="Arial"/>
                <w:b/>
              </w:rPr>
              <w:t>TOTAL DEDUCTIONS                             $</w:t>
            </w:r>
          </w:p>
          <w:p w14:paraId="6128E765" w14:textId="77777777" w:rsidR="00731143" w:rsidRPr="00527948" w:rsidRDefault="00731143" w:rsidP="005279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47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7941FBAF" w14:textId="77777777" w:rsidR="00731143" w:rsidRDefault="00731143" w:rsidP="00731143">
            <w:pPr>
              <w:jc w:val="center"/>
            </w:pPr>
            <w:r w:rsidRPr="00B6749F">
              <w:rPr>
                <w:rFonts w:ascii="Arial" w:hAnsi="Arial" w:cs="Arial"/>
                <w:bCs/>
              </w:rPr>
              <w:fldChar w:fldCharType="begin">
                <w:ffData>
                  <w:name w:val="Text167"/>
                  <w:enabled/>
                  <w:calcOnExit w:val="0"/>
                  <w:textInput/>
                </w:ffData>
              </w:fldChar>
            </w:r>
            <w:r w:rsidRPr="00B6749F">
              <w:rPr>
                <w:rFonts w:ascii="Arial" w:hAnsi="Arial" w:cs="Arial"/>
                <w:bCs/>
              </w:rPr>
              <w:instrText xml:space="preserve"> FORMTEXT </w:instrText>
            </w:r>
            <w:r w:rsidRPr="00B6749F">
              <w:rPr>
                <w:rFonts w:ascii="Arial" w:hAnsi="Arial" w:cs="Arial"/>
                <w:bCs/>
              </w:rPr>
            </w:r>
            <w:r w:rsidRPr="00B6749F">
              <w:rPr>
                <w:rFonts w:ascii="Arial" w:hAnsi="Arial" w:cs="Arial"/>
                <w:bCs/>
              </w:rPr>
              <w:fldChar w:fldCharType="separate"/>
            </w:r>
            <w:r w:rsidRPr="00B6749F">
              <w:rPr>
                <w:rFonts w:ascii="Arial" w:hAnsi="Arial" w:cs="Arial"/>
                <w:bCs/>
                <w:noProof/>
              </w:rPr>
              <w:t> </w:t>
            </w:r>
            <w:r w:rsidRPr="00B6749F">
              <w:rPr>
                <w:rFonts w:ascii="Arial" w:hAnsi="Arial" w:cs="Arial"/>
                <w:bCs/>
                <w:noProof/>
              </w:rPr>
              <w:t> </w:t>
            </w:r>
            <w:r w:rsidRPr="00B6749F">
              <w:rPr>
                <w:rFonts w:ascii="Arial" w:hAnsi="Arial" w:cs="Arial"/>
                <w:bCs/>
                <w:noProof/>
              </w:rPr>
              <w:t> </w:t>
            </w:r>
            <w:r w:rsidRPr="00B6749F">
              <w:rPr>
                <w:rFonts w:ascii="Arial" w:hAnsi="Arial" w:cs="Arial"/>
                <w:bCs/>
                <w:noProof/>
              </w:rPr>
              <w:t> </w:t>
            </w:r>
            <w:r w:rsidRPr="00B6749F">
              <w:rPr>
                <w:rFonts w:ascii="Arial" w:hAnsi="Arial" w:cs="Arial"/>
                <w:bCs/>
                <w:noProof/>
              </w:rPr>
              <w:t> </w:t>
            </w:r>
            <w:r w:rsidRPr="00B6749F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385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615B49" w14:textId="77777777" w:rsidR="00731143" w:rsidRPr="00527948" w:rsidRDefault="00731143" w:rsidP="0052794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F80351" w14:textId="77777777" w:rsidR="00731143" w:rsidRPr="00527948" w:rsidRDefault="00731143" w:rsidP="00527948">
            <w:pPr>
              <w:autoSpaceDE w:val="0"/>
              <w:autoSpaceDN w:val="0"/>
              <w:adjustRightInd w:val="0"/>
              <w:ind w:left="415"/>
              <w:jc w:val="center"/>
              <w:rPr>
                <w:rFonts w:ascii="Arial" w:hAnsi="Arial" w:cs="Arial"/>
                <w:bCs/>
              </w:rPr>
            </w:pPr>
          </w:p>
        </w:tc>
      </w:tr>
    </w:tbl>
    <w:p w14:paraId="7D95A4D2" w14:textId="77777777" w:rsidR="00BF11A2" w:rsidRDefault="00BF11A2" w:rsidP="006B033F">
      <w:pPr>
        <w:rPr>
          <w:rFonts w:ascii="Arial" w:hAnsi="Arial" w:cs="Arial"/>
          <w:b/>
          <w:sz w:val="28"/>
          <w:szCs w:val="28"/>
        </w:rPr>
      </w:pPr>
    </w:p>
    <w:p w14:paraId="70E115B4" w14:textId="77777777" w:rsidR="00300429" w:rsidRDefault="00300429" w:rsidP="00300429">
      <w:pPr>
        <w:numPr>
          <w:ilvl w:val="0"/>
          <w:numId w:val="4"/>
        </w:num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EXPENSE INFORMATION</w:t>
      </w:r>
    </w:p>
    <w:p w14:paraId="060A9FB1" w14:textId="77777777" w:rsidR="00300429" w:rsidRPr="00300429" w:rsidRDefault="00300429" w:rsidP="006B033F">
      <w:pPr>
        <w:rPr>
          <w:rFonts w:ascii="Arial" w:hAnsi="Arial" w:cs="Arial"/>
          <w:sz w:val="16"/>
          <w:szCs w:val="16"/>
        </w:rPr>
      </w:pPr>
    </w:p>
    <w:p w14:paraId="609D022B" w14:textId="77777777" w:rsidR="00D4562B" w:rsidRPr="008E7E1B" w:rsidRDefault="00D4562B" w:rsidP="00D4562B">
      <w:pPr>
        <w:pStyle w:val="Subtitle"/>
        <w:jc w:val="left"/>
        <w:rPr>
          <w:rFonts w:ascii="Arial" w:hAnsi="Arial" w:cs="Arial"/>
          <w:b w:val="0"/>
          <w:sz w:val="20"/>
        </w:rPr>
      </w:pPr>
      <w:r w:rsidRPr="008E7E1B">
        <w:rPr>
          <w:rFonts w:ascii="Arial" w:hAnsi="Arial" w:cs="Arial"/>
          <w:b w:val="0"/>
          <w:sz w:val="20"/>
        </w:rPr>
        <w:t xml:space="preserve">Monthly expenses (1/12 of actual payments made during preceding twelve (12) months and present or projected costs based on recent experience).  </w:t>
      </w:r>
    </w:p>
    <w:p w14:paraId="026926A8" w14:textId="77777777" w:rsidR="00BF11A2" w:rsidRDefault="00BF11A2" w:rsidP="006B033F">
      <w:pPr>
        <w:rPr>
          <w:rFonts w:ascii="Arial" w:hAnsi="Arial" w:cs="Arial"/>
          <w:b/>
          <w:sz w:val="28"/>
          <w:szCs w:val="28"/>
        </w:rPr>
      </w:pPr>
    </w:p>
    <w:tbl>
      <w:tblPr>
        <w:tblW w:w="108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94"/>
        <w:gridCol w:w="1479"/>
        <w:gridCol w:w="740"/>
        <w:gridCol w:w="1184"/>
        <w:gridCol w:w="1927"/>
        <w:gridCol w:w="1476"/>
      </w:tblGrid>
      <w:tr w:rsidR="0083740A" w:rsidRPr="00527948" w14:paraId="4ECB66F2" w14:textId="77777777" w:rsidTr="00527948">
        <w:trPr>
          <w:jc w:val="center"/>
        </w:trPr>
        <w:tc>
          <w:tcPr>
            <w:tcW w:w="39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FCB840" w14:textId="77777777" w:rsidR="0083740A" w:rsidRPr="00527948" w:rsidRDefault="0083740A" w:rsidP="00527948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/>
                <w:u w:val="single"/>
              </w:rPr>
            </w:pPr>
            <w:r w:rsidRPr="00527948">
              <w:rPr>
                <w:rFonts w:ascii="Arial" w:hAnsi="Arial" w:cs="Arial"/>
                <w:b/>
                <w:u w:val="single"/>
              </w:rPr>
              <w:t>Expense Type</w:t>
            </w:r>
          </w:p>
        </w:tc>
        <w:tc>
          <w:tcPr>
            <w:tcW w:w="340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353216" w14:textId="77777777" w:rsidR="0083740A" w:rsidRPr="00527948" w:rsidRDefault="00D85D33" w:rsidP="00527948">
            <w:pPr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/>
                <w:bCs/>
                <w:u w:val="single"/>
              </w:rPr>
            </w:pPr>
            <w:r w:rsidRPr="00527948">
              <w:rPr>
                <w:rFonts w:ascii="Arial" w:hAnsi="Arial" w:cs="Arial"/>
                <w:b/>
                <w:bCs/>
              </w:rPr>
              <w:t xml:space="preserve">    </w:t>
            </w:r>
            <w:r w:rsidR="0083740A" w:rsidRPr="00527948">
              <w:rPr>
                <w:rFonts w:ascii="Arial" w:hAnsi="Arial" w:cs="Arial"/>
                <w:b/>
                <w:bCs/>
                <w:u w:val="single"/>
              </w:rPr>
              <w:t>Amount</w:t>
            </w:r>
          </w:p>
        </w:tc>
        <w:tc>
          <w:tcPr>
            <w:tcW w:w="34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CF67BC" w14:textId="77777777" w:rsidR="0083740A" w:rsidRPr="00527948" w:rsidRDefault="0083740A" w:rsidP="00527948">
            <w:pPr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/>
                <w:bCs/>
                <w:u w:val="single"/>
              </w:rPr>
            </w:pPr>
            <w:r w:rsidRPr="00527948">
              <w:rPr>
                <w:rFonts w:ascii="Arial" w:hAnsi="Arial" w:cs="Arial"/>
                <w:b/>
                <w:bCs/>
                <w:u w:val="single"/>
              </w:rPr>
              <w:t>Required Documentation</w:t>
            </w:r>
          </w:p>
        </w:tc>
      </w:tr>
      <w:tr w:rsidR="0083740A" w:rsidRPr="00527948" w14:paraId="7512BFDB" w14:textId="77777777" w:rsidTr="00527948">
        <w:trPr>
          <w:trHeight w:hRule="exact" w:val="288"/>
          <w:jc w:val="center"/>
        </w:trPr>
        <w:tc>
          <w:tcPr>
            <w:tcW w:w="39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392EF9" w14:textId="77777777" w:rsidR="0083740A" w:rsidRPr="00527948" w:rsidRDefault="001C170E" w:rsidP="005279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27948">
              <w:rPr>
                <w:rFonts w:ascii="Arial" w:hAnsi="Arial" w:cs="Arial"/>
              </w:rPr>
              <w:t>Rent</w:t>
            </w:r>
          </w:p>
        </w:tc>
        <w:bookmarkStart w:id="38" w:name="Text167"/>
        <w:tc>
          <w:tcPr>
            <w:tcW w:w="147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68CBF739" w14:textId="77777777" w:rsidR="0083740A" w:rsidRPr="00527948" w:rsidRDefault="00731143" w:rsidP="005279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fldChar w:fldCharType="begin">
                <w:ffData>
                  <w:name w:val="Text16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</w:rPr>
              <w:instrText xml:space="preserve"> FORMTEXT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</w:rPr>
              <w:fldChar w:fldCharType="end"/>
            </w:r>
            <w:bookmarkEnd w:id="38"/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D82DC8" w14:textId="77777777" w:rsidR="0083740A" w:rsidRPr="00527948" w:rsidRDefault="003842D4" w:rsidP="005279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527948">
              <w:rPr>
                <w:rFonts w:ascii="Arial" w:hAnsi="Arial" w:cs="Arial"/>
                <w:bCs/>
              </w:rPr>
              <w:t>per</w:t>
            </w:r>
          </w:p>
        </w:tc>
        <w:tc>
          <w:tcPr>
            <w:tcW w:w="11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476136F6" w14:textId="77777777" w:rsidR="0083740A" w:rsidRPr="00527948" w:rsidRDefault="003842D4" w:rsidP="005279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527948">
              <w:rPr>
                <w:rFonts w:ascii="Arial" w:hAnsi="Arial" w:cs="Arial"/>
                <w:bCs/>
              </w:rPr>
              <w:fldChar w:fldCharType="begin">
                <w:ffData>
                  <w:name w:val="Text148"/>
                  <w:enabled/>
                  <w:calcOnExit w:val="0"/>
                  <w:textInput/>
                </w:ffData>
              </w:fldChar>
            </w:r>
            <w:bookmarkStart w:id="39" w:name="Text148"/>
            <w:r w:rsidRPr="00527948">
              <w:rPr>
                <w:rFonts w:ascii="Arial" w:hAnsi="Arial" w:cs="Arial"/>
                <w:bCs/>
              </w:rPr>
              <w:instrText xml:space="preserve"> FORMTEXT </w:instrText>
            </w:r>
            <w:r w:rsidRPr="00527948">
              <w:rPr>
                <w:rFonts w:ascii="Arial" w:hAnsi="Arial" w:cs="Arial"/>
                <w:bCs/>
              </w:rPr>
            </w:r>
            <w:r w:rsidRPr="00527948">
              <w:rPr>
                <w:rFonts w:ascii="Arial" w:hAnsi="Arial" w:cs="Arial"/>
                <w:bCs/>
              </w:rPr>
              <w:fldChar w:fldCharType="separate"/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</w:rPr>
              <w:fldChar w:fldCharType="end"/>
            </w:r>
            <w:bookmarkEnd w:id="39"/>
          </w:p>
        </w:tc>
        <w:tc>
          <w:tcPr>
            <w:tcW w:w="34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7864505" w14:textId="77777777" w:rsidR="0083740A" w:rsidRPr="00527948" w:rsidRDefault="0002454F" w:rsidP="0052794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527948">
              <w:rPr>
                <w:rFonts w:ascii="Arial" w:hAnsi="Arial" w:cs="Arial"/>
                <w:bCs/>
              </w:rPr>
              <w:fldChar w:fldCharType="begin">
                <w:ffData>
                  <w:name w:val="Text206"/>
                  <w:enabled/>
                  <w:calcOnExit w:val="0"/>
                  <w:textInput/>
                </w:ffData>
              </w:fldChar>
            </w:r>
            <w:bookmarkStart w:id="40" w:name="Text206"/>
            <w:r w:rsidRPr="00527948">
              <w:rPr>
                <w:rFonts w:ascii="Arial" w:hAnsi="Arial" w:cs="Arial"/>
                <w:bCs/>
              </w:rPr>
              <w:instrText xml:space="preserve"> FORMTEXT </w:instrText>
            </w:r>
            <w:r w:rsidR="0019227D" w:rsidRPr="00527948">
              <w:rPr>
                <w:rFonts w:ascii="Arial" w:hAnsi="Arial" w:cs="Arial"/>
                <w:bCs/>
              </w:rPr>
            </w:r>
            <w:r w:rsidRPr="00527948">
              <w:rPr>
                <w:rFonts w:ascii="Arial" w:hAnsi="Arial" w:cs="Arial"/>
                <w:bCs/>
              </w:rPr>
              <w:fldChar w:fldCharType="separate"/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</w:rPr>
              <w:fldChar w:fldCharType="end"/>
            </w:r>
            <w:bookmarkEnd w:id="40"/>
          </w:p>
        </w:tc>
      </w:tr>
      <w:tr w:rsidR="00731143" w:rsidRPr="00527948" w14:paraId="79404BBF" w14:textId="77777777" w:rsidTr="00731143">
        <w:trPr>
          <w:trHeight w:hRule="exact" w:val="288"/>
          <w:jc w:val="center"/>
        </w:trPr>
        <w:tc>
          <w:tcPr>
            <w:tcW w:w="39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573C40" w14:textId="77777777" w:rsidR="00731143" w:rsidRPr="00527948" w:rsidRDefault="00731143" w:rsidP="005279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27948">
              <w:rPr>
                <w:rFonts w:ascii="Arial" w:hAnsi="Arial" w:cs="Arial"/>
              </w:rPr>
              <w:t>Mortgage (tax, insurance, escrow)</w:t>
            </w:r>
          </w:p>
        </w:tc>
        <w:tc>
          <w:tcPr>
            <w:tcW w:w="147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0CAF61A8" w14:textId="77777777" w:rsidR="00731143" w:rsidRDefault="00731143" w:rsidP="00731143">
            <w:pPr>
              <w:jc w:val="center"/>
            </w:pPr>
            <w:r w:rsidRPr="00CA7B00">
              <w:rPr>
                <w:rFonts w:ascii="Arial" w:hAnsi="Arial" w:cs="Arial"/>
                <w:bCs/>
              </w:rPr>
              <w:fldChar w:fldCharType="begin">
                <w:ffData>
                  <w:name w:val="Text167"/>
                  <w:enabled/>
                  <w:calcOnExit w:val="0"/>
                  <w:textInput/>
                </w:ffData>
              </w:fldChar>
            </w:r>
            <w:r w:rsidRPr="00CA7B00">
              <w:rPr>
                <w:rFonts w:ascii="Arial" w:hAnsi="Arial" w:cs="Arial"/>
                <w:bCs/>
              </w:rPr>
              <w:instrText xml:space="preserve"> FORMTEXT </w:instrText>
            </w:r>
            <w:r w:rsidRPr="00CA7B00">
              <w:rPr>
                <w:rFonts w:ascii="Arial" w:hAnsi="Arial" w:cs="Arial"/>
                <w:bCs/>
              </w:rPr>
            </w:r>
            <w:r w:rsidRPr="00CA7B00">
              <w:rPr>
                <w:rFonts w:ascii="Arial" w:hAnsi="Arial" w:cs="Arial"/>
                <w:bCs/>
              </w:rPr>
              <w:fldChar w:fldCharType="separate"/>
            </w:r>
            <w:r w:rsidRPr="00CA7B00">
              <w:rPr>
                <w:rFonts w:ascii="Arial" w:hAnsi="Arial" w:cs="Arial"/>
                <w:bCs/>
                <w:noProof/>
              </w:rPr>
              <w:t> </w:t>
            </w:r>
            <w:r w:rsidRPr="00CA7B00">
              <w:rPr>
                <w:rFonts w:ascii="Arial" w:hAnsi="Arial" w:cs="Arial"/>
                <w:bCs/>
                <w:noProof/>
              </w:rPr>
              <w:t> </w:t>
            </w:r>
            <w:r w:rsidRPr="00CA7B00">
              <w:rPr>
                <w:rFonts w:ascii="Arial" w:hAnsi="Arial" w:cs="Arial"/>
                <w:bCs/>
                <w:noProof/>
              </w:rPr>
              <w:t> </w:t>
            </w:r>
            <w:r w:rsidRPr="00CA7B00">
              <w:rPr>
                <w:rFonts w:ascii="Arial" w:hAnsi="Arial" w:cs="Arial"/>
                <w:bCs/>
                <w:noProof/>
              </w:rPr>
              <w:t> </w:t>
            </w:r>
            <w:r w:rsidRPr="00CA7B00">
              <w:rPr>
                <w:rFonts w:ascii="Arial" w:hAnsi="Arial" w:cs="Arial"/>
                <w:bCs/>
                <w:noProof/>
              </w:rPr>
              <w:t> </w:t>
            </w:r>
            <w:r w:rsidRPr="00CA7B00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422DFE" w14:textId="77777777" w:rsidR="00731143" w:rsidRPr="00527948" w:rsidRDefault="00731143" w:rsidP="005279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527948">
              <w:rPr>
                <w:rFonts w:ascii="Arial" w:hAnsi="Arial" w:cs="Arial"/>
                <w:bCs/>
              </w:rPr>
              <w:t>per</w:t>
            </w:r>
          </w:p>
        </w:tc>
        <w:tc>
          <w:tcPr>
            <w:tcW w:w="11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68EB3972" w14:textId="77777777" w:rsidR="00731143" w:rsidRPr="00527948" w:rsidRDefault="00731143" w:rsidP="005279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527948">
              <w:rPr>
                <w:rFonts w:ascii="Arial" w:hAnsi="Arial" w:cs="Arial"/>
                <w:bCs/>
              </w:rPr>
              <w:fldChar w:fldCharType="begin">
                <w:ffData>
                  <w:name w:val="Text149"/>
                  <w:enabled/>
                  <w:calcOnExit w:val="0"/>
                  <w:textInput/>
                </w:ffData>
              </w:fldChar>
            </w:r>
            <w:bookmarkStart w:id="41" w:name="Text149"/>
            <w:r w:rsidRPr="00527948">
              <w:rPr>
                <w:rFonts w:ascii="Arial" w:hAnsi="Arial" w:cs="Arial"/>
                <w:bCs/>
              </w:rPr>
              <w:instrText xml:space="preserve"> FORMTEXT </w:instrText>
            </w:r>
            <w:r w:rsidRPr="00527948">
              <w:rPr>
                <w:rFonts w:ascii="Arial" w:hAnsi="Arial" w:cs="Arial"/>
                <w:bCs/>
              </w:rPr>
            </w:r>
            <w:r w:rsidRPr="00527948">
              <w:rPr>
                <w:rFonts w:ascii="Arial" w:hAnsi="Arial" w:cs="Arial"/>
                <w:bCs/>
              </w:rPr>
              <w:fldChar w:fldCharType="separate"/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</w:rPr>
              <w:fldChar w:fldCharType="end"/>
            </w:r>
            <w:bookmarkEnd w:id="41"/>
          </w:p>
        </w:tc>
        <w:tc>
          <w:tcPr>
            <w:tcW w:w="34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307B1E4" w14:textId="77777777" w:rsidR="00731143" w:rsidRPr="00527948" w:rsidRDefault="00731143" w:rsidP="0052794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527948">
              <w:rPr>
                <w:rFonts w:ascii="Arial" w:hAnsi="Arial" w:cs="Arial"/>
                <w:bCs/>
              </w:rPr>
              <w:fldChar w:fldCharType="begin">
                <w:ffData>
                  <w:name w:val="Text207"/>
                  <w:enabled/>
                  <w:calcOnExit w:val="0"/>
                  <w:textInput/>
                </w:ffData>
              </w:fldChar>
            </w:r>
            <w:bookmarkStart w:id="42" w:name="Text207"/>
            <w:r w:rsidRPr="00527948">
              <w:rPr>
                <w:rFonts w:ascii="Arial" w:hAnsi="Arial" w:cs="Arial"/>
                <w:bCs/>
              </w:rPr>
              <w:instrText xml:space="preserve"> FORMTEXT </w:instrText>
            </w:r>
            <w:r w:rsidRPr="00527948">
              <w:rPr>
                <w:rFonts w:ascii="Arial" w:hAnsi="Arial" w:cs="Arial"/>
                <w:bCs/>
              </w:rPr>
            </w:r>
            <w:r w:rsidRPr="00527948">
              <w:rPr>
                <w:rFonts w:ascii="Arial" w:hAnsi="Arial" w:cs="Arial"/>
                <w:bCs/>
              </w:rPr>
              <w:fldChar w:fldCharType="separate"/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</w:rPr>
              <w:fldChar w:fldCharType="end"/>
            </w:r>
            <w:bookmarkEnd w:id="42"/>
          </w:p>
        </w:tc>
      </w:tr>
      <w:tr w:rsidR="00731143" w:rsidRPr="00527948" w14:paraId="02867D1E" w14:textId="77777777" w:rsidTr="00731143">
        <w:trPr>
          <w:trHeight w:hRule="exact" w:val="288"/>
          <w:jc w:val="center"/>
        </w:trPr>
        <w:tc>
          <w:tcPr>
            <w:tcW w:w="39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A6C903" w14:textId="77777777" w:rsidR="00731143" w:rsidRPr="00527948" w:rsidRDefault="00731143" w:rsidP="005279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27948">
              <w:rPr>
                <w:rFonts w:ascii="Arial" w:hAnsi="Arial" w:cs="Arial"/>
              </w:rPr>
              <w:t>Car Payment/Transportation Expense</w:t>
            </w:r>
          </w:p>
        </w:tc>
        <w:tc>
          <w:tcPr>
            <w:tcW w:w="147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437A3DD9" w14:textId="77777777" w:rsidR="00731143" w:rsidRDefault="00731143" w:rsidP="00731143">
            <w:pPr>
              <w:jc w:val="center"/>
            </w:pPr>
            <w:r w:rsidRPr="00CA7B00">
              <w:rPr>
                <w:rFonts w:ascii="Arial" w:hAnsi="Arial" w:cs="Arial"/>
                <w:bCs/>
              </w:rPr>
              <w:fldChar w:fldCharType="begin">
                <w:ffData>
                  <w:name w:val="Text167"/>
                  <w:enabled/>
                  <w:calcOnExit w:val="0"/>
                  <w:textInput/>
                </w:ffData>
              </w:fldChar>
            </w:r>
            <w:r w:rsidRPr="00CA7B00">
              <w:rPr>
                <w:rFonts w:ascii="Arial" w:hAnsi="Arial" w:cs="Arial"/>
                <w:bCs/>
              </w:rPr>
              <w:instrText xml:space="preserve"> FORMTEXT </w:instrText>
            </w:r>
            <w:r w:rsidRPr="00CA7B00">
              <w:rPr>
                <w:rFonts w:ascii="Arial" w:hAnsi="Arial" w:cs="Arial"/>
                <w:bCs/>
              </w:rPr>
            </w:r>
            <w:r w:rsidRPr="00CA7B00">
              <w:rPr>
                <w:rFonts w:ascii="Arial" w:hAnsi="Arial" w:cs="Arial"/>
                <w:bCs/>
              </w:rPr>
              <w:fldChar w:fldCharType="separate"/>
            </w:r>
            <w:r w:rsidRPr="00CA7B00">
              <w:rPr>
                <w:rFonts w:ascii="Arial" w:hAnsi="Arial" w:cs="Arial"/>
                <w:bCs/>
                <w:noProof/>
              </w:rPr>
              <w:t> </w:t>
            </w:r>
            <w:r w:rsidRPr="00CA7B00">
              <w:rPr>
                <w:rFonts w:ascii="Arial" w:hAnsi="Arial" w:cs="Arial"/>
                <w:bCs/>
                <w:noProof/>
              </w:rPr>
              <w:t> </w:t>
            </w:r>
            <w:r w:rsidRPr="00CA7B00">
              <w:rPr>
                <w:rFonts w:ascii="Arial" w:hAnsi="Arial" w:cs="Arial"/>
                <w:bCs/>
                <w:noProof/>
              </w:rPr>
              <w:t> </w:t>
            </w:r>
            <w:r w:rsidRPr="00CA7B00">
              <w:rPr>
                <w:rFonts w:ascii="Arial" w:hAnsi="Arial" w:cs="Arial"/>
                <w:bCs/>
                <w:noProof/>
              </w:rPr>
              <w:t> </w:t>
            </w:r>
            <w:r w:rsidRPr="00CA7B00">
              <w:rPr>
                <w:rFonts w:ascii="Arial" w:hAnsi="Arial" w:cs="Arial"/>
                <w:bCs/>
                <w:noProof/>
              </w:rPr>
              <w:t> </w:t>
            </w:r>
            <w:r w:rsidRPr="00CA7B00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A38BCB" w14:textId="77777777" w:rsidR="00731143" w:rsidRPr="00527948" w:rsidRDefault="00731143" w:rsidP="005279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527948">
              <w:rPr>
                <w:rFonts w:ascii="Arial" w:hAnsi="Arial" w:cs="Arial"/>
                <w:bCs/>
              </w:rPr>
              <w:t>per</w:t>
            </w:r>
          </w:p>
        </w:tc>
        <w:tc>
          <w:tcPr>
            <w:tcW w:w="11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7436BC0A" w14:textId="77777777" w:rsidR="00731143" w:rsidRPr="00527948" w:rsidRDefault="00731143" w:rsidP="005279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527948">
              <w:rPr>
                <w:rFonts w:ascii="Arial" w:hAnsi="Arial" w:cs="Arial"/>
                <w:bCs/>
              </w:rPr>
              <w:fldChar w:fldCharType="begin">
                <w:ffData>
                  <w:name w:val="Text150"/>
                  <w:enabled/>
                  <w:calcOnExit w:val="0"/>
                  <w:textInput/>
                </w:ffData>
              </w:fldChar>
            </w:r>
            <w:bookmarkStart w:id="43" w:name="Text150"/>
            <w:r w:rsidRPr="00527948">
              <w:rPr>
                <w:rFonts w:ascii="Arial" w:hAnsi="Arial" w:cs="Arial"/>
                <w:bCs/>
              </w:rPr>
              <w:instrText xml:space="preserve"> FORMTEXT </w:instrText>
            </w:r>
            <w:r w:rsidRPr="00527948">
              <w:rPr>
                <w:rFonts w:ascii="Arial" w:hAnsi="Arial" w:cs="Arial"/>
                <w:bCs/>
              </w:rPr>
            </w:r>
            <w:r w:rsidRPr="00527948">
              <w:rPr>
                <w:rFonts w:ascii="Arial" w:hAnsi="Arial" w:cs="Arial"/>
                <w:bCs/>
              </w:rPr>
              <w:fldChar w:fldCharType="separate"/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</w:rPr>
              <w:fldChar w:fldCharType="end"/>
            </w:r>
            <w:bookmarkEnd w:id="43"/>
          </w:p>
        </w:tc>
        <w:tc>
          <w:tcPr>
            <w:tcW w:w="34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2D8CEE8" w14:textId="77777777" w:rsidR="00731143" w:rsidRPr="00527948" w:rsidRDefault="00731143" w:rsidP="0052794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527948">
              <w:rPr>
                <w:rFonts w:ascii="Arial" w:hAnsi="Arial" w:cs="Arial"/>
                <w:bCs/>
              </w:rPr>
              <w:fldChar w:fldCharType="begin">
                <w:ffData>
                  <w:name w:val="Text208"/>
                  <w:enabled/>
                  <w:calcOnExit w:val="0"/>
                  <w:textInput/>
                </w:ffData>
              </w:fldChar>
            </w:r>
            <w:bookmarkStart w:id="44" w:name="Text208"/>
            <w:r w:rsidRPr="00527948">
              <w:rPr>
                <w:rFonts w:ascii="Arial" w:hAnsi="Arial" w:cs="Arial"/>
                <w:bCs/>
              </w:rPr>
              <w:instrText xml:space="preserve"> FORMTEXT </w:instrText>
            </w:r>
            <w:r w:rsidRPr="00527948">
              <w:rPr>
                <w:rFonts w:ascii="Arial" w:hAnsi="Arial" w:cs="Arial"/>
                <w:bCs/>
              </w:rPr>
            </w:r>
            <w:r w:rsidRPr="00527948">
              <w:rPr>
                <w:rFonts w:ascii="Arial" w:hAnsi="Arial" w:cs="Arial"/>
                <w:bCs/>
              </w:rPr>
              <w:fldChar w:fldCharType="separate"/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</w:rPr>
              <w:fldChar w:fldCharType="end"/>
            </w:r>
            <w:bookmarkEnd w:id="44"/>
          </w:p>
        </w:tc>
      </w:tr>
      <w:tr w:rsidR="00731143" w:rsidRPr="00527948" w14:paraId="2359632B" w14:textId="77777777" w:rsidTr="00731143">
        <w:trPr>
          <w:trHeight w:hRule="exact" w:val="288"/>
          <w:jc w:val="center"/>
        </w:trPr>
        <w:tc>
          <w:tcPr>
            <w:tcW w:w="39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7A8B7C" w14:textId="77777777" w:rsidR="00731143" w:rsidRPr="00527948" w:rsidRDefault="00731143" w:rsidP="005279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27948">
              <w:rPr>
                <w:rFonts w:ascii="Arial" w:hAnsi="Arial" w:cs="Arial"/>
              </w:rPr>
              <w:t>Water</w:t>
            </w:r>
          </w:p>
        </w:tc>
        <w:tc>
          <w:tcPr>
            <w:tcW w:w="147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04461EF8" w14:textId="77777777" w:rsidR="00731143" w:rsidRDefault="00731143" w:rsidP="00731143">
            <w:pPr>
              <w:jc w:val="center"/>
            </w:pPr>
            <w:r w:rsidRPr="00CA7B00">
              <w:rPr>
                <w:rFonts w:ascii="Arial" w:hAnsi="Arial" w:cs="Arial"/>
                <w:bCs/>
              </w:rPr>
              <w:fldChar w:fldCharType="begin">
                <w:ffData>
                  <w:name w:val="Text167"/>
                  <w:enabled/>
                  <w:calcOnExit w:val="0"/>
                  <w:textInput/>
                </w:ffData>
              </w:fldChar>
            </w:r>
            <w:r w:rsidRPr="00CA7B00">
              <w:rPr>
                <w:rFonts w:ascii="Arial" w:hAnsi="Arial" w:cs="Arial"/>
                <w:bCs/>
              </w:rPr>
              <w:instrText xml:space="preserve"> FORMTEXT </w:instrText>
            </w:r>
            <w:r w:rsidRPr="00CA7B00">
              <w:rPr>
                <w:rFonts w:ascii="Arial" w:hAnsi="Arial" w:cs="Arial"/>
                <w:bCs/>
              </w:rPr>
            </w:r>
            <w:r w:rsidRPr="00CA7B00">
              <w:rPr>
                <w:rFonts w:ascii="Arial" w:hAnsi="Arial" w:cs="Arial"/>
                <w:bCs/>
              </w:rPr>
              <w:fldChar w:fldCharType="separate"/>
            </w:r>
            <w:r w:rsidRPr="00CA7B00">
              <w:rPr>
                <w:rFonts w:ascii="Arial" w:hAnsi="Arial" w:cs="Arial"/>
                <w:bCs/>
                <w:noProof/>
              </w:rPr>
              <w:t> </w:t>
            </w:r>
            <w:r w:rsidRPr="00CA7B00">
              <w:rPr>
                <w:rFonts w:ascii="Arial" w:hAnsi="Arial" w:cs="Arial"/>
                <w:bCs/>
                <w:noProof/>
              </w:rPr>
              <w:t> </w:t>
            </w:r>
            <w:r w:rsidRPr="00CA7B00">
              <w:rPr>
                <w:rFonts w:ascii="Arial" w:hAnsi="Arial" w:cs="Arial"/>
                <w:bCs/>
                <w:noProof/>
              </w:rPr>
              <w:t> </w:t>
            </w:r>
            <w:r w:rsidRPr="00CA7B00">
              <w:rPr>
                <w:rFonts w:ascii="Arial" w:hAnsi="Arial" w:cs="Arial"/>
                <w:bCs/>
                <w:noProof/>
              </w:rPr>
              <w:t> </w:t>
            </w:r>
            <w:r w:rsidRPr="00CA7B00">
              <w:rPr>
                <w:rFonts w:ascii="Arial" w:hAnsi="Arial" w:cs="Arial"/>
                <w:bCs/>
                <w:noProof/>
              </w:rPr>
              <w:t> </w:t>
            </w:r>
            <w:r w:rsidRPr="00CA7B00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1ED182" w14:textId="77777777" w:rsidR="00731143" w:rsidRPr="00527948" w:rsidRDefault="00731143" w:rsidP="005279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527948">
              <w:rPr>
                <w:rFonts w:ascii="Arial" w:hAnsi="Arial" w:cs="Arial"/>
                <w:bCs/>
              </w:rPr>
              <w:t>per</w:t>
            </w:r>
          </w:p>
        </w:tc>
        <w:tc>
          <w:tcPr>
            <w:tcW w:w="11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665831A7" w14:textId="77777777" w:rsidR="00731143" w:rsidRPr="00527948" w:rsidRDefault="00731143" w:rsidP="005279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527948">
              <w:rPr>
                <w:rFonts w:ascii="Arial" w:hAnsi="Arial" w:cs="Arial"/>
                <w:bCs/>
              </w:rPr>
              <w:fldChar w:fldCharType="begin">
                <w:ffData>
                  <w:name w:val="Text151"/>
                  <w:enabled/>
                  <w:calcOnExit w:val="0"/>
                  <w:textInput/>
                </w:ffData>
              </w:fldChar>
            </w:r>
            <w:bookmarkStart w:id="45" w:name="Text151"/>
            <w:r w:rsidRPr="00527948">
              <w:rPr>
                <w:rFonts w:ascii="Arial" w:hAnsi="Arial" w:cs="Arial"/>
                <w:bCs/>
              </w:rPr>
              <w:instrText xml:space="preserve"> FORMTEXT </w:instrText>
            </w:r>
            <w:r w:rsidRPr="00527948">
              <w:rPr>
                <w:rFonts w:ascii="Arial" w:hAnsi="Arial" w:cs="Arial"/>
                <w:bCs/>
              </w:rPr>
            </w:r>
            <w:r w:rsidRPr="00527948">
              <w:rPr>
                <w:rFonts w:ascii="Arial" w:hAnsi="Arial" w:cs="Arial"/>
                <w:bCs/>
              </w:rPr>
              <w:fldChar w:fldCharType="separate"/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</w:rPr>
              <w:fldChar w:fldCharType="end"/>
            </w:r>
            <w:bookmarkEnd w:id="45"/>
          </w:p>
        </w:tc>
        <w:tc>
          <w:tcPr>
            <w:tcW w:w="34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075D42B" w14:textId="77777777" w:rsidR="00731143" w:rsidRPr="00527948" w:rsidRDefault="00731143" w:rsidP="0052794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527948">
              <w:rPr>
                <w:rFonts w:ascii="Arial" w:hAnsi="Arial" w:cs="Arial"/>
                <w:bCs/>
              </w:rPr>
              <w:fldChar w:fldCharType="begin">
                <w:ffData>
                  <w:name w:val="Text209"/>
                  <w:enabled/>
                  <w:calcOnExit w:val="0"/>
                  <w:textInput/>
                </w:ffData>
              </w:fldChar>
            </w:r>
            <w:bookmarkStart w:id="46" w:name="Text209"/>
            <w:r w:rsidRPr="00527948">
              <w:rPr>
                <w:rFonts w:ascii="Arial" w:hAnsi="Arial" w:cs="Arial"/>
                <w:bCs/>
              </w:rPr>
              <w:instrText xml:space="preserve"> FORMTEXT </w:instrText>
            </w:r>
            <w:r w:rsidRPr="00527948">
              <w:rPr>
                <w:rFonts w:ascii="Arial" w:hAnsi="Arial" w:cs="Arial"/>
                <w:bCs/>
              </w:rPr>
            </w:r>
            <w:r w:rsidRPr="00527948">
              <w:rPr>
                <w:rFonts w:ascii="Arial" w:hAnsi="Arial" w:cs="Arial"/>
                <w:bCs/>
              </w:rPr>
              <w:fldChar w:fldCharType="separate"/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</w:rPr>
              <w:fldChar w:fldCharType="end"/>
            </w:r>
            <w:bookmarkEnd w:id="46"/>
          </w:p>
        </w:tc>
      </w:tr>
      <w:tr w:rsidR="00731143" w:rsidRPr="00527948" w14:paraId="72BB1377" w14:textId="77777777" w:rsidTr="00731143">
        <w:trPr>
          <w:trHeight w:hRule="exact" w:val="288"/>
          <w:jc w:val="center"/>
        </w:trPr>
        <w:tc>
          <w:tcPr>
            <w:tcW w:w="39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3E3187" w14:textId="77777777" w:rsidR="00731143" w:rsidRPr="00527948" w:rsidRDefault="00731143" w:rsidP="005279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27948">
              <w:rPr>
                <w:rFonts w:ascii="Arial" w:hAnsi="Arial" w:cs="Arial"/>
              </w:rPr>
              <w:t>Sewer</w:t>
            </w:r>
          </w:p>
        </w:tc>
        <w:tc>
          <w:tcPr>
            <w:tcW w:w="147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67FED7C4" w14:textId="77777777" w:rsidR="00731143" w:rsidRDefault="00731143" w:rsidP="00731143">
            <w:pPr>
              <w:jc w:val="center"/>
            </w:pPr>
            <w:r w:rsidRPr="00CA7B00">
              <w:rPr>
                <w:rFonts w:ascii="Arial" w:hAnsi="Arial" w:cs="Arial"/>
                <w:bCs/>
              </w:rPr>
              <w:fldChar w:fldCharType="begin">
                <w:ffData>
                  <w:name w:val="Text167"/>
                  <w:enabled/>
                  <w:calcOnExit w:val="0"/>
                  <w:textInput/>
                </w:ffData>
              </w:fldChar>
            </w:r>
            <w:r w:rsidRPr="00CA7B00">
              <w:rPr>
                <w:rFonts w:ascii="Arial" w:hAnsi="Arial" w:cs="Arial"/>
                <w:bCs/>
              </w:rPr>
              <w:instrText xml:space="preserve"> FORMTEXT </w:instrText>
            </w:r>
            <w:r w:rsidRPr="00CA7B00">
              <w:rPr>
                <w:rFonts w:ascii="Arial" w:hAnsi="Arial" w:cs="Arial"/>
                <w:bCs/>
              </w:rPr>
            </w:r>
            <w:r w:rsidRPr="00CA7B00">
              <w:rPr>
                <w:rFonts w:ascii="Arial" w:hAnsi="Arial" w:cs="Arial"/>
                <w:bCs/>
              </w:rPr>
              <w:fldChar w:fldCharType="separate"/>
            </w:r>
            <w:r w:rsidRPr="00CA7B00">
              <w:rPr>
                <w:rFonts w:ascii="Arial" w:hAnsi="Arial" w:cs="Arial"/>
                <w:bCs/>
                <w:noProof/>
              </w:rPr>
              <w:t> </w:t>
            </w:r>
            <w:r w:rsidRPr="00CA7B00">
              <w:rPr>
                <w:rFonts w:ascii="Arial" w:hAnsi="Arial" w:cs="Arial"/>
                <w:bCs/>
                <w:noProof/>
              </w:rPr>
              <w:t> </w:t>
            </w:r>
            <w:r w:rsidRPr="00CA7B00">
              <w:rPr>
                <w:rFonts w:ascii="Arial" w:hAnsi="Arial" w:cs="Arial"/>
                <w:bCs/>
                <w:noProof/>
              </w:rPr>
              <w:t> </w:t>
            </w:r>
            <w:r w:rsidRPr="00CA7B00">
              <w:rPr>
                <w:rFonts w:ascii="Arial" w:hAnsi="Arial" w:cs="Arial"/>
                <w:bCs/>
                <w:noProof/>
              </w:rPr>
              <w:t> </w:t>
            </w:r>
            <w:r w:rsidRPr="00CA7B00">
              <w:rPr>
                <w:rFonts w:ascii="Arial" w:hAnsi="Arial" w:cs="Arial"/>
                <w:bCs/>
                <w:noProof/>
              </w:rPr>
              <w:t> </w:t>
            </w:r>
            <w:r w:rsidRPr="00CA7B00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A85E3C" w14:textId="77777777" w:rsidR="00731143" w:rsidRDefault="00731143" w:rsidP="00527948">
            <w:pPr>
              <w:jc w:val="center"/>
            </w:pPr>
            <w:r w:rsidRPr="00527948">
              <w:rPr>
                <w:rFonts w:ascii="Arial" w:hAnsi="Arial" w:cs="Arial"/>
                <w:bCs/>
              </w:rPr>
              <w:t>per</w:t>
            </w:r>
          </w:p>
        </w:tc>
        <w:tc>
          <w:tcPr>
            <w:tcW w:w="11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7433EA14" w14:textId="77777777" w:rsidR="00731143" w:rsidRPr="00527948" w:rsidRDefault="00731143" w:rsidP="005279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527948">
              <w:rPr>
                <w:rFonts w:ascii="Arial" w:hAnsi="Arial" w:cs="Arial"/>
                <w:bCs/>
              </w:rPr>
              <w:fldChar w:fldCharType="begin">
                <w:ffData>
                  <w:name w:val="Text152"/>
                  <w:enabled/>
                  <w:calcOnExit w:val="0"/>
                  <w:textInput/>
                </w:ffData>
              </w:fldChar>
            </w:r>
            <w:bookmarkStart w:id="47" w:name="Text152"/>
            <w:r w:rsidRPr="00527948">
              <w:rPr>
                <w:rFonts w:ascii="Arial" w:hAnsi="Arial" w:cs="Arial"/>
                <w:bCs/>
              </w:rPr>
              <w:instrText xml:space="preserve"> FORMTEXT </w:instrText>
            </w:r>
            <w:r w:rsidRPr="00527948">
              <w:rPr>
                <w:rFonts w:ascii="Arial" w:hAnsi="Arial" w:cs="Arial"/>
                <w:bCs/>
              </w:rPr>
            </w:r>
            <w:r w:rsidRPr="00527948">
              <w:rPr>
                <w:rFonts w:ascii="Arial" w:hAnsi="Arial" w:cs="Arial"/>
                <w:bCs/>
              </w:rPr>
              <w:fldChar w:fldCharType="separate"/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</w:rPr>
              <w:fldChar w:fldCharType="end"/>
            </w:r>
            <w:bookmarkEnd w:id="47"/>
          </w:p>
        </w:tc>
        <w:tc>
          <w:tcPr>
            <w:tcW w:w="34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6A7E9A5" w14:textId="77777777" w:rsidR="00731143" w:rsidRPr="00527948" w:rsidRDefault="00731143" w:rsidP="0052794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527948">
              <w:rPr>
                <w:rFonts w:ascii="Arial" w:hAnsi="Arial" w:cs="Arial"/>
                <w:bCs/>
              </w:rPr>
              <w:fldChar w:fldCharType="begin">
                <w:ffData>
                  <w:name w:val="Text210"/>
                  <w:enabled/>
                  <w:calcOnExit w:val="0"/>
                  <w:textInput/>
                </w:ffData>
              </w:fldChar>
            </w:r>
            <w:bookmarkStart w:id="48" w:name="Text210"/>
            <w:r w:rsidRPr="00527948">
              <w:rPr>
                <w:rFonts w:ascii="Arial" w:hAnsi="Arial" w:cs="Arial"/>
                <w:bCs/>
              </w:rPr>
              <w:instrText xml:space="preserve"> FORMTEXT </w:instrText>
            </w:r>
            <w:r w:rsidRPr="00527948">
              <w:rPr>
                <w:rFonts w:ascii="Arial" w:hAnsi="Arial" w:cs="Arial"/>
                <w:bCs/>
              </w:rPr>
            </w:r>
            <w:r w:rsidRPr="00527948">
              <w:rPr>
                <w:rFonts w:ascii="Arial" w:hAnsi="Arial" w:cs="Arial"/>
                <w:bCs/>
              </w:rPr>
              <w:fldChar w:fldCharType="separate"/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</w:rPr>
              <w:fldChar w:fldCharType="end"/>
            </w:r>
            <w:bookmarkEnd w:id="48"/>
          </w:p>
        </w:tc>
      </w:tr>
      <w:tr w:rsidR="00731143" w:rsidRPr="00527948" w14:paraId="6FC846DB" w14:textId="77777777" w:rsidTr="00731143">
        <w:trPr>
          <w:trHeight w:hRule="exact" w:val="288"/>
          <w:jc w:val="center"/>
        </w:trPr>
        <w:tc>
          <w:tcPr>
            <w:tcW w:w="39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E6A2BC" w14:textId="77777777" w:rsidR="00731143" w:rsidRPr="00527948" w:rsidRDefault="00731143" w:rsidP="005279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27948">
              <w:rPr>
                <w:rFonts w:ascii="Arial" w:hAnsi="Arial" w:cs="Arial"/>
              </w:rPr>
              <w:t>Electric</w:t>
            </w:r>
          </w:p>
        </w:tc>
        <w:tc>
          <w:tcPr>
            <w:tcW w:w="147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63FDCC5A" w14:textId="77777777" w:rsidR="00731143" w:rsidRDefault="00731143" w:rsidP="00731143">
            <w:pPr>
              <w:jc w:val="center"/>
            </w:pPr>
            <w:r w:rsidRPr="00CA7B00">
              <w:rPr>
                <w:rFonts w:ascii="Arial" w:hAnsi="Arial" w:cs="Arial"/>
                <w:bCs/>
              </w:rPr>
              <w:fldChar w:fldCharType="begin">
                <w:ffData>
                  <w:name w:val="Text167"/>
                  <w:enabled/>
                  <w:calcOnExit w:val="0"/>
                  <w:textInput/>
                </w:ffData>
              </w:fldChar>
            </w:r>
            <w:r w:rsidRPr="00CA7B00">
              <w:rPr>
                <w:rFonts w:ascii="Arial" w:hAnsi="Arial" w:cs="Arial"/>
                <w:bCs/>
              </w:rPr>
              <w:instrText xml:space="preserve"> FORMTEXT </w:instrText>
            </w:r>
            <w:r w:rsidRPr="00CA7B00">
              <w:rPr>
                <w:rFonts w:ascii="Arial" w:hAnsi="Arial" w:cs="Arial"/>
                <w:bCs/>
              </w:rPr>
            </w:r>
            <w:r w:rsidRPr="00CA7B00">
              <w:rPr>
                <w:rFonts w:ascii="Arial" w:hAnsi="Arial" w:cs="Arial"/>
                <w:bCs/>
              </w:rPr>
              <w:fldChar w:fldCharType="separate"/>
            </w:r>
            <w:r w:rsidRPr="00CA7B00">
              <w:rPr>
                <w:rFonts w:ascii="Arial" w:hAnsi="Arial" w:cs="Arial"/>
                <w:bCs/>
                <w:noProof/>
              </w:rPr>
              <w:t> </w:t>
            </w:r>
            <w:r w:rsidRPr="00CA7B00">
              <w:rPr>
                <w:rFonts w:ascii="Arial" w:hAnsi="Arial" w:cs="Arial"/>
                <w:bCs/>
                <w:noProof/>
              </w:rPr>
              <w:t> </w:t>
            </w:r>
            <w:r w:rsidRPr="00CA7B00">
              <w:rPr>
                <w:rFonts w:ascii="Arial" w:hAnsi="Arial" w:cs="Arial"/>
                <w:bCs/>
                <w:noProof/>
              </w:rPr>
              <w:t> </w:t>
            </w:r>
            <w:r w:rsidRPr="00CA7B00">
              <w:rPr>
                <w:rFonts w:ascii="Arial" w:hAnsi="Arial" w:cs="Arial"/>
                <w:bCs/>
                <w:noProof/>
              </w:rPr>
              <w:t> </w:t>
            </w:r>
            <w:r w:rsidRPr="00CA7B00">
              <w:rPr>
                <w:rFonts w:ascii="Arial" w:hAnsi="Arial" w:cs="Arial"/>
                <w:bCs/>
                <w:noProof/>
              </w:rPr>
              <w:t> </w:t>
            </w:r>
            <w:r w:rsidRPr="00CA7B00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959288" w14:textId="77777777" w:rsidR="00731143" w:rsidRDefault="00731143" w:rsidP="00527948">
            <w:pPr>
              <w:jc w:val="center"/>
            </w:pPr>
            <w:r w:rsidRPr="00527948">
              <w:rPr>
                <w:rFonts w:ascii="Arial" w:hAnsi="Arial" w:cs="Arial"/>
                <w:bCs/>
              </w:rPr>
              <w:t>per</w:t>
            </w:r>
          </w:p>
        </w:tc>
        <w:tc>
          <w:tcPr>
            <w:tcW w:w="11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77232C37" w14:textId="77777777" w:rsidR="00731143" w:rsidRPr="00527948" w:rsidRDefault="00731143" w:rsidP="005279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527948">
              <w:rPr>
                <w:rFonts w:ascii="Arial" w:hAnsi="Arial" w:cs="Arial"/>
                <w:bCs/>
              </w:rPr>
              <w:fldChar w:fldCharType="begin">
                <w:ffData>
                  <w:name w:val="Text153"/>
                  <w:enabled/>
                  <w:calcOnExit w:val="0"/>
                  <w:textInput/>
                </w:ffData>
              </w:fldChar>
            </w:r>
            <w:bookmarkStart w:id="49" w:name="Text153"/>
            <w:r w:rsidRPr="00527948">
              <w:rPr>
                <w:rFonts w:ascii="Arial" w:hAnsi="Arial" w:cs="Arial"/>
                <w:bCs/>
              </w:rPr>
              <w:instrText xml:space="preserve"> FORMTEXT </w:instrText>
            </w:r>
            <w:r w:rsidRPr="00527948">
              <w:rPr>
                <w:rFonts w:ascii="Arial" w:hAnsi="Arial" w:cs="Arial"/>
                <w:bCs/>
              </w:rPr>
            </w:r>
            <w:r w:rsidRPr="00527948">
              <w:rPr>
                <w:rFonts w:ascii="Arial" w:hAnsi="Arial" w:cs="Arial"/>
                <w:bCs/>
              </w:rPr>
              <w:fldChar w:fldCharType="separate"/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</w:rPr>
              <w:fldChar w:fldCharType="end"/>
            </w:r>
            <w:bookmarkEnd w:id="49"/>
          </w:p>
        </w:tc>
        <w:tc>
          <w:tcPr>
            <w:tcW w:w="34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B643EC2" w14:textId="77777777" w:rsidR="00731143" w:rsidRPr="00527948" w:rsidRDefault="00731143" w:rsidP="0052794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527948">
              <w:rPr>
                <w:rFonts w:ascii="Arial" w:hAnsi="Arial" w:cs="Arial"/>
                <w:bCs/>
              </w:rPr>
              <w:fldChar w:fldCharType="begin">
                <w:ffData>
                  <w:name w:val="Text211"/>
                  <w:enabled/>
                  <w:calcOnExit w:val="0"/>
                  <w:textInput/>
                </w:ffData>
              </w:fldChar>
            </w:r>
            <w:bookmarkStart w:id="50" w:name="Text211"/>
            <w:r w:rsidRPr="00527948">
              <w:rPr>
                <w:rFonts w:ascii="Arial" w:hAnsi="Arial" w:cs="Arial"/>
                <w:bCs/>
              </w:rPr>
              <w:instrText xml:space="preserve"> FORMTEXT </w:instrText>
            </w:r>
            <w:r w:rsidRPr="00527948">
              <w:rPr>
                <w:rFonts w:ascii="Arial" w:hAnsi="Arial" w:cs="Arial"/>
                <w:bCs/>
              </w:rPr>
            </w:r>
            <w:r w:rsidRPr="00527948">
              <w:rPr>
                <w:rFonts w:ascii="Arial" w:hAnsi="Arial" w:cs="Arial"/>
                <w:bCs/>
              </w:rPr>
              <w:fldChar w:fldCharType="separate"/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</w:rPr>
              <w:fldChar w:fldCharType="end"/>
            </w:r>
            <w:bookmarkEnd w:id="50"/>
          </w:p>
        </w:tc>
      </w:tr>
      <w:tr w:rsidR="00731143" w:rsidRPr="00527948" w14:paraId="18E7A797" w14:textId="77777777" w:rsidTr="00731143">
        <w:trPr>
          <w:trHeight w:hRule="exact" w:val="288"/>
          <w:jc w:val="center"/>
        </w:trPr>
        <w:tc>
          <w:tcPr>
            <w:tcW w:w="39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532A1B" w14:textId="77777777" w:rsidR="00731143" w:rsidRPr="00527948" w:rsidRDefault="00731143" w:rsidP="005279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27948">
              <w:rPr>
                <w:rFonts w:ascii="Arial" w:hAnsi="Arial" w:cs="Arial"/>
              </w:rPr>
              <w:t>Gas and/or Oil</w:t>
            </w:r>
          </w:p>
        </w:tc>
        <w:tc>
          <w:tcPr>
            <w:tcW w:w="147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1E83330A" w14:textId="77777777" w:rsidR="00731143" w:rsidRDefault="00731143" w:rsidP="00731143">
            <w:pPr>
              <w:jc w:val="center"/>
            </w:pPr>
            <w:r w:rsidRPr="00CA7B00">
              <w:rPr>
                <w:rFonts w:ascii="Arial" w:hAnsi="Arial" w:cs="Arial"/>
                <w:bCs/>
              </w:rPr>
              <w:fldChar w:fldCharType="begin">
                <w:ffData>
                  <w:name w:val="Text167"/>
                  <w:enabled/>
                  <w:calcOnExit w:val="0"/>
                  <w:textInput/>
                </w:ffData>
              </w:fldChar>
            </w:r>
            <w:r w:rsidRPr="00CA7B00">
              <w:rPr>
                <w:rFonts w:ascii="Arial" w:hAnsi="Arial" w:cs="Arial"/>
                <w:bCs/>
              </w:rPr>
              <w:instrText xml:space="preserve"> FORMTEXT </w:instrText>
            </w:r>
            <w:r w:rsidRPr="00CA7B00">
              <w:rPr>
                <w:rFonts w:ascii="Arial" w:hAnsi="Arial" w:cs="Arial"/>
                <w:bCs/>
              </w:rPr>
            </w:r>
            <w:r w:rsidRPr="00CA7B00">
              <w:rPr>
                <w:rFonts w:ascii="Arial" w:hAnsi="Arial" w:cs="Arial"/>
                <w:bCs/>
              </w:rPr>
              <w:fldChar w:fldCharType="separate"/>
            </w:r>
            <w:r w:rsidRPr="00CA7B00">
              <w:rPr>
                <w:rFonts w:ascii="Arial" w:hAnsi="Arial" w:cs="Arial"/>
                <w:bCs/>
                <w:noProof/>
              </w:rPr>
              <w:t> </w:t>
            </w:r>
            <w:r w:rsidRPr="00CA7B00">
              <w:rPr>
                <w:rFonts w:ascii="Arial" w:hAnsi="Arial" w:cs="Arial"/>
                <w:bCs/>
                <w:noProof/>
              </w:rPr>
              <w:t> </w:t>
            </w:r>
            <w:r w:rsidRPr="00CA7B00">
              <w:rPr>
                <w:rFonts w:ascii="Arial" w:hAnsi="Arial" w:cs="Arial"/>
                <w:bCs/>
                <w:noProof/>
              </w:rPr>
              <w:t> </w:t>
            </w:r>
            <w:r w:rsidRPr="00CA7B00">
              <w:rPr>
                <w:rFonts w:ascii="Arial" w:hAnsi="Arial" w:cs="Arial"/>
                <w:bCs/>
                <w:noProof/>
              </w:rPr>
              <w:t> </w:t>
            </w:r>
            <w:r w:rsidRPr="00CA7B00">
              <w:rPr>
                <w:rFonts w:ascii="Arial" w:hAnsi="Arial" w:cs="Arial"/>
                <w:bCs/>
                <w:noProof/>
              </w:rPr>
              <w:t> </w:t>
            </w:r>
            <w:r w:rsidRPr="00CA7B00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49C965" w14:textId="77777777" w:rsidR="00731143" w:rsidRDefault="00731143" w:rsidP="00527948">
            <w:pPr>
              <w:jc w:val="center"/>
            </w:pPr>
            <w:r w:rsidRPr="00527948">
              <w:rPr>
                <w:rFonts w:ascii="Arial" w:hAnsi="Arial" w:cs="Arial"/>
                <w:bCs/>
              </w:rPr>
              <w:t>per</w:t>
            </w:r>
          </w:p>
        </w:tc>
        <w:tc>
          <w:tcPr>
            <w:tcW w:w="11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6BBFFB75" w14:textId="77777777" w:rsidR="00731143" w:rsidRPr="00527948" w:rsidRDefault="00731143" w:rsidP="005279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527948">
              <w:rPr>
                <w:rFonts w:ascii="Arial" w:hAnsi="Arial" w:cs="Arial"/>
                <w:bCs/>
              </w:rPr>
              <w:fldChar w:fldCharType="begin">
                <w:ffData>
                  <w:name w:val="Text154"/>
                  <w:enabled/>
                  <w:calcOnExit w:val="0"/>
                  <w:textInput/>
                </w:ffData>
              </w:fldChar>
            </w:r>
            <w:bookmarkStart w:id="51" w:name="Text154"/>
            <w:r w:rsidRPr="00527948">
              <w:rPr>
                <w:rFonts w:ascii="Arial" w:hAnsi="Arial" w:cs="Arial"/>
                <w:bCs/>
              </w:rPr>
              <w:instrText xml:space="preserve"> FORMTEXT </w:instrText>
            </w:r>
            <w:r w:rsidRPr="00527948">
              <w:rPr>
                <w:rFonts w:ascii="Arial" w:hAnsi="Arial" w:cs="Arial"/>
                <w:bCs/>
              </w:rPr>
            </w:r>
            <w:r w:rsidRPr="00527948">
              <w:rPr>
                <w:rFonts w:ascii="Arial" w:hAnsi="Arial" w:cs="Arial"/>
                <w:bCs/>
              </w:rPr>
              <w:fldChar w:fldCharType="separate"/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</w:rPr>
              <w:fldChar w:fldCharType="end"/>
            </w:r>
            <w:bookmarkEnd w:id="51"/>
          </w:p>
        </w:tc>
        <w:tc>
          <w:tcPr>
            <w:tcW w:w="34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F1EBA8E" w14:textId="77777777" w:rsidR="00731143" w:rsidRPr="00527948" w:rsidRDefault="00731143" w:rsidP="0052794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527948">
              <w:rPr>
                <w:rFonts w:ascii="Arial" w:hAnsi="Arial" w:cs="Arial"/>
                <w:bCs/>
              </w:rPr>
              <w:fldChar w:fldCharType="begin">
                <w:ffData>
                  <w:name w:val="Text212"/>
                  <w:enabled/>
                  <w:calcOnExit w:val="0"/>
                  <w:textInput/>
                </w:ffData>
              </w:fldChar>
            </w:r>
            <w:bookmarkStart w:id="52" w:name="Text212"/>
            <w:r w:rsidRPr="00527948">
              <w:rPr>
                <w:rFonts w:ascii="Arial" w:hAnsi="Arial" w:cs="Arial"/>
                <w:bCs/>
              </w:rPr>
              <w:instrText xml:space="preserve"> FORMTEXT </w:instrText>
            </w:r>
            <w:r w:rsidRPr="00527948">
              <w:rPr>
                <w:rFonts w:ascii="Arial" w:hAnsi="Arial" w:cs="Arial"/>
                <w:bCs/>
              </w:rPr>
            </w:r>
            <w:r w:rsidRPr="00527948">
              <w:rPr>
                <w:rFonts w:ascii="Arial" w:hAnsi="Arial" w:cs="Arial"/>
                <w:bCs/>
              </w:rPr>
              <w:fldChar w:fldCharType="separate"/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</w:rPr>
              <w:fldChar w:fldCharType="end"/>
            </w:r>
            <w:bookmarkEnd w:id="52"/>
          </w:p>
        </w:tc>
      </w:tr>
      <w:tr w:rsidR="00731143" w:rsidRPr="00527948" w14:paraId="790E857C" w14:textId="77777777" w:rsidTr="00731143">
        <w:trPr>
          <w:trHeight w:hRule="exact" w:val="288"/>
          <w:jc w:val="center"/>
        </w:trPr>
        <w:tc>
          <w:tcPr>
            <w:tcW w:w="39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1502B5" w14:textId="77777777" w:rsidR="00731143" w:rsidRPr="00527948" w:rsidRDefault="00731143" w:rsidP="005279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27948">
              <w:rPr>
                <w:rFonts w:ascii="Arial" w:hAnsi="Arial" w:cs="Arial"/>
              </w:rPr>
              <w:t>Garbage</w:t>
            </w:r>
          </w:p>
        </w:tc>
        <w:tc>
          <w:tcPr>
            <w:tcW w:w="147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63158BBB" w14:textId="77777777" w:rsidR="00731143" w:rsidRDefault="00731143" w:rsidP="00731143">
            <w:pPr>
              <w:jc w:val="center"/>
            </w:pPr>
            <w:r w:rsidRPr="00CA7B00">
              <w:rPr>
                <w:rFonts w:ascii="Arial" w:hAnsi="Arial" w:cs="Arial"/>
                <w:bCs/>
              </w:rPr>
              <w:fldChar w:fldCharType="begin">
                <w:ffData>
                  <w:name w:val="Text167"/>
                  <w:enabled/>
                  <w:calcOnExit w:val="0"/>
                  <w:textInput/>
                </w:ffData>
              </w:fldChar>
            </w:r>
            <w:r w:rsidRPr="00CA7B00">
              <w:rPr>
                <w:rFonts w:ascii="Arial" w:hAnsi="Arial" w:cs="Arial"/>
                <w:bCs/>
              </w:rPr>
              <w:instrText xml:space="preserve"> FORMTEXT </w:instrText>
            </w:r>
            <w:r w:rsidRPr="00CA7B00">
              <w:rPr>
                <w:rFonts w:ascii="Arial" w:hAnsi="Arial" w:cs="Arial"/>
                <w:bCs/>
              </w:rPr>
            </w:r>
            <w:r w:rsidRPr="00CA7B00">
              <w:rPr>
                <w:rFonts w:ascii="Arial" w:hAnsi="Arial" w:cs="Arial"/>
                <w:bCs/>
              </w:rPr>
              <w:fldChar w:fldCharType="separate"/>
            </w:r>
            <w:r w:rsidRPr="00CA7B00">
              <w:rPr>
                <w:rFonts w:ascii="Arial" w:hAnsi="Arial" w:cs="Arial"/>
                <w:bCs/>
                <w:noProof/>
              </w:rPr>
              <w:t> </w:t>
            </w:r>
            <w:r w:rsidRPr="00CA7B00">
              <w:rPr>
                <w:rFonts w:ascii="Arial" w:hAnsi="Arial" w:cs="Arial"/>
                <w:bCs/>
                <w:noProof/>
              </w:rPr>
              <w:t> </w:t>
            </w:r>
            <w:r w:rsidRPr="00CA7B00">
              <w:rPr>
                <w:rFonts w:ascii="Arial" w:hAnsi="Arial" w:cs="Arial"/>
                <w:bCs/>
                <w:noProof/>
              </w:rPr>
              <w:t> </w:t>
            </w:r>
            <w:r w:rsidRPr="00CA7B00">
              <w:rPr>
                <w:rFonts w:ascii="Arial" w:hAnsi="Arial" w:cs="Arial"/>
                <w:bCs/>
                <w:noProof/>
              </w:rPr>
              <w:t> </w:t>
            </w:r>
            <w:r w:rsidRPr="00CA7B00">
              <w:rPr>
                <w:rFonts w:ascii="Arial" w:hAnsi="Arial" w:cs="Arial"/>
                <w:bCs/>
                <w:noProof/>
              </w:rPr>
              <w:t> </w:t>
            </w:r>
            <w:r w:rsidRPr="00CA7B00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9E64B1" w14:textId="77777777" w:rsidR="00731143" w:rsidRDefault="00731143" w:rsidP="00527948">
            <w:pPr>
              <w:jc w:val="center"/>
            </w:pPr>
            <w:r w:rsidRPr="00527948">
              <w:rPr>
                <w:rFonts w:ascii="Arial" w:hAnsi="Arial" w:cs="Arial"/>
                <w:bCs/>
              </w:rPr>
              <w:t>per</w:t>
            </w:r>
          </w:p>
        </w:tc>
        <w:tc>
          <w:tcPr>
            <w:tcW w:w="11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7389B962" w14:textId="77777777" w:rsidR="00731143" w:rsidRPr="00527948" w:rsidRDefault="00731143" w:rsidP="005279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527948">
              <w:rPr>
                <w:rFonts w:ascii="Arial" w:hAnsi="Arial" w:cs="Arial"/>
                <w:bCs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bookmarkStart w:id="53" w:name="Text155"/>
            <w:r w:rsidRPr="00527948">
              <w:rPr>
                <w:rFonts w:ascii="Arial" w:hAnsi="Arial" w:cs="Arial"/>
                <w:bCs/>
              </w:rPr>
              <w:instrText xml:space="preserve"> FORMTEXT </w:instrText>
            </w:r>
            <w:r w:rsidRPr="00527948">
              <w:rPr>
                <w:rFonts w:ascii="Arial" w:hAnsi="Arial" w:cs="Arial"/>
                <w:bCs/>
              </w:rPr>
            </w:r>
            <w:r w:rsidRPr="00527948">
              <w:rPr>
                <w:rFonts w:ascii="Arial" w:hAnsi="Arial" w:cs="Arial"/>
                <w:bCs/>
              </w:rPr>
              <w:fldChar w:fldCharType="separate"/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</w:rPr>
              <w:fldChar w:fldCharType="end"/>
            </w:r>
            <w:bookmarkEnd w:id="53"/>
          </w:p>
        </w:tc>
        <w:tc>
          <w:tcPr>
            <w:tcW w:w="34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599D1B3" w14:textId="77777777" w:rsidR="00731143" w:rsidRPr="00527948" w:rsidRDefault="00731143" w:rsidP="0052794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527948">
              <w:rPr>
                <w:rFonts w:ascii="Arial" w:hAnsi="Arial" w:cs="Arial"/>
                <w:bCs/>
              </w:rPr>
              <w:fldChar w:fldCharType="begin">
                <w:ffData>
                  <w:name w:val="Text213"/>
                  <w:enabled/>
                  <w:calcOnExit w:val="0"/>
                  <w:textInput/>
                </w:ffData>
              </w:fldChar>
            </w:r>
            <w:bookmarkStart w:id="54" w:name="Text213"/>
            <w:r w:rsidRPr="00527948">
              <w:rPr>
                <w:rFonts w:ascii="Arial" w:hAnsi="Arial" w:cs="Arial"/>
                <w:bCs/>
              </w:rPr>
              <w:instrText xml:space="preserve"> FORMTEXT </w:instrText>
            </w:r>
            <w:r w:rsidRPr="00527948">
              <w:rPr>
                <w:rFonts w:ascii="Arial" w:hAnsi="Arial" w:cs="Arial"/>
                <w:bCs/>
              </w:rPr>
            </w:r>
            <w:r w:rsidRPr="00527948">
              <w:rPr>
                <w:rFonts w:ascii="Arial" w:hAnsi="Arial" w:cs="Arial"/>
                <w:bCs/>
              </w:rPr>
              <w:fldChar w:fldCharType="separate"/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</w:rPr>
              <w:fldChar w:fldCharType="end"/>
            </w:r>
            <w:bookmarkEnd w:id="54"/>
          </w:p>
        </w:tc>
      </w:tr>
      <w:tr w:rsidR="00731143" w:rsidRPr="00527948" w14:paraId="7ACFF3A6" w14:textId="77777777" w:rsidTr="00731143">
        <w:trPr>
          <w:trHeight w:hRule="exact" w:val="288"/>
          <w:jc w:val="center"/>
        </w:trPr>
        <w:tc>
          <w:tcPr>
            <w:tcW w:w="39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23CE7F" w14:textId="77777777" w:rsidR="00731143" w:rsidRPr="00527948" w:rsidRDefault="00731143" w:rsidP="005279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27948">
              <w:rPr>
                <w:rFonts w:ascii="Arial" w:hAnsi="Arial" w:cs="Arial"/>
              </w:rPr>
              <w:t>Cable TV</w:t>
            </w:r>
          </w:p>
        </w:tc>
        <w:tc>
          <w:tcPr>
            <w:tcW w:w="147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21B5C012" w14:textId="77777777" w:rsidR="00731143" w:rsidRDefault="00731143" w:rsidP="00731143">
            <w:pPr>
              <w:jc w:val="center"/>
            </w:pPr>
            <w:r w:rsidRPr="00CA7B00">
              <w:rPr>
                <w:rFonts w:ascii="Arial" w:hAnsi="Arial" w:cs="Arial"/>
                <w:bCs/>
              </w:rPr>
              <w:fldChar w:fldCharType="begin">
                <w:ffData>
                  <w:name w:val="Text167"/>
                  <w:enabled/>
                  <w:calcOnExit w:val="0"/>
                  <w:textInput/>
                </w:ffData>
              </w:fldChar>
            </w:r>
            <w:r w:rsidRPr="00CA7B00">
              <w:rPr>
                <w:rFonts w:ascii="Arial" w:hAnsi="Arial" w:cs="Arial"/>
                <w:bCs/>
              </w:rPr>
              <w:instrText xml:space="preserve"> FORMTEXT </w:instrText>
            </w:r>
            <w:r w:rsidRPr="00CA7B00">
              <w:rPr>
                <w:rFonts w:ascii="Arial" w:hAnsi="Arial" w:cs="Arial"/>
                <w:bCs/>
              </w:rPr>
            </w:r>
            <w:r w:rsidRPr="00CA7B00">
              <w:rPr>
                <w:rFonts w:ascii="Arial" w:hAnsi="Arial" w:cs="Arial"/>
                <w:bCs/>
              </w:rPr>
              <w:fldChar w:fldCharType="separate"/>
            </w:r>
            <w:r w:rsidRPr="00CA7B00">
              <w:rPr>
                <w:rFonts w:ascii="Arial" w:hAnsi="Arial" w:cs="Arial"/>
                <w:bCs/>
                <w:noProof/>
              </w:rPr>
              <w:t> </w:t>
            </w:r>
            <w:r w:rsidRPr="00CA7B00">
              <w:rPr>
                <w:rFonts w:ascii="Arial" w:hAnsi="Arial" w:cs="Arial"/>
                <w:bCs/>
                <w:noProof/>
              </w:rPr>
              <w:t> </w:t>
            </w:r>
            <w:r w:rsidRPr="00CA7B00">
              <w:rPr>
                <w:rFonts w:ascii="Arial" w:hAnsi="Arial" w:cs="Arial"/>
                <w:bCs/>
                <w:noProof/>
              </w:rPr>
              <w:t> </w:t>
            </w:r>
            <w:r w:rsidRPr="00CA7B00">
              <w:rPr>
                <w:rFonts w:ascii="Arial" w:hAnsi="Arial" w:cs="Arial"/>
                <w:bCs/>
                <w:noProof/>
              </w:rPr>
              <w:t> </w:t>
            </w:r>
            <w:r w:rsidRPr="00CA7B00">
              <w:rPr>
                <w:rFonts w:ascii="Arial" w:hAnsi="Arial" w:cs="Arial"/>
                <w:bCs/>
                <w:noProof/>
              </w:rPr>
              <w:t> </w:t>
            </w:r>
            <w:r w:rsidRPr="00CA7B00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963586" w14:textId="77777777" w:rsidR="00731143" w:rsidRDefault="00731143" w:rsidP="00527948">
            <w:pPr>
              <w:jc w:val="center"/>
            </w:pPr>
            <w:r w:rsidRPr="00527948">
              <w:rPr>
                <w:rFonts w:ascii="Arial" w:hAnsi="Arial" w:cs="Arial"/>
                <w:bCs/>
              </w:rPr>
              <w:t>per</w:t>
            </w:r>
          </w:p>
        </w:tc>
        <w:tc>
          <w:tcPr>
            <w:tcW w:w="11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21903E5B" w14:textId="77777777" w:rsidR="00731143" w:rsidRPr="00527948" w:rsidRDefault="00731143" w:rsidP="005279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527948">
              <w:rPr>
                <w:rFonts w:ascii="Arial" w:hAnsi="Arial" w:cs="Arial"/>
                <w:bCs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bookmarkStart w:id="55" w:name="Text156"/>
            <w:r w:rsidRPr="00527948">
              <w:rPr>
                <w:rFonts w:ascii="Arial" w:hAnsi="Arial" w:cs="Arial"/>
                <w:bCs/>
              </w:rPr>
              <w:instrText xml:space="preserve"> FORMTEXT </w:instrText>
            </w:r>
            <w:r w:rsidRPr="00527948">
              <w:rPr>
                <w:rFonts w:ascii="Arial" w:hAnsi="Arial" w:cs="Arial"/>
                <w:bCs/>
              </w:rPr>
            </w:r>
            <w:r w:rsidRPr="00527948">
              <w:rPr>
                <w:rFonts w:ascii="Arial" w:hAnsi="Arial" w:cs="Arial"/>
                <w:bCs/>
              </w:rPr>
              <w:fldChar w:fldCharType="separate"/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</w:rPr>
              <w:fldChar w:fldCharType="end"/>
            </w:r>
            <w:bookmarkEnd w:id="55"/>
          </w:p>
        </w:tc>
        <w:tc>
          <w:tcPr>
            <w:tcW w:w="34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5B4F962" w14:textId="77777777" w:rsidR="00731143" w:rsidRPr="00527948" w:rsidRDefault="00731143" w:rsidP="0052794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527948">
              <w:rPr>
                <w:rFonts w:ascii="Arial" w:hAnsi="Arial" w:cs="Arial"/>
                <w:bCs/>
              </w:rPr>
              <w:fldChar w:fldCharType="begin">
                <w:ffData>
                  <w:name w:val="Text214"/>
                  <w:enabled/>
                  <w:calcOnExit w:val="0"/>
                  <w:textInput/>
                </w:ffData>
              </w:fldChar>
            </w:r>
            <w:bookmarkStart w:id="56" w:name="Text214"/>
            <w:r w:rsidRPr="00527948">
              <w:rPr>
                <w:rFonts w:ascii="Arial" w:hAnsi="Arial" w:cs="Arial"/>
                <w:bCs/>
              </w:rPr>
              <w:instrText xml:space="preserve"> FORMTEXT </w:instrText>
            </w:r>
            <w:r w:rsidRPr="00527948">
              <w:rPr>
                <w:rFonts w:ascii="Arial" w:hAnsi="Arial" w:cs="Arial"/>
                <w:bCs/>
              </w:rPr>
            </w:r>
            <w:r w:rsidRPr="00527948">
              <w:rPr>
                <w:rFonts w:ascii="Arial" w:hAnsi="Arial" w:cs="Arial"/>
                <w:bCs/>
              </w:rPr>
              <w:fldChar w:fldCharType="separate"/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</w:rPr>
              <w:fldChar w:fldCharType="end"/>
            </w:r>
            <w:bookmarkEnd w:id="56"/>
          </w:p>
        </w:tc>
      </w:tr>
      <w:tr w:rsidR="00731143" w:rsidRPr="00527948" w14:paraId="372949C7" w14:textId="77777777" w:rsidTr="00731143">
        <w:trPr>
          <w:trHeight w:hRule="exact" w:val="288"/>
          <w:jc w:val="center"/>
        </w:trPr>
        <w:tc>
          <w:tcPr>
            <w:tcW w:w="39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C31959" w14:textId="77777777" w:rsidR="00731143" w:rsidRPr="00527948" w:rsidRDefault="00731143" w:rsidP="005279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27948">
              <w:rPr>
                <w:rFonts w:ascii="Arial" w:hAnsi="Arial" w:cs="Arial"/>
              </w:rPr>
              <w:t>Telephone</w:t>
            </w:r>
          </w:p>
        </w:tc>
        <w:tc>
          <w:tcPr>
            <w:tcW w:w="147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55B0307D" w14:textId="77777777" w:rsidR="00731143" w:rsidRDefault="00731143" w:rsidP="00731143">
            <w:pPr>
              <w:jc w:val="center"/>
            </w:pPr>
            <w:r w:rsidRPr="00CA7B00">
              <w:rPr>
                <w:rFonts w:ascii="Arial" w:hAnsi="Arial" w:cs="Arial"/>
                <w:bCs/>
              </w:rPr>
              <w:fldChar w:fldCharType="begin">
                <w:ffData>
                  <w:name w:val="Text167"/>
                  <w:enabled/>
                  <w:calcOnExit w:val="0"/>
                  <w:textInput/>
                </w:ffData>
              </w:fldChar>
            </w:r>
            <w:r w:rsidRPr="00CA7B00">
              <w:rPr>
                <w:rFonts w:ascii="Arial" w:hAnsi="Arial" w:cs="Arial"/>
                <w:bCs/>
              </w:rPr>
              <w:instrText xml:space="preserve"> FORMTEXT </w:instrText>
            </w:r>
            <w:r w:rsidRPr="00CA7B00">
              <w:rPr>
                <w:rFonts w:ascii="Arial" w:hAnsi="Arial" w:cs="Arial"/>
                <w:bCs/>
              </w:rPr>
            </w:r>
            <w:r w:rsidRPr="00CA7B00">
              <w:rPr>
                <w:rFonts w:ascii="Arial" w:hAnsi="Arial" w:cs="Arial"/>
                <w:bCs/>
              </w:rPr>
              <w:fldChar w:fldCharType="separate"/>
            </w:r>
            <w:r w:rsidRPr="00CA7B00">
              <w:rPr>
                <w:rFonts w:ascii="Arial" w:hAnsi="Arial" w:cs="Arial"/>
                <w:bCs/>
                <w:noProof/>
              </w:rPr>
              <w:t> </w:t>
            </w:r>
            <w:r w:rsidRPr="00CA7B00">
              <w:rPr>
                <w:rFonts w:ascii="Arial" w:hAnsi="Arial" w:cs="Arial"/>
                <w:bCs/>
                <w:noProof/>
              </w:rPr>
              <w:t> </w:t>
            </w:r>
            <w:r w:rsidRPr="00CA7B00">
              <w:rPr>
                <w:rFonts w:ascii="Arial" w:hAnsi="Arial" w:cs="Arial"/>
                <w:bCs/>
                <w:noProof/>
              </w:rPr>
              <w:t> </w:t>
            </w:r>
            <w:r w:rsidRPr="00CA7B00">
              <w:rPr>
                <w:rFonts w:ascii="Arial" w:hAnsi="Arial" w:cs="Arial"/>
                <w:bCs/>
                <w:noProof/>
              </w:rPr>
              <w:t> </w:t>
            </w:r>
            <w:r w:rsidRPr="00CA7B00">
              <w:rPr>
                <w:rFonts w:ascii="Arial" w:hAnsi="Arial" w:cs="Arial"/>
                <w:bCs/>
                <w:noProof/>
              </w:rPr>
              <w:t> </w:t>
            </w:r>
            <w:r w:rsidRPr="00CA7B00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411E59" w14:textId="77777777" w:rsidR="00731143" w:rsidRDefault="00731143" w:rsidP="00527948">
            <w:pPr>
              <w:jc w:val="center"/>
            </w:pPr>
            <w:r w:rsidRPr="00527948">
              <w:rPr>
                <w:rFonts w:ascii="Arial" w:hAnsi="Arial" w:cs="Arial"/>
                <w:bCs/>
              </w:rPr>
              <w:t>per</w:t>
            </w:r>
          </w:p>
        </w:tc>
        <w:tc>
          <w:tcPr>
            <w:tcW w:w="11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54362E99" w14:textId="77777777" w:rsidR="00731143" w:rsidRPr="00527948" w:rsidRDefault="00731143" w:rsidP="005279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527948">
              <w:rPr>
                <w:rFonts w:ascii="Arial" w:hAnsi="Arial" w:cs="Arial"/>
                <w:bCs/>
              </w:rPr>
              <w:fldChar w:fldCharType="begin">
                <w:ffData>
                  <w:name w:val="Text157"/>
                  <w:enabled/>
                  <w:calcOnExit w:val="0"/>
                  <w:textInput/>
                </w:ffData>
              </w:fldChar>
            </w:r>
            <w:bookmarkStart w:id="57" w:name="Text157"/>
            <w:r w:rsidRPr="00527948">
              <w:rPr>
                <w:rFonts w:ascii="Arial" w:hAnsi="Arial" w:cs="Arial"/>
                <w:bCs/>
              </w:rPr>
              <w:instrText xml:space="preserve"> FORMTEXT </w:instrText>
            </w:r>
            <w:r w:rsidRPr="00527948">
              <w:rPr>
                <w:rFonts w:ascii="Arial" w:hAnsi="Arial" w:cs="Arial"/>
                <w:bCs/>
              </w:rPr>
            </w:r>
            <w:r w:rsidRPr="00527948">
              <w:rPr>
                <w:rFonts w:ascii="Arial" w:hAnsi="Arial" w:cs="Arial"/>
                <w:bCs/>
              </w:rPr>
              <w:fldChar w:fldCharType="separate"/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</w:rPr>
              <w:fldChar w:fldCharType="end"/>
            </w:r>
            <w:bookmarkEnd w:id="57"/>
          </w:p>
        </w:tc>
        <w:tc>
          <w:tcPr>
            <w:tcW w:w="34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DA67D7F" w14:textId="77777777" w:rsidR="00731143" w:rsidRPr="00527948" w:rsidRDefault="00731143" w:rsidP="0052794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527948">
              <w:rPr>
                <w:rFonts w:ascii="Arial" w:hAnsi="Arial" w:cs="Arial"/>
                <w:bCs/>
              </w:rPr>
              <w:fldChar w:fldCharType="begin">
                <w:ffData>
                  <w:name w:val="Text215"/>
                  <w:enabled/>
                  <w:calcOnExit w:val="0"/>
                  <w:textInput/>
                </w:ffData>
              </w:fldChar>
            </w:r>
            <w:bookmarkStart w:id="58" w:name="Text215"/>
            <w:r w:rsidRPr="00527948">
              <w:rPr>
                <w:rFonts w:ascii="Arial" w:hAnsi="Arial" w:cs="Arial"/>
                <w:bCs/>
              </w:rPr>
              <w:instrText xml:space="preserve"> FORMTEXT </w:instrText>
            </w:r>
            <w:r w:rsidRPr="00527948">
              <w:rPr>
                <w:rFonts w:ascii="Arial" w:hAnsi="Arial" w:cs="Arial"/>
                <w:bCs/>
              </w:rPr>
            </w:r>
            <w:r w:rsidRPr="00527948">
              <w:rPr>
                <w:rFonts w:ascii="Arial" w:hAnsi="Arial" w:cs="Arial"/>
                <w:bCs/>
              </w:rPr>
              <w:fldChar w:fldCharType="separate"/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</w:rPr>
              <w:fldChar w:fldCharType="end"/>
            </w:r>
            <w:bookmarkEnd w:id="58"/>
          </w:p>
        </w:tc>
      </w:tr>
      <w:tr w:rsidR="00731143" w:rsidRPr="00527948" w14:paraId="165F5810" w14:textId="77777777" w:rsidTr="00731143">
        <w:trPr>
          <w:trHeight w:hRule="exact" w:val="288"/>
          <w:jc w:val="center"/>
        </w:trPr>
        <w:tc>
          <w:tcPr>
            <w:tcW w:w="39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002C90" w14:textId="77777777" w:rsidR="00731143" w:rsidRPr="00527948" w:rsidRDefault="00731143" w:rsidP="005279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27948">
              <w:rPr>
                <w:rFonts w:ascii="Arial" w:hAnsi="Arial" w:cs="Arial"/>
              </w:rPr>
              <w:t>Cell Phone</w:t>
            </w:r>
          </w:p>
        </w:tc>
        <w:tc>
          <w:tcPr>
            <w:tcW w:w="147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0FBA5EEA" w14:textId="77777777" w:rsidR="00731143" w:rsidRDefault="00731143" w:rsidP="00731143">
            <w:pPr>
              <w:jc w:val="center"/>
            </w:pPr>
            <w:r w:rsidRPr="00CA7B00">
              <w:rPr>
                <w:rFonts w:ascii="Arial" w:hAnsi="Arial" w:cs="Arial"/>
                <w:bCs/>
              </w:rPr>
              <w:fldChar w:fldCharType="begin">
                <w:ffData>
                  <w:name w:val="Text167"/>
                  <w:enabled/>
                  <w:calcOnExit w:val="0"/>
                  <w:textInput/>
                </w:ffData>
              </w:fldChar>
            </w:r>
            <w:r w:rsidRPr="00CA7B00">
              <w:rPr>
                <w:rFonts w:ascii="Arial" w:hAnsi="Arial" w:cs="Arial"/>
                <w:bCs/>
              </w:rPr>
              <w:instrText xml:space="preserve"> FORMTEXT </w:instrText>
            </w:r>
            <w:r w:rsidRPr="00CA7B00">
              <w:rPr>
                <w:rFonts w:ascii="Arial" w:hAnsi="Arial" w:cs="Arial"/>
                <w:bCs/>
              </w:rPr>
            </w:r>
            <w:r w:rsidRPr="00CA7B00">
              <w:rPr>
                <w:rFonts w:ascii="Arial" w:hAnsi="Arial" w:cs="Arial"/>
                <w:bCs/>
              </w:rPr>
              <w:fldChar w:fldCharType="separate"/>
            </w:r>
            <w:r w:rsidRPr="00CA7B00">
              <w:rPr>
                <w:rFonts w:ascii="Arial" w:hAnsi="Arial" w:cs="Arial"/>
                <w:bCs/>
                <w:noProof/>
              </w:rPr>
              <w:t> </w:t>
            </w:r>
            <w:r w:rsidRPr="00CA7B00">
              <w:rPr>
                <w:rFonts w:ascii="Arial" w:hAnsi="Arial" w:cs="Arial"/>
                <w:bCs/>
                <w:noProof/>
              </w:rPr>
              <w:t> </w:t>
            </w:r>
            <w:r w:rsidRPr="00CA7B00">
              <w:rPr>
                <w:rFonts w:ascii="Arial" w:hAnsi="Arial" w:cs="Arial"/>
                <w:bCs/>
                <w:noProof/>
              </w:rPr>
              <w:t> </w:t>
            </w:r>
            <w:r w:rsidRPr="00CA7B00">
              <w:rPr>
                <w:rFonts w:ascii="Arial" w:hAnsi="Arial" w:cs="Arial"/>
                <w:bCs/>
                <w:noProof/>
              </w:rPr>
              <w:t> </w:t>
            </w:r>
            <w:r w:rsidRPr="00CA7B00">
              <w:rPr>
                <w:rFonts w:ascii="Arial" w:hAnsi="Arial" w:cs="Arial"/>
                <w:bCs/>
                <w:noProof/>
              </w:rPr>
              <w:t> </w:t>
            </w:r>
            <w:r w:rsidRPr="00CA7B00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D7FF3C" w14:textId="77777777" w:rsidR="00731143" w:rsidRDefault="00731143" w:rsidP="00527948">
            <w:pPr>
              <w:jc w:val="center"/>
            </w:pPr>
            <w:r w:rsidRPr="00527948">
              <w:rPr>
                <w:rFonts w:ascii="Arial" w:hAnsi="Arial" w:cs="Arial"/>
                <w:bCs/>
              </w:rPr>
              <w:t>per</w:t>
            </w:r>
          </w:p>
        </w:tc>
        <w:tc>
          <w:tcPr>
            <w:tcW w:w="11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2867A4E6" w14:textId="77777777" w:rsidR="00731143" w:rsidRPr="00527948" w:rsidRDefault="00731143" w:rsidP="005279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527948">
              <w:rPr>
                <w:rFonts w:ascii="Arial" w:hAnsi="Arial" w:cs="Arial"/>
                <w:bCs/>
              </w:rPr>
              <w:fldChar w:fldCharType="begin">
                <w:ffData>
                  <w:name w:val="Text158"/>
                  <w:enabled/>
                  <w:calcOnExit w:val="0"/>
                  <w:textInput/>
                </w:ffData>
              </w:fldChar>
            </w:r>
            <w:bookmarkStart w:id="59" w:name="Text158"/>
            <w:r w:rsidRPr="00527948">
              <w:rPr>
                <w:rFonts w:ascii="Arial" w:hAnsi="Arial" w:cs="Arial"/>
                <w:bCs/>
              </w:rPr>
              <w:instrText xml:space="preserve"> FORMTEXT </w:instrText>
            </w:r>
            <w:r w:rsidRPr="00527948">
              <w:rPr>
                <w:rFonts w:ascii="Arial" w:hAnsi="Arial" w:cs="Arial"/>
                <w:bCs/>
              </w:rPr>
            </w:r>
            <w:r w:rsidRPr="00527948">
              <w:rPr>
                <w:rFonts w:ascii="Arial" w:hAnsi="Arial" w:cs="Arial"/>
                <w:bCs/>
              </w:rPr>
              <w:fldChar w:fldCharType="separate"/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</w:rPr>
              <w:fldChar w:fldCharType="end"/>
            </w:r>
            <w:bookmarkEnd w:id="59"/>
          </w:p>
        </w:tc>
        <w:tc>
          <w:tcPr>
            <w:tcW w:w="34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B2DC806" w14:textId="77777777" w:rsidR="00731143" w:rsidRPr="00527948" w:rsidRDefault="00731143" w:rsidP="0052794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527948">
              <w:rPr>
                <w:rFonts w:ascii="Arial" w:hAnsi="Arial" w:cs="Arial"/>
                <w:bCs/>
              </w:rPr>
              <w:fldChar w:fldCharType="begin">
                <w:ffData>
                  <w:name w:val="Text216"/>
                  <w:enabled/>
                  <w:calcOnExit w:val="0"/>
                  <w:textInput/>
                </w:ffData>
              </w:fldChar>
            </w:r>
            <w:bookmarkStart w:id="60" w:name="Text216"/>
            <w:r w:rsidRPr="00527948">
              <w:rPr>
                <w:rFonts w:ascii="Arial" w:hAnsi="Arial" w:cs="Arial"/>
                <w:bCs/>
              </w:rPr>
              <w:instrText xml:space="preserve"> FORMTEXT </w:instrText>
            </w:r>
            <w:r w:rsidRPr="00527948">
              <w:rPr>
                <w:rFonts w:ascii="Arial" w:hAnsi="Arial" w:cs="Arial"/>
                <w:bCs/>
              </w:rPr>
            </w:r>
            <w:r w:rsidRPr="00527948">
              <w:rPr>
                <w:rFonts w:ascii="Arial" w:hAnsi="Arial" w:cs="Arial"/>
                <w:bCs/>
              </w:rPr>
              <w:fldChar w:fldCharType="separate"/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</w:rPr>
              <w:fldChar w:fldCharType="end"/>
            </w:r>
            <w:bookmarkEnd w:id="60"/>
          </w:p>
        </w:tc>
      </w:tr>
      <w:tr w:rsidR="00731143" w:rsidRPr="00527948" w14:paraId="7DFD5FD5" w14:textId="77777777" w:rsidTr="00731143">
        <w:trPr>
          <w:trHeight w:hRule="exact" w:val="288"/>
          <w:jc w:val="center"/>
        </w:trPr>
        <w:tc>
          <w:tcPr>
            <w:tcW w:w="39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C21508" w14:textId="77777777" w:rsidR="00731143" w:rsidRPr="00527948" w:rsidRDefault="00731143" w:rsidP="0052794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527948">
              <w:rPr>
                <w:rFonts w:ascii="Arial" w:hAnsi="Arial" w:cs="Arial"/>
                <w:sz w:val="16"/>
                <w:szCs w:val="16"/>
              </w:rPr>
              <w:t>Groceries (including household &amp; Personal items)</w:t>
            </w:r>
          </w:p>
        </w:tc>
        <w:tc>
          <w:tcPr>
            <w:tcW w:w="147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4AADCF17" w14:textId="77777777" w:rsidR="00731143" w:rsidRDefault="00731143" w:rsidP="00731143">
            <w:pPr>
              <w:jc w:val="center"/>
            </w:pPr>
            <w:r w:rsidRPr="00CA7B00">
              <w:rPr>
                <w:rFonts w:ascii="Arial" w:hAnsi="Arial" w:cs="Arial"/>
                <w:bCs/>
              </w:rPr>
              <w:fldChar w:fldCharType="begin">
                <w:ffData>
                  <w:name w:val="Text167"/>
                  <w:enabled/>
                  <w:calcOnExit w:val="0"/>
                  <w:textInput/>
                </w:ffData>
              </w:fldChar>
            </w:r>
            <w:r w:rsidRPr="00CA7B00">
              <w:rPr>
                <w:rFonts w:ascii="Arial" w:hAnsi="Arial" w:cs="Arial"/>
                <w:bCs/>
              </w:rPr>
              <w:instrText xml:space="preserve"> FORMTEXT </w:instrText>
            </w:r>
            <w:r w:rsidRPr="00CA7B00">
              <w:rPr>
                <w:rFonts w:ascii="Arial" w:hAnsi="Arial" w:cs="Arial"/>
                <w:bCs/>
              </w:rPr>
            </w:r>
            <w:r w:rsidRPr="00CA7B00">
              <w:rPr>
                <w:rFonts w:ascii="Arial" w:hAnsi="Arial" w:cs="Arial"/>
                <w:bCs/>
              </w:rPr>
              <w:fldChar w:fldCharType="separate"/>
            </w:r>
            <w:r w:rsidRPr="00CA7B00">
              <w:rPr>
                <w:rFonts w:ascii="Arial" w:hAnsi="Arial" w:cs="Arial"/>
                <w:bCs/>
                <w:noProof/>
              </w:rPr>
              <w:t> </w:t>
            </w:r>
            <w:r w:rsidRPr="00CA7B00">
              <w:rPr>
                <w:rFonts w:ascii="Arial" w:hAnsi="Arial" w:cs="Arial"/>
                <w:bCs/>
                <w:noProof/>
              </w:rPr>
              <w:t> </w:t>
            </w:r>
            <w:r w:rsidRPr="00CA7B00">
              <w:rPr>
                <w:rFonts w:ascii="Arial" w:hAnsi="Arial" w:cs="Arial"/>
                <w:bCs/>
                <w:noProof/>
              </w:rPr>
              <w:t> </w:t>
            </w:r>
            <w:r w:rsidRPr="00CA7B00">
              <w:rPr>
                <w:rFonts w:ascii="Arial" w:hAnsi="Arial" w:cs="Arial"/>
                <w:bCs/>
                <w:noProof/>
              </w:rPr>
              <w:t> </w:t>
            </w:r>
            <w:r w:rsidRPr="00CA7B00">
              <w:rPr>
                <w:rFonts w:ascii="Arial" w:hAnsi="Arial" w:cs="Arial"/>
                <w:bCs/>
                <w:noProof/>
              </w:rPr>
              <w:t> </w:t>
            </w:r>
            <w:r w:rsidRPr="00CA7B00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EE7083" w14:textId="77777777" w:rsidR="00731143" w:rsidRDefault="00731143" w:rsidP="00527948">
            <w:pPr>
              <w:jc w:val="center"/>
            </w:pPr>
            <w:r w:rsidRPr="00527948">
              <w:rPr>
                <w:rFonts w:ascii="Arial" w:hAnsi="Arial" w:cs="Arial"/>
                <w:bCs/>
              </w:rPr>
              <w:t>per</w:t>
            </w:r>
          </w:p>
        </w:tc>
        <w:tc>
          <w:tcPr>
            <w:tcW w:w="11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3E5F0C2F" w14:textId="77777777" w:rsidR="00731143" w:rsidRPr="00527948" w:rsidRDefault="00731143" w:rsidP="005279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527948">
              <w:rPr>
                <w:rFonts w:ascii="Arial" w:hAnsi="Arial" w:cs="Arial"/>
                <w:bCs/>
              </w:rPr>
              <w:fldChar w:fldCharType="begin">
                <w:ffData>
                  <w:name w:val="Text159"/>
                  <w:enabled/>
                  <w:calcOnExit w:val="0"/>
                  <w:textInput/>
                </w:ffData>
              </w:fldChar>
            </w:r>
            <w:bookmarkStart w:id="61" w:name="Text159"/>
            <w:r w:rsidRPr="00527948">
              <w:rPr>
                <w:rFonts w:ascii="Arial" w:hAnsi="Arial" w:cs="Arial"/>
                <w:bCs/>
              </w:rPr>
              <w:instrText xml:space="preserve"> FORMTEXT </w:instrText>
            </w:r>
            <w:r w:rsidRPr="00527948">
              <w:rPr>
                <w:rFonts w:ascii="Arial" w:hAnsi="Arial" w:cs="Arial"/>
                <w:bCs/>
              </w:rPr>
            </w:r>
            <w:r w:rsidRPr="00527948">
              <w:rPr>
                <w:rFonts w:ascii="Arial" w:hAnsi="Arial" w:cs="Arial"/>
                <w:bCs/>
              </w:rPr>
              <w:fldChar w:fldCharType="separate"/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</w:rPr>
              <w:fldChar w:fldCharType="end"/>
            </w:r>
            <w:bookmarkEnd w:id="61"/>
          </w:p>
        </w:tc>
        <w:tc>
          <w:tcPr>
            <w:tcW w:w="34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F63428F" w14:textId="77777777" w:rsidR="00731143" w:rsidRPr="00527948" w:rsidRDefault="00731143" w:rsidP="0052794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527948">
              <w:rPr>
                <w:rFonts w:ascii="Arial" w:hAnsi="Arial" w:cs="Arial"/>
                <w:bCs/>
              </w:rPr>
              <w:fldChar w:fldCharType="begin">
                <w:ffData>
                  <w:name w:val="Text217"/>
                  <w:enabled/>
                  <w:calcOnExit w:val="0"/>
                  <w:textInput/>
                </w:ffData>
              </w:fldChar>
            </w:r>
            <w:bookmarkStart w:id="62" w:name="Text217"/>
            <w:r w:rsidRPr="00527948">
              <w:rPr>
                <w:rFonts w:ascii="Arial" w:hAnsi="Arial" w:cs="Arial"/>
                <w:bCs/>
              </w:rPr>
              <w:instrText xml:space="preserve"> FORMTEXT </w:instrText>
            </w:r>
            <w:r w:rsidRPr="00527948">
              <w:rPr>
                <w:rFonts w:ascii="Arial" w:hAnsi="Arial" w:cs="Arial"/>
                <w:bCs/>
              </w:rPr>
            </w:r>
            <w:r w:rsidRPr="00527948">
              <w:rPr>
                <w:rFonts w:ascii="Arial" w:hAnsi="Arial" w:cs="Arial"/>
                <w:bCs/>
              </w:rPr>
              <w:fldChar w:fldCharType="separate"/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</w:rPr>
              <w:fldChar w:fldCharType="end"/>
            </w:r>
            <w:bookmarkEnd w:id="62"/>
          </w:p>
        </w:tc>
      </w:tr>
      <w:tr w:rsidR="00731143" w:rsidRPr="00527948" w14:paraId="28A92460" w14:textId="77777777" w:rsidTr="00731143">
        <w:trPr>
          <w:trHeight w:hRule="exact" w:val="288"/>
          <w:jc w:val="center"/>
        </w:trPr>
        <w:tc>
          <w:tcPr>
            <w:tcW w:w="39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526031" w14:textId="77777777" w:rsidR="00731143" w:rsidRPr="00527948" w:rsidRDefault="00731143" w:rsidP="005279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27948">
              <w:rPr>
                <w:rFonts w:ascii="Arial" w:hAnsi="Arial" w:cs="Arial"/>
              </w:rPr>
              <w:t>Clothing</w:t>
            </w:r>
          </w:p>
        </w:tc>
        <w:tc>
          <w:tcPr>
            <w:tcW w:w="147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7F4134B4" w14:textId="77777777" w:rsidR="00731143" w:rsidRDefault="00731143" w:rsidP="00731143">
            <w:pPr>
              <w:jc w:val="center"/>
            </w:pPr>
            <w:r w:rsidRPr="00CA7B00">
              <w:rPr>
                <w:rFonts w:ascii="Arial" w:hAnsi="Arial" w:cs="Arial"/>
                <w:bCs/>
              </w:rPr>
              <w:fldChar w:fldCharType="begin">
                <w:ffData>
                  <w:name w:val="Text167"/>
                  <w:enabled/>
                  <w:calcOnExit w:val="0"/>
                  <w:textInput/>
                </w:ffData>
              </w:fldChar>
            </w:r>
            <w:r w:rsidRPr="00CA7B00">
              <w:rPr>
                <w:rFonts w:ascii="Arial" w:hAnsi="Arial" w:cs="Arial"/>
                <w:bCs/>
              </w:rPr>
              <w:instrText xml:space="preserve"> FORMTEXT </w:instrText>
            </w:r>
            <w:r w:rsidRPr="00CA7B00">
              <w:rPr>
                <w:rFonts w:ascii="Arial" w:hAnsi="Arial" w:cs="Arial"/>
                <w:bCs/>
              </w:rPr>
            </w:r>
            <w:r w:rsidRPr="00CA7B00">
              <w:rPr>
                <w:rFonts w:ascii="Arial" w:hAnsi="Arial" w:cs="Arial"/>
                <w:bCs/>
              </w:rPr>
              <w:fldChar w:fldCharType="separate"/>
            </w:r>
            <w:r w:rsidRPr="00CA7B00">
              <w:rPr>
                <w:rFonts w:ascii="Arial" w:hAnsi="Arial" w:cs="Arial"/>
                <w:bCs/>
                <w:noProof/>
              </w:rPr>
              <w:t> </w:t>
            </w:r>
            <w:r w:rsidRPr="00CA7B00">
              <w:rPr>
                <w:rFonts w:ascii="Arial" w:hAnsi="Arial" w:cs="Arial"/>
                <w:bCs/>
                <w:noProof/>
              </w:rPr>
              <w:t> </w:t>
            </w:r>
            <w:r w:rsidRPr="00CA7B00">
              <w:rPr>
                <w:rFonts w:ascii="Arial" w:hAnsi="Arial" w:cs="Arial"/>
                <w:bCs/>
                <w:noProof/>
              </w:rPr>
              <w:t> </w:t>
            </w:r>
            <w:r w:rsidRPr="00CA7B00">
              <w:rPr>
                <w:rFonts w:ascii="Arial" w:hAnsi="Arial" w:cs="Arial"/>
                <w:bCs/>
                <w:noProof/>
              </w:rPr>
              <w:t> </w:t>
            </w:r>
            <w:r w:rsidRPr="00CA7B00">
              <w:rPr>
                <w:rFonts w:ascii="Arial" w:hAnsi="Arial" w:cs="Arial"/>
                <w:bCs/>
                <w:noProof/>
              </w:rPr>
              <w:t> </w:t>
            </w:r>
            <w:r w:rsidRPr="00CA7B00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8FD5CE" w14:textId="77777777" w:rsidR="00731143" w:rsidRDefault="00731143" w:rsidP="00527948">
            <w:pPr>
              <w:jc w:val="center"/>
            </w:pPr>
            <w:r w:rsidRPr="00527948">
              <w:rPr>
                <w:rFonts w:ascii="Arial" w:hAnsi="Arial" w:cs="Arial"/>
                <w:bCs/>
              </w:rPr>
              <w:t>per</w:t>
            </w:r>
          </w:p>
        </w:tc>
        <w:tc>
          <w:tcPr>
            <w:tcW w:w="11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4009EF6A" w14:textId="77777777" w:rsidR="00731143" w:rsidRPr="00527948" w:rsidRDefault="00731143" w:rsidP="005279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527948">
              <w:rPr>
                <w:rFonts w:ascii="Arial" w:hAnsi="Arial" w:cs="Arial"/>
                <w:bCs/>
              </w:rPr>
              <w:fldChar w:fldCharType="begin">
                <w:ffData>
                  <w:name w:val="Text160"/>
                  <w:enabled/>
                  <w:calcOnExit w:val="0"/>
                  <w:textInput/>
                </w:ffData>
              </w:fldChar>
            </w:r>
            <w:bookmarkStart w:id="63" w:name="Text160"/>
            <w:r w:rsidRPr="00527948">
              <w:rPr>
                <w:rFonts w:ascii="Arial" w:hAnsi="Arial" w:cs="Arial"/>
                <w:bCs/>
              </w:rPr>
              <w:instrText xml:space="preserve"> FORMTEXT </w:instrText>
            </w:r>
            <w:r w:rsidRPr="00527948">
              <w:rPr>
                <w:rFonts w:ascii="Arial" w:hAnsi="Arial" w:cs="Arial"/>
                <w:bCs/>
              </w:rPr>
            </w:r>
            <w:r w:rsidRPr="00527948">
              <w:rPr>
                <w:rFonts w:ascii="Arial" w:hAnsi="Arial" w:cs="Arial"/>
                <w:bCs/>
              </w:rPr>
              <w:fldChar w:fldCharType="separate"/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</w:rPr>
              <w:fldChar w:fldCharType="end"/>
            </w:r>
            <w:bookmarkEnd w:id="63"/>
          </w:p>
        </w:tc>
        <w:tc>
          <w:tcPr>
            <w:tcW w:w="34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8329C75" w14:textId="77777777" w:rsidR="00731143" w:rsidRPr="00527948" w:rsidRDefault="00731143" w:rsidP="0052794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527948">
              <w:rPr>
                <w:rFonts w:ascii="Arial" w:hAnsi="Arial" w:cs="Arial"/>
                <w:bCs/>
              </w:rPr>
              <w:fldChar w:fldCharType="begin">
                <w:ffData>
                  <w:name w:val="Text218"/>
                  <w:enabled/>
                  <w:calcOnExit w:val="0"/>
                  <w:textInput/>
                </w:ffData>
              </w:fldChar>
            </w:r>
            <w:bookmarkStart w:id="64" w:name="Text218"/>
            <w:r w:rsidRPr="00527948">
              <w:rPr>
                <w:rFonts w:ascii="Arial" w:hAnsi="Arial" w:cs="Arial"/>
                <w:bCs/>
              </w:rPr>
              <w:instrText xml:space="preserve"> FORMTEXT </w:instrText>
            </w:r>
            <w:r w:rsidRPr="00527948">
              <w:rPr>
                <w:rFonts w:ascii="Arial" w:hAnsi="Arial" w:cs="Arial"/>
                <w:bCs/>
              </w:rPr>
            </w:r>
            <w:r w:rsidRPr="00527948">
              <w:rPr>
                <w:rFonts w:ascii="Arial" w:hAnsi="Arial" w:cs="Arial"/>
                <w:bCs/>
              </w:rPr>
              <w:fldChar w:fldCharType="separate"/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</w:rPr>
              <w:fldChar w:fldCharType="end"/>
            </w:r>
            <w:bookmarkEnd w:id="64"/>
          </w:p>
        </w:tc>
      </w:tr>
      <w:tr w:rsidR="00731143" w:rsidRPr="00527948" w14:paraId="70DBAC31" w14:textId="77777777" w:rsidTr="00731143">
        <w:trPr>
          <w:trHeight w:hRule="exact" w:val="288"/>
          <w:jc w:val="center"/>
        </w:trPr>
        <w:tc>
          <w:tcPr>
            <w:tcW w:w="39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E5319E" w14:textId="77777777" w:rsidR="00731143" w:rsidRPr="00527948" w:rsidRDefault="00731143" w:rsidP="005279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27948">
              <w:rPr>
                <w:rFonts w:ascii="Arial" w:hAnsi="Arial" w:cs="Arial"/>
              </w:rPr>
              <w:t>Out-of-pocket medical expenses</w:t>
            </w:r>
          </w:p>
        </w:tc>
        <w:tc>
          <w:tcPr>
            <w:tcW w:w="147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22AD63D3" w14:textId="77777777" w:rsidR="00731143" w:rsidRDefault="00731143" w:rsidP="00731143">
            <w:pPr>
              <w:jc w:val="center"/>
            </w:pPr>
            <w:r w:rsidRPr="00CA7B00">
              <w:rPr>
                <w:rFonts w:ascii="Arial" w:hAnsi="Arial" w:cs="Arial"/>
                <w:bCs/>
              </w:rPr>
              <w:fldChar w:fldCharType="begin">
                <w:ffData>
                  <w:name w:val="Text167"/>
                  <w:enabled/>
                  <w:calcOnExit w:val="0"/>
                  <w:textInput/>
                </w:ffData>
              </w:fldChar>
            </w:r>
            <w:r w:rsidRPr="00CA7B00">
              <w:rPr>
                <w:rFonts w:ascii="Arial" w:hAnsi="Arial" w:cs="Arial"/>
                <w:bCs/>
              </w:rPr>
              <w:instrText xml:space="preserve"> FORMTEXT </w:instrText>
            </w:r>
            <w:r w:rsidRPr="00CA7B00">
              <w:rPr>
                <w:rFonts w:ascii="Arial" w:hAnsi="Arial" w:cs="Arial"/>
                <w:bCs/>
              </w:rPr>
            </w:r>
            <w:r w:rsidRPr="00CA7B00">
              <w:rPr>
                <w:rFonts w:ascii="Arial" w:hAnsi="Arial" w:cs="Arial"/>
                <w:bCs/>
              </w:rPr>
              <w:fldChar w:fldCharType="separate"/>
            </w:r>
            <w:r w:rsidRPr="00CA7B00">
              <w:rPr>
                <w:rFonts w:ascii="Arial" w:hAnsi="Arial" w:cs="Arial"/>
                <w:bCs/>
                <w:noProof/>
              </w:rPr>
              <w:t> </w:t>
            </w:r>
            <w:r w:rsidRPr="00CA7B00">
              <w:rPr>
                <w:rFonts w:ascii="Arial" w:hAnsi="Arial" w:cs="Arial"/>
                <w:bCs/>
                <w:noProof/>
              </w:rPr>
              <w:t> </w:t>
            </w:r>
            <w:r w:rsidRPr="00CA7B00">
              <w:rPr>
                <w:rFonts w:ascii="Arial" w:hAnsi="Arial" w:cs="Arial"/>
                <w:bCs/>
                <w:noProof/>
              </w:rPr>
              <w:t> </w:t>
            </w:r>
            <w:r w:rsidRPr="00CA7B00">
              <w:rPr>
                <w:rFonts w:ascii="Arial" w:hAnsi="Arial" w:cs="Arial"/>
                <w:bCs/>
                <w:noProof/>
              </w:rPr>
              <w:t> </w:t>
            </w:r>
            <w:r w:rsidRPr="00CA7B00">
              <w:rPr>
                <w:rFonts w:ascii="Arial" w:hAnsi="Arial" w:cs="Arial"/>
                <w:bCs/>
                <w:noProof/>
              </w:rPr>
              <w:t> </w:t>
            </w:r>
            <w:r w:rsidRPr="00CA7B00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DB5F01" w14:textId="77777777" w:rsidR="00731143" w:rsidRDefault="00731143" w:rsidP="00527948">
            <w:pPr>
              <w:jc w:val="center"/>
            </w:pPr>
            <w:r w:rsidRPr="00527948">
              <w:rPr>
                <w:rFonts w:ascii="Arial" w:hAnsi="Arial" w:cs="Arial"/>
                <w:bCs/>
              </w:rPr>
              <w:t>per</w:t>
            </w:r>
          </w:p>
        </w:tc>
        <w:tc>
          <w:tcPr>
            <w:tcW w:w="11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2AD8A2E6" w14:textId="77777777" w:rsidR="00731143" w:rsidRPr="00527948" w:rsidRDefault="00731143" w:rsidP="005279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527948">
              <w:rPr>
                <w:rFonts w:ascii="Arial" w:hAnsi="Arial" w:cs="Arial"/>
                <w:bCs/>
              </w:rPr>
              <w:fldChar w:fldCharType="begin">
                <w:ffData>
                  <w:name w:val="Text161"/>
                  <w:enabled/>
                  <w:calcOnExit w:val="0"/>
                  <w:textInput/>
                </w:ffData>
              </w:fldChar>
            </w:r>
            <w:bookmarkStart w:id="65" w:name="Text161"/>
            <w:r w:rsidRPr="00527948">
              <w:rPr>
                <w:rFonts w:ascii="Arial" w:hAnsi="Arial" w:cs="Arial"/>
                <w:bCs/>
              </w:rPr>
              <w:instrText xml:space="preserve"> FORMTEXT </w:instrText>
            </w:r>
            <w:r w:rsidRPr="00527948">
              <w:rPr>
                <w:rFonts w:ascii="Arial" w:hAnsi="Arial" w:cs="Arial"/>
                <w:bCs/>
              </w:rPr>
            </w:r>
            <w:r w:rsidRPr="00527948">
              <w:rPr>
                <w:rFonts w:ascii="Arial" w:hAnsi="Arial" w:cs="Arial"/>
                <w:bCs/>
              </w:rPr>
              <w:fldChar w:fldCharType="separate"/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</w:rPr>
              <w:fldChar w:fldCharType="end"/>
            </w:r>
            <w:bookmarkEnd w:id="65"/>
          </w:p>
        </w:tc>
        <w:tc>
          <w:tcPr>
            <w:tcW w:w="34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3EE1D02" w14:textId="77777777" w:rsidR="00731143" w:rsidRPr="00527948" w:rsidRDefault="00731143" w:rsidP="0052794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527948">
              <w:rPr>
                <w:rFonts w:ascii="Arial" w:hAnsi="Arial" w:cs="Arial"/>
                <w:bCs/>
              </w:rPr>
              <w:fldChar w:fldCharType="begin">
                <w:ffData>
                  <w:name w:val="Text219"/>
                  <w:enabled/>
                  <w:calcOnExit w:val="0"/>
                  <w:textInput/>
                </w:ffData>
              </w:fldChar>
            </w:r>
            <w:bookmarkStart w:id="66" w:name="Text219"/>
            <w:r w:rsidRPr="00527948">
              <w:rPr>
                <w:rFonts w:ascii="Arial" w:hAnsi="Arial" w:cs="Arial"/>
                <w:bCs/>
              </w:rPr>
              <w:instrText xml:space="preserve"> FORMTEXT </w:instrText>
            </w:r>
            <w:r w:rsidRPr="00527948">
              <w:rPr>
                <w:rFonts w:ascii="Arial" w:hAnsi="Arial" w:cs="Arial"/>
                <w:bCs/>
              </w:rPr>
            </w:r>
            <w:r w:rsidRPr="00527948">
              <w:rPr>
                <w:rFonts w:ascii="Arial" w:hAnsi="Arial" w:cs="Arial"/>
                <w:bCs/>
              </w:rPr>
              <w:fldChar w:fldCharType="separate"/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</w:rPr>
              <w:fldChar w:fldCharType="end"/>
            </w:r>
            <w:bookmarkEnd w:id="66"/>
          </w:p>
        </w:tc>
      </w:tr>
      <w:tr w:rsidR="00731143" w:rsidRPr="00527948" w14:paraId="563D0DD3" w14:textId="77777777" w:rsidTr="00731143">
        <w:trPr>
          <w:trHeight w:hRule="exact" w:val="288"/>
          <w:jc w:val="center"/>
        </w:trPr>
        <w:tc>
          <w:tcPr>
            <w:tcW w:w="39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69C52B" w14:textId="77777777" w:rsidR="00731143" w:rsidRPr="00527948" w:rsidRDefault="00731143" w:rsidP="005279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27948">
              <w:rPr>
                <w:rFonts w:ascii="Arial" w:hAnsi="Arial" w:cs="Arial"/>
              </w:rPr>
              <w:t>Medical expenses for Chid(ren)</w:t>
            </w:r>
          </w:p>
        </w:tc>
        <w:tc>
          <w:tcPr>
            <w:tcW w:w="147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12BDD5B8" w14:textId="77777777" w:rsidR="00731143" w:rsidRDefault="00731143" w:rsidP="00731143">
            <w:pPr>
              <w:jc w:val="center"/>
            </w:pPr>
            <w:r w:rsidRPr="00CA7B00">
              <w:rPr>
                <w:rFonts w:ascii="Arial" w:hAnsi="Arial" w:cs="Arial"/>
                <w:bCs/>
              </w:rPr>
              <w:fldChar w:fldCharType="begin">
                <w:ffData>
                  <w:name w:val="Text167"/>
                  <w:enabled/>
                  <w:calcOnExit w:val="0"/>
                  <w:textInput/>
                </w:ffData>
              </w:fldChar>
            </w:r>
            <w:r w:rsidRPr="00CA7B00">
              <w:rPr>
                <w:rFonts w:ascii="Arial" w:hAnsi="Arial" w:cs="Arial"/>
                <w:bCs/>
              </w:rPr>
              <w:instrText xml:space="preserve"> FORMTEXT </w:instrText>
            </w:r>
            <w:r w:rsidRPr="00CA7B00">
              <w:rPr>
                <w:rFonts w:ascii="Arial" w:hAnsi="Arial" w:cs="Arial"/>
                <w:bCs/>
              </w:rPr>
            </w:r>
            <w:r w:rsidRPr="00CA7B00">
              <w:rPr>
                <w:rFonts w:ascii="Arial" w:hAnsi="Arial" w:cs="Arial"/>
                <w:bCs/>
              </w:rPr>
              <w:fldChar w:fldCharType="separate"/>
            </w:r>
            <w:r w:rsidRPr="00CA7B00">
              <w:rPr>
                <w:rFonts w:ascii="Arial" w:hAnsi="Arial" w:cs="Arial"/>
                <w:bCs/>
                <w:noProof/>
              </w:rPr>
              <w:t> </w:t>
            </w:r>
            <w:r w:rsidRPr="00CA7B00">
              <w:rPr>
                <w:rFonts w:ascii="Arial" w:hAnsi="Arial" w:cs="Arial"/>
                <w:bCs/>
                <w:noProof/>
              </w:rPr>
              <w:t> </w:t>
            </w:r>
            <w:r w:rsidRPr="00CA7B00">
              <w:rPr>
                <w:rFonts w:ascii="Arial" w:hAnsi="Arial" w:cs="Arial"/>
                <w:bCs/>
                <w:noProof/>
              </w:rPr>
              <w:t> </w:t>
            </w:r>
            <w:r w:rsidRPr="00CA7B00">
              <w:rPr>
                <w:rFonts w:ascii="Arial" w:hAnsi="Arial" w:cs="Arial"/>
                <w:bCs/>
                <w:noProof/>
              </w:rPr>
              <w:t> </w:t>
            </w:r>
            <w:r w:rsidRPr="00CA7B00">
              <w:rPr>
                <w:rFonts w:ascii="Arial" w:hAnsi="Arial" w:cs="Arial"/>
                <w:bCs/>
                <w:noProof/>
              </w:rPr>
              <w:t> </w:t>
            </w:r>
            <w:r w:rsidRPr="00CA7B00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BCB82E" w14:textId="77777777" w:rsidR="00731143" w:rsidRDefault="00731143" w:rsidP="00527948">
            <w:pPr>
              <w:jc w:val="center"/>
            </w:pPr>
            <w:r w:rsidRPr="00527948">
              <w:rPr>
                <w:rFonts w:ascii="Arial" w:hAnsi="Arial" w:cs="Arial"/>
                <w:bCs/>
              </w:rPr>
              <w:t>per</w:t>
            </w:r>
          </w:p>
        </w:tc>
        <w:tc>
          <w:tcPr>
            <w:tcW w:w="11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3DF2895D" w14:textId="77777777" w:rsidR="00731143" w:rsidRPr="00527948" w:rsidRDefault="00731143" w:rsidP="005279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527948">
              <w:rPr>
                <w:rFonts w:ascii="Arial" w:hAnsi="Arial" w:cs="Arial"/>
                <w:bCs/>
              </w:rPr>
              <w:fldChar w:fldCharType="begin">
                <w:ffData>
                  <w:name w:val="Text162"/>
                  <w:enabled/>
                  <w:calcOnExit w:val="0"/>
                  <w:textInput/>
                </w:ffData>
              </w:fldChar>
            </w:r>
            <w:bookmarkStart w:id="67" w:name="Text162"/>
            <w:r w:rsidRPr="00527948">
              <w:rPr>
                <w:rFonts w:ascii="Arial" w:hAnsi="Arial" w:cs="Arial"/>
                <w:bCs/>
              </w:rPr>
              <w:instrText xml:space="preserve"> FORMTEXT </w:instrText>
            </w:r>
            <w:r w:rsidRPr="00527948">
              <w:rPr>
                <w:rFonts w:ascii="Arial" w:hAnsi="Arial" w:cs="Arial"/>
                <w:bCs/>
              </w:rPr>
            </w:r>
            <w:r w:rsidRPr="00527948">
              <w:rPr>
                <w:rFonts w:ascii="Arial" w:hAnsi="Arial" w:cs="Arial"/>
                <w:bCs/>
              </w:rPr>
              <w:fldChar w:fldCharType="separate"/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</w:rPr>
              <w:fldChar w:fldCharType="end"/>
            </w:r>
            <w:bookmarkEnd w:id="67"/>
          </w:p>
        </w:tc>
        <w:tc>
          <w:tcPr>
            <w:tcW w:w="34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C8C87A9" w14:textId="77777777" w:rsidR="00731143" w:rsidRPr="00527948" w:rsidRDefault="00731143" w:rsidP="0052794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527948">
              <w:rPr>
                <w:rFonts w:ascii="Arial" w:hAnsi="Arial" w:cs="Arial"/>
                <w:bCs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bookmarkStart w:id="68" w:name="Text220"/>
            <w:r w:rsidRPr="00527948">
              <w:rPr>
                <w:rFonts w:ascii="Arial" w:hAnsi="Arial" w:cs="Arial"/>
                <w:bCs/>
              </w:rPr>
              <w:instrText xml:space="preserve"> FORMTEXT </w:instrText>
            </w:r>
            <w:r w:rsidRPr="00527948">
              <w:rPr>
                <w:rFonts w:ascii="Arial" w:hAnsi="Arial" w:cs="Arial"/>
                <w:bCs/>
              </w:rPr>
            </w:r>
            <w:r w:rsidRPr="00527948">
              <w:rPr>
                <w:rFonts w:ascii="Arial" w:hAnsi="Arial" w:cs="Arial"/>
                <w:bCs/>
              </w:rPr>
              <w:fldChar w:fldCharType="separate"/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</w:rPr>
              <w:fldChar w:fldCharType="end"/>
            </w:r>
            <w:bookmarkEnd w:id="68"/>
          </w:p>
        </w:tc>
      </w:tr>
      <w:tr w:rsidR="00731143" w:rsidRPr="00527948" w14:paraId="4015BEE3" w14:textId="77777777" w:rsidTr="00731143">
        <w:trPr>
          <w:trHeight w:hRule="exact" w:val="288"/>
          <w:jc w:val="center"/>
        </w:trPr>
        <w:tc>
          <w:tcPr>
            <w:tcW w:w="39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4830AA" w14:textId="77777777" w:rsidR="00731143" w:rsidRPr="00527948" w:rsidRDefault="00731143" w:rsidP="005279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27948">
              <w:rPr>
                <w:rFonts w:ascii="Arial" w:hAnsi="Arial" w:cs="Arial"/>
              </w:rPr>
              <w:t>Child Support</w:t>
            </w:r>
          </w:p>
        </w:tc>
        <w:tc>
          <w:tcPr>
            <w:tcW w:w="147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0F7FE1DF" w14:textId="77777777" w:rsidR="00731143" w:rsidRDefault="00731143" w:rsidP="00731143">
            <w:pPr>
              <w:jc w:val="center"/>
            </w:pPr>
            <w:r w:rsidRPr="00CA7B00">
              <w:rPr>
                <w:rFonts w:ascii="Arial" w:hAnsi="Arial" w:cs="Arial"/>
                <w:bCs/>
              </w:rPr>
              <w:fldChar w:fldCharType="begin">
                <w:ffData>
                  <w:name w:val="Text167"/>
                  <w:enabled/>
                  <w:calcOnExit w:val="0"/>
                  <w:textInput/>
                </w:ffData>
              </w:fldChar>
            </w:r>
            <w:r w:rsidRPr="00CA7B00">
              <w:rPr>
                <w:rFonts w:ascii="Arial" w:hAnsi="Arial" w:cs="Arial"/>
                <w:bCs/>
              </w:rPr>
              <w:instrText xml:space="preserve"> FORMTEXT </w:instrText>
            </w:r>
            <w:r w:rsidRPr="00CA7B00">
              <w:rPr>
                <w:rFonts w:ascii="Arial" w:hAnsi="Arial" w:cs="Arial"/>
                <w:bCs/>
              </w:rPr>
            </w:r>
            <w:r w:rsidRPr="00CA7B00">
              <w:rPr>
                <w:rFonts w:ascii="Arial" w:hAnsi="Arial" w:cs="Arial"/>
                <w:bCs/>
              </w:rPr>
              <w:fldChar w:fldCharType="separate"/>
            </w:r>
            <w:r w:rsidRPr="00CA7B00">
              <w:rPr>
                <w:rFonts w:ascii="Arial" w:hAnsi="Arial" w:cs="Arial"/>
                <w:bCs/>
                <w:noProof/>
              </w:rPr>
              <w:t> </w:t>
            </w:r>
            <w:r w:rsidRPr="00CA7B00">
              <w:rPr>
                <w:rFonts w:ascii="Arial" w:hAnsi="Arial" w:cs="Arial"/>
                <w:bCs/>
                <w:noProof/>
              </w:rPr>
              <w:t> </w:t>
            </w:r>
            <w:r w:rsidRPr="00CA7B00">
              <w:rPr>
                <w:rFonts w:ascii="Arial" w:hAnsi="Arial" w:cs="Arial"/>
                <w:bCs/>
                <w:noProof/>
              </w:rPr>
              <w:t> </w:t>
            </w:r>
            <w:r w:rsidRPr="00CA7B00">
              <w:rPr>
                <w:rFonts w:ascii="Arial" w:hAnsi="Arial" w:cs="Arial"/>
                <w:bCs/>
                <w:noProof/>
              </w:rPr>
              <w:t> </w:t>
            </w:r>
            <w:r w:rsidRPr="00CA7B00">
              <w:rPr>
                <w:rFonts w:ascii="Arial" w:hAnsi="Arial" w:cs="Arial"/>
                <w:bCs/>
                <w:noProof/>
              </w:rPr>
              <w:t> </w:t>
            </w:r>
            <w:r w:rsidRPr="00CA7B00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08E215" w14:textId="77777777" w:rsidR="00731143" w:rsidRDefault="00731143" w:rsidP="00527948">
            <w:pPr>
              <w:jc w:val="center"/>
            </w:pPr>
            <w:r w:rsidRPr="00527948">
              <w:rPr>
                <w:rFonts w:ascii="Arial" w:hAnsi="Arial" w:cs="Arial"/>
                <w:bCs/>
              </w:rPr>
              <w:t>per</w:t>
            </w:r>
          </w:p>
        </w:tc>
        <w:tc>
          <w:tcPr>
            <w:tcW w:w="11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47D610B3" w14:textId="77777777" w:rsidR="00731143" w:rsidRPr="00527948" w:rsidRDefault="00731143" w:rsidP="005279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527948">
              <w:rPr>
                <w:rFonts w:ascii="Arial" w:hAnsi="Arial" w:cs="Arial"/>
                <w:bCs/>
              </w:rPr>
              <w:fldChar w:fldCharType="begin">
                <w:ffData>
                  <w:name w:val="Text163"/>
                  <w:enabled/>
                  <w:calcOnExit w:val="0"/>
                  <w:textInput/>
                </w:ffData>
              </w:fldChar>
            </w:r>
            <w:bookmarkStart w:id="69" w:name="Text163"/>
            <w:r w:rsidRPr="00527948">
              <w:rPr>
                <w:rFonts w:ascii="Arial" w:hAnsi="Arial" w:cs="Arial"/>
                <w:bCs/>
              </w:rPr>
              <w:instrText xml:space="preserve"> FORMTEXT </w:instrText>
            </w:r>
            <w:r w:rsidRPr="00527948">
              <w:rPr>
                <w:rFonts w:ascii="Arial" w:hAnsi="Arial" w:cs="Arial"/>
                <w:bCs/>
              </w:rPr>
            </w:r>
            <w:r w:rsidRPr="00527948">
              <w:rPr>
                <w:rFonts w:ascii="Arial" w:hAnsi="Arial" w:cs="Arial"/>
                <w:bCs/>
              </w:rPr>
              <w:fldChar w:fldCharType="separate"/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</w:rPr>
              <w:fldChar w:fldCharType="end"/>
            </w:r>
            <w:bookmarkEnd w:id="69"/>
          </w:p>
        </w:tc>
        <w:tc>
          <w:tcPr>
            <w:tcW w:w="34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A4B9165" w14:textId="77777777" w:rsidR="00731143" w:rsidRPr="00527948" w:rsidRDefault="00731143" w:rsidP="0052794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527948">
              <w:rPr>
                <w:rFonts w:ascii="Arial" w:hAnsi="Arial" w:cs="Arial"/>
                <w:bCs/>
              </w:rPr>
              <w:fldChar w:fldCharType="begin">
                <w:ffData>
                  <w:name w:val="Text221"/>
                  <w:enabled/>
                  <w:calcOnExit w:val="0"/>
                  <w:textInput/>
                </w:ffData>
              </w:fldChar>
            </w:r>
            <w:bookmarkStart w:id="70" w:name="Text221"/>
            <w:r w:rsidRPr="00527948">
              <w:rPr>
                <w:rFonts w:ascii="Arial" w:hAnsi="Arial" w:cs="Arial"/>
                <w:bCs/>
              </w:rPr>
              <w:instrText xml:space="preserve"> FORMTEXT </w:instrText>
            </w:r>
            <w:r w:rsidRPr="00527948">
              <w:rPr>
                <w:rFonts w:ascii="Arial" w:hAnsi="Arial" w:cs="Arial"/>
                <w:bCs/>
              </w:rPr>
            </w:r>
            <w:r w:rsidRPr="00527948">
              <w:rPr>
                <w:rFonts w:ascii="Arial" w:hAnsi="Arial" w:cs="Arial"/>
                <w:bCs/>
              </w:rPr>
              <w:fldChar w:fldCharType="separate"/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</w:rPr>
              <w:fldChar w:fldCharType="end"/>
            </w:r>
            <w:bookmarkEnd w:id="70"/>
          </w:p>
        </w:tc>
      </w:tr>
      <w:tr w:rsidR="00731143" w:rsidRPr="00527948" w14:paraId="0171028D" w14:textId="77777777" w:rsidTr="00731143">
        <w:trPr>
          <w:trHeight w:hRule="exact" w:val="288"/>
          <w:jc w:val="center"/>
        </w:trPr>
        <w:tc>
          <w:tcPr>
            <w:tcW w:w="39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48D339" w14:textId="77777777" w:rsidR="00731143" w:rsidRPr="00527948" w:rsidRDefault="00731143" w:rsidP="005279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27948">
              <w:rPr>
                <w:rFonts w:ascii="Arial" w:hAnsi="Arial" w:cs="Arial"/>
              </w:rPr>
              <w:t>Child Care Costs</w:t>
            </w:r>
          </w:p>
        </w:tc>
        <w:tc>
          <w:tcPr>
            <w:tcW w:w="147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0DDBF37F" w14:textId="77777777" w:rsidR="00731143" w:rsidRDefault="00731143" w:rsidP="00731143">
            <w:pPr>
              <w:jc w:val="center"/>
            </w:pPr>
            <w:r w:rsidRPr="00CA7B00">
              <w:rPr>
                <w:rFonts w:ascii="Arial" w:hAnsi="Arial" w:cs="Arial"/>
                <w:bCs/>
              </w:rPr>
              <w:fldChar w:fldCharType="begin">
                <w:ffData>
                  <w:name w:val="Text167"/>
                  <w:enabled/>
                  <w:calcOnExit w:val="0"/>
                  <w:textInput/>
                </w:ffData>
              </w:fldChar>
            </w:r>
            <w:r w:rsidRPr="00CA7B00">
              <w:rPr>
                <w:rFonts w:ascii="Arial" w:hAnsi="Arial" w:cs="Arial"/>
                <w:bCs/>
              </w:rPr>
              <w:instrText xml:space="preserve"> FORMTEXT </w:instrText>
            </w:r>
            <w:r w:rsidRPr="00CA7B00">
              <w:rPr>
                <w:rFonts w:ascii="Arial" w:hAnsi="Arial" w:cs="Arial"/>
                <w:bCs/>
              </w:rPr>
            </w:r>
            <w:r w:rsidRPr="00CA7B00">
              <w:rPr>
                <w:rFonts w:ascii="Arial" w:hAnsi="Arial" w:cs="Arial"/>
                <w:bCs/>
              </w:rPr>
              <w:fldChar w:fldCharType="separate"/>
            </w:r>
            <w:r w:rsidRPr="00CA7B00">
              <w:rPr>
                <w:rFonts w:ascii="Arial" w:hAnsi="Arial" w:cs="Arial"/>
                <w:bCs/>
                <w:noProof/>
              </w:rPr>
              <w:t> </w:t>
            </w:r>
            <w:r w:rsidRPr="00CA7B00">
              <w:rPr>
                <w:rFonts w:ascii="Arial" w:hAnsi="Arial" w:cs="Arial"/>
                <w:bCs/>
                <w:noProof/>
              </w:rPr>
              <w:t> </w:t>
            </w:r>
            <w:r w:rsidRPr="00CA7B00">
              <w:rPr>
                <w:rFonts w:ascii="Arial" w:hAnsi="Arial" w:cs="Arial"/>
                <w:bCs/>
                <w:noProof/>
              </w:rPr>
              <w:t> </w:t>
            </w:r>
            <w:r w:rsidRPr="00CA7B00">
              <w:rPr>
                <w:rFonts w:ascii="Arial" w:hAnsi="Arial" w:cs="Arial"/>
                <w:bCs/>
                <w:noProof/>
              </w:rPr>
              <w:t> </w:t>
            </w:r>
            <w:r w:rsidRPr="00CA7B00">
              <w:rPr>
                <w:rFonts w:ascii="Arial" w:hAnsi="Arial" w:cs="Arial"/>
                <w:bCs/>
                <w:noProof/>
              </w:rPr>
              <w:t> </w:t>
            </w:r>
            <w:r w:rsidRPr="00CA7B00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19150B" w14:textId="77777777" w:rsidR="00731143" w:rsidRDefault="00731143" w:rsidP="00527948">
            <w:pPr>
              <w:jc w:val="center"/>
            </w:pPr>
            <w:r w:rsidRPr="00527948">
              <w:rPr>
                <w:rFonts w:ascii="Arial" w:hAnsi="Arial" w:cs="Arial"/>
                <w:bCs/>
              </w:rPr>
              <w:t>per</w:t>
            </w:r>
          </w:p>
        </w:tc>
        <w:tc>
          <w:tcPr>
            <w:tcW w:w="11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3F4932E5" w14:textId="77777777" w:rsidR="00731143" w:rsidRPr="00527948" w:rsidRDefault="00731143" w:rsidP="005279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527948">
              <w:rPr>
                <w:rFonts w:ascii="Arial" w:hAnsi="Arial" w:cs="Arial"/>
                <w:bCs/>
              </w:rPr>
              <w:fldChar w:fldCharType="begin">
                <w:ffData>
                  <w:name w:val="Text164"/>
                  <w:enabled/>
                  <w:calcOnExit w:val="0"/>
                  <w:textInput/>
                </w:ffData>
              </w:fldChar>
            </w:r>
            <w:bookmarkStart w:id="71" w:name="Text164"/>
            <w:r w:rsidRPr="00527948">
              <w:rPr>
                <w:rFonts w:ascii="Arial" w:hAnsi="Arial" w:cs="Arial"/>
                <w:bCs/>
              </w:rPr>
              <w:instrText xml:space="preserve"> FORMTEXT </w:instrText>
            </w:r>
            <w:r w:rsidRPr="00527948">
              <w:rPr>
                <w:rFonts w:ascii="Arial" w:hAnsi="Arial" w:cs="Arial"/>
                <w:bCs/>
              </w:rPr>
            </w:r>
            <w:r w:rsidRPr="00527948">
              <w:rPr>
                <w:rFonts w:ascii="Arial" w:hAnsi="Arial" w:cs="Arial"/>
                <w:bCs/>
              </w:rPr>
              <w:fldChar w:fldCharType="separate"/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</w:rPr>
              <w:fldChar w:fldCharType="end"/>
            </w:r>
            <w:bookmarkEnd w:id="71"/>
          </w:p>
        </w:tc>
        <w:tc>
          <w:tcPr>
            <w:tcW w:w="34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632443E" w14:textId="77777777" w:rsidR="00731143" w:rsidRPr="00527948" w:rsidRDefault="00731143" w:rsidP="0052794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527948">
              <w:rPr>
                <w:rFonts w:ascii="Arial" w:hAnsi="Arial" w:cs="Arial"/>
                <w:bCs/>
              </w:rPr>
              <w:fldChar w:fldCharType="begin">
                <w:ffData>
                  <w:name w:val="Text222"/>
                  <w:enabled/>
                  <w:calcOnExit w:val="0"/>
                  <w:textInput/>
                </w:ffData>
              </w:fldChar>
            </w:r>
            <w:bookmarkStart w:id="72" w:name="Text222"/>
            <w:r w:rsidRPr="00527948">
              <w:rPr>
                <w:rFonts w:ascii="Arial" w:hAnsi="Arial" w:cs="Arial"/>
                <w:bCs/>
              </w:rPr>
              <w:instrText xml:space="preserve"> FORMTEXT </w:instrText>
            </w:r>
            <w:r w:rsidRPr="00527948">
              <w:rPr>
                <w:rFonts w:ascii="Arial" w:hAnsi="Arial" w:cs="Arial"/>
                <w:bCs/>
              </w:rPr>
            </w:r>
            <w:r w:rsidRPr="00527948">
              <w:rPr>
                <w:rFonts w:ascii="Arial" w:hAnsi="Arial" w:cs="Arial"/>
                <w:bCs/>
              </w:rPr>
              <w:fldChar w:fldCharType="separate"/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</w:rPr>
              <w:fldChar w:fldCharType="end"/>
            </w:r>
            <w:bookmarkEnd w:id="72"/>
          </w:p>
        </w:tc>
      </w:tr>
      <w:tr w:rsidR="00731143" w:rsidRPr="00527948" w14:paraId="3BFFC520" w14:textId="77777777" w:rsidTr="00731143">
        <w:trPr>
          <w:trHeight w:hRule="exact" w:val="499"/>
          <w:jc w:val="center"/>
        </w:trPr>
        <w:tc>
          <w:tcPr>
            <w:tcW w:w="39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7B90CB" w14:textId="77777777" w:rsidR="00731143" w:rsidRPr="00527948" w:rsidRDefault="00731143" w:rsidP="005279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27948">
              <w:rPr>
                <w:rFonts w:ascii="Arial" w:hAnsi="Arial" w:cs="Arial"/>
              </w:rPr>
              <w:t>Other mandatory deductions (list item and amount)</w:t>
            </w:r>
          </w:p>
        </w:tc>
        <w:tc>
          <w:tcPr>
            <w:tcW w:w="147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0A6EB715" w14:textId="77777777" w:rsidR="00731143" w:rsidRDefault="00731143" w:rsidP="00731143">
            <w:pPr>
              <w:jc w:val="center"/>
            </w:pPr>
            <w:r w:rsidRPr="00CA7B00">
              <w:rPr>
                <w:rFonts w:ascii="Arial" w:hAnsi="Arial" w:cs="Arial"/>
                <w:bCs/>
              </w:rPr>
              <w:fldChar w:fldCharType="begin">
                <w:ffData>
                  <w:name w:val="Text167"/>
                  <w:enabled/>
                  <w:calcOnExit w:val="0"/>
                  <w:textInput/>
                </w:ffData>
              </w:fldChar>
            </w:r>
            <w:r w:rsidRPr="00CA7B00">
              <w:rPr>
                <w:rFonts w:ascii="Arial" w:hAnsi="Arial" w:cs="Arial"/>
                <w:bCs/>
              </w:rPr>
              <w:instrText xml:space="preserve"> FORMTEXT </w:instrText>
            </w:r>
            <w:r w:rsidRPr="00CA7B00">
              <w:rPr>
                <w:rFonts w:ascii="Arial" w:hAnsi="Arial" w:cs="Arial"/>
                <w:bCs/>
              </w:rPr>
            </w:r>
            <w:r w:rsidRPr="00CA7B00">
              <w:rPr>
                <w:rFonts w:ascii="Arial" w:hAnsi="Arial" w:cs="Arial"/>
                <w:bCs/>
              </w:rPr>
              <w:fldChar w:fldCharType="separate"/>
            </w:r>
            <w:r w:rsidRPr="00CA7B00">
              <w:rPr>
                <w:rFonts w:ascii="Arial" w:hAnsi="Arial" w:cs="Arial"/>
                <w:bCs/>
                <w:noProof/>
              </w:rPr>
              <w:t> </w:t>
            </w:r>
            <w:r w:rsidRPr="00CA7B00">
              <w:rPr>
                <w:rFonts w:ascii="Arial" w:hAnsi="Arial" w:cs="Arial"/>
                <w:bCs/>
                <w:noProof/>
              </w:rPr>
              <w:t> </w:t>
            </w:r>
            <w:r w:rsidRPr="00CA7B00">
              <w:rPr>
                <w:rFonts w:ascii="Arial" w:hAnsi="Arial" w:cs="Arial"/>
                <w:bCs/>
                <w:noProof/>
              </w:rPr>
              <w:t> </w:t>
            </w:r>
            <w:r w:rsidRPr="00CA7B00">
              <w:rPr>
                <w:rFonts w:ascii="Arial" w:hAnsi="Arial" w:cs="Arial"/>
                <w:bCs/>
                <w:noProof/>
              </w:rPr>
              <w:t> </w:t>
            </w:r>
            <w:r w:rsidRPr="00CA7B00">
              <w:rPr>
                <w:rFonts w:ascii="Arial" w:hAnsi="Arial" w:cs="Arial"/>
                <w:bCs/>
                <w:noProof/>
              </w:rPr>
              <w:t> </w:t>
            </w:r>
            <w:r w:rsidRPr="00CA7B00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725ED2" w14:textId="77777777" w:rsidR="00731143" w:rsidRDefault="00731143" w:rsidP="00527948">
            <w:pPr>
              <w:jc w:val="center"/>
            </w:pPr>
            <w:r w:rsidRPr="00527948">
              <w:rPr>
                <w:rFonts w:ascii="Arial" w:hAnsi="Arial" w:cs="Arial"/>
                <w:bCs/>
              </w:rPr>
              <w:t>per</w:t>
            </w:r>
          </w:p>
        </w:tc>
        <w:tc>
          <w:tcPr>
            <w:tcW w:w="11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42AC6EFD" w14:textId="77777777" w:rsidR="00731143" w:rsidRPr="00527948" w:rsidRDefault="00731143" w:rsidP="005279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527948">
              <w:rPr>
                <w:rFonts w:ascii="Arial" w:hAnsi="Arial" w:cs="Arial"/>
                <w:bCs/>
              </w:rPr>
              <w:fldChar w:fldCharType="begin">
                <w:ffData>
                  <w:name w:val="Text165"/>
                  <w:enabled/>
                  <w:calcOnExit w:val="0"/>
                  <w:textInput/>
                </w:ffData>
              </w:fldChar>
            </w:r>
            <w:bookmarkStart w:id="73" w:name="Text165"/>
            <w:r w:rsidRPr="00527948">
              <w:rPr>
                <w:rFonts w:ascii="Arial" w:hAnsi="Arial" w:cs="Arial"/>
                <w:bCs/>
              </w:rPr>
              <w:instrText xml:space="preserve"> FORMTEXT </w:instrText>
            </w:r>
            <w:r w:rsidRPr="00527948">
              <w:rPr>
                <w:rFonts w:ascii="Arial" w:hAnsi="Arial" w:cs="Arial"/>
                <w:bCs/>
              </w:rPr>
            </w:r>
            <w:r w:rsidRPr="00527948">
              <w:rPr>
                <w:rFonts w:ascii="Arial" w:hAnsi="Arial" w:cs="Arial"/>
                <w:bCs/>
              </w:rPr>
              <w:fldChar w:fldCharType="separate"/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</w:rPr>
              <w:fldChar w:fldCharType="end"/>
            </w:r>
            <w:bookmarkEnd w:id="73"/>
          </w:p>
        </w:tc>
        <w:tc>
          <w:tcPr>
            <w:tcW w:w="340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C2AAB6F" w14:textId="77777777" w:rsidR="00731143" w:rsidRPr="00527948" w:rsidRDefault="00731143" w:rsidP="0052794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527948">
              <w:rPr>
                <w:rFonts w:ascii="Arial" w:hAnsi="Arial" w:cs="Arial"/>
                <w:bCs/>
              </w:rPr>
              <w:fldChar w:fldCharType="begin">
                <w:ffData>
                  <w:name w:val="Text223"/>
                  <w:enabled/>
                  <w:calcOnExit w:val="0"/>
                  <w:textInput/>
                </w:ffData>
              </w:fldChar>
            </w:r>
            <w:bookmarkStart w:id="74" w:name="Text223"/>
            <w:r w:rsidRPr="00527948">
              <w:rPr>
                <w:rFonts w:ascii="Arial" w:hAnsi="Arial" w:cs="Arial"/>
                <w:bCs/>
              </w:rPr>
              <w:instrText xml:space="preserve"> FORMTEXT </w:instrText>
            </w:r>
            <w:r w:rsidRPr="00527948">
              <w:rPr>
                <w:rFonts w:ascii="Arial" w:hAnsi="Arial" w:cs="Arial"/>
                <w:bCs/>
              </w:rPr>
            </w:r>
            <w:r w:rsidRPr="00527948">
              <w:rPr>
                <w:rFonts w:ascii="Arial" w:hAnsi="Arial" w:cs="Arial"/>
                <w:bCs/>
              </w:rPr>
              <w:fldChar w:fldCharType="separate"/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</w:rPr>
              <w:fldChar w:fldCharType="end"/>
            </w:r>
            <w:bookmarkEnd w:id="74"/>
          </w:p>
        </w:tc>
      </w:tr>
      <w:tr w:rsidR="00731143" w:rsidRPr="00527948" w14:paraId="3EBE52A4" w14:textId="77777777" w:rsidTr="00731143">
        <w:trPr>
          <w:trHeight w:hRule="exact" w:val="288"/>
          <w:jc w:val="center"/>
        </w:trPr>
        <w:tc>
          <w:tcPr>
            <w:tcW w:w="39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3A2395" w14:textId="77777777" w:rsidR="00731143" w:rsidRPr="00527948" w:rsidRDefault="00731143" w:rsidP="0052794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527948">
              <w:rPr>
                <w:rFonts w:ascii="Arial" w:hAnsi="Arial" w:cs="Arial"/>
                <w:b/>
              </w:rPr>
              <w:t>TOTAL EXPENSES</w:t>
            </w:r>
          </w:p>
          <w:p w14:paraId="7773E57D" w14:textId="77777777" w:rsidR="00731143" w:rsidRPr="00527948" w:rsidRDefault="00731143" w:rsidP="005279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47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3437EEDD" w14:textId="77777777" w:rsidR="00731143" w:rsidRDefault="00731143" w:rsidP="00731143">
            <w:pPr>
              <w:jc w:val="center"/>
            </w:pPr>
            <w:r w:rsidRPr="00CA7B00">
              <w:rPr>
                <w:rFonts w:ascii="Arial" w:hAnsi="Arial" w:cs="Arial"/>
                <w:bCs/>
              </w:rPr>
              <w:fldChar w:fldCharType="begin">
                <w:ffData>
                  <w:name w:val="Text167"/>
                  <w:enabled/>
                  <w:calcOnExit w:val="0"/>
                  <w:textInput/>
                </w:ffData>
              </w:fldChar>
            </w:r>
            <w:r w:rsidRPr="00CA7B00">
              <w:rPr>
                <w:rFonts w:ascii="Arial" w:hAnsi="Arial" w:cs="Arial"/>
                <w:bCs/>
              </w:rPr>
              <w:instrText xml:space="preserve"> FORMTEXT </w:instrText>
            </w:r>
            <w:r w:rsidRPr="00CA7B00">
              <w:rPr>
                <w:rFonts w:ascii="Arial" w:hAnsi="Arial" w:cs="Arial"/>
                <w:bCs/>
              </w:rPr>
            </w:r>
            <w:r w:rsidRPr="00CA7B00">
              <w:rPr>
                <w:rFonts w:ascii="Arial" w:hAnsi="Arial" w:cs="Arial"/>
                <w:bCs/>
              </w:rPr>
              <w:fldChar w:fldCharType="separate"/>
            </w:r>
            <w:r w:rsidRPr="00CA7B00">
              <w:rPr>
                <w:rFonts w:ascii="Arial" w:hAnsi="Arial" w:cs="Arial"/>
                <w:bCs/>
                <w:noProof/>
              </w:rPr>
              <w:t> </w:t>
            </w:r>
            <w:r w:rsidRPr="00CA7B00">
              <w:rPr>
                <w:rFonts w:ascii="Arial" w:hAnsi="Arial" w:cs="Arial"/>
                <w:bCs/>
                <w:noProof/>
              </w:rPr>
              <w:t> </w:t>
            </w:r>
            <w:r w:rsidRPr="00CA7B00">
              <w:rPr>
                <w:rFonts w:ascii="Arial" w:hAnsi="Arial" w:cs="Arial"/>
                <w:bCs/>
                <w:noProof/>
              </w:rPr>
              <w:t> </w:t>
            </w:r>
            <w:r w:rsidRPr="00CA7B00">
              <w:rPr>
                <w:rFonts w:ascii="Arial" w:hAnsi="Arial" w:cs="Arial"/>
                <w:bCs/>
                <w:noProof/>
              </w:rPr>
              <w:t> </w:t>
            </w:r>
            <w:r w:rsidRPr="00CA7B00">
              <w:rPr>
                <w:rFonts w:ascii="Arial" w:hAnsi="Arial" w:cs="Arial"/>
                <w:bCs/>
                <w:noProof/>
              </w:rPr>
              <w:t> </w:t>
            </w:r>
            <w:r w:rsidRPr="00CA7B00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385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0D350E7" w14:textId="77777777" w:rsidR="00731143" w:rsidRPr="00527948" w:rsidRDefault="00731143" w:rsidP="0052794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5D385BC" w14:textId="77777777" w:rsidR="00731143" w:rsidRPr="00527948" w:rsidRDefault="00731143" w:rsidP="00527948">
            <w:pPr>
              <w:autoSpaceDE w:val="0"/>
              <w:autoSpaceDN w:val="0"/>
              <w:adjustRightInd w:val="0"/>
              <w:ind w:left="415"/>
              <w:jc w:val="center"/>
              <w:rPr>
                <w:rFonts w:ascii="Arial" w:hAnsi="Arial" w:cs="Arial"/>
                <w:bCs/>
              </w:rPr>
            </w:pPr>
          </w:p>
        </w:tc>
      </w:tr>
    </w:tbl>
    <w:p w14:paraId="26753326" w14:textId="77777777" w:rsidR="001716C9" w:rsidRDefault="001716C9" w:rsidP="006B033F">
      <w:pPr>
        <w:rPr>
          <w:rFonts w:ascii="Arial" w:hAnsi="Arial" w:cs="Arial"/>
          <w:b/>
          <w:sz w:val="28"/>
          <w:szCs w:val="28"/>
        </w:rPr>
      </w:pPr>
    </w:p>
    <w:p w14:paraId="7937FCE9" w14:textId="77777777" w:rsidR="001E5734" w:rsidRDefault="001E5734" w:rsidP="006B033F">
      <w:pPr>
        <w:rPr>
          <w:rFonts w:ascii="Arial" w:hAnsi="Arial" w:cs="Arial"/>
          <w:b/>
          <w:sz w:val="28"/>
          <w:szCs w:val="28"/>
        </w:rPr>
      </w:pPr>
    </w:p>
    <w:p w14:paraId="73EE7B1D" w14:textId="77777777" w:rsidR="00367CF6" w:rsidRDefault="00367CF6" w:rsidP="006B033F">
      <w:pPr>
        <w:rPr>
          <w:rFonts w:ascii="Arial" w:hAnsi="Arial" w:cs="Arial"/>
          <w:b/>
          <w:sz w:val="28"/>
          <w:szCs w:val="28"/>
        </w:rPr>
      </w:pPr>
    </w:p>
    <w:p w14:paraId="1EF60D22" w14:textId="77777777" w:rsidR="00367CF6" w:rsidRDefault="00367CF6" w:rsidP="006B033F">
      <w:pPr>
        <w:rPr>
          <w:rFonts w:ascii="Arial" w:hAnsi="Arial" w:cs="Arial"/>
          <w:b/>
          <w:sz w:val="28"/>
          <w:szCs w:val="28"/>
        </w:rPr>
      </w:pPr>
    </w:p>
    <w:p w14:paraId="6062A618" w14:textId="77777777" w:rsidR="00367CF6" w:rsidRDefault="00367CF6" w:rsidP="006B033F">
      <w:pPr>
        <w:rPr>
          <w:rFonts w:ascii="Arial" w:hAnsi="Arial" w:cs="Arial"/>
          <w:b/>
          <w:sz w:val="28"/>
          <w:szCs w:val="28"/>
        </w:rPr>
      </w:pPr>
    </w:p>
    <w:p w14:paraId="438AD144" w14:textId="77777777" w:rsidR="00367CF6" w:rsidRDefault="00367CF6" w:rsidP="006B033F">
      <w:pPr>
        <w:rPr>
          <w:rFonts w:ascii="Arial" w:hAnsi="Arial" w:cs="Arial"/>
          <w:b/>
          <w:sz w:val="28"/>
          <w:szCs w:val="28"/>
        </w:rPr>
      </w:pPr>
    </w:p>
    <w:p w14:paraId="3F8B02C8" w14:textId="77777777" w:rsidR="00367CF6" w:rsidRDefault="00367CF6" w:rsidP="006B033F">
      <w:pPr>
        <w:rPr>
          <w:rFonts w:ascii="Arial" w:hAnsi="Arial" w:cs="Arial"/>
          <w:b/>
          <w:sz w:val="28"/>
          <w:szCs w:val="28"/>
        </w:rPr>
      </w:pPr>
    </w:p>
    <w:p w14:paraId="52F68DC5" w14:textId="77777777" w:rsidR="00367CF6" w:rsidRDefault="00367CF6" w:rsidP="006B033F">
      <w:pPr>
        <w:rPr>
          <w:rFonts w:ascii="Arial" w:hAnsi="Arial" w:cs="Arial"/>
          <w:b/>
          <w:sz w:val="28"/>
          <w:szCs w:val="28"/>
        </w:rPr>
      </w:pPr>
    </w:p>
    <w:p w14:paraId="57A9939C" w14:textId="77777777" w:rsidR="00367CF6" w:rsidRDefault="00367CF6" w:rsidP="006B033F">
      <w:pPr>
        <w:rPr>
          <w:rFonts w:ascii="Arial" w:hAnsi="Arial" w:cs="Arial"/>
          <w:b/>
          <w:sz w:val="28"/>
          <w:szCs w:val="28"/>
        </w:rPr>
      </w:pPr>
    </w:p>
    <w:p w14:paraId="1F90A7BB" w14:textId="77777777" w:rsidR="00367CF6" w:rsidRDefault="00367CF6" w:rsidP="006B033F">
      <w:pPr>
        <w:rPr>
          <w:rFonts w:ascii="Arial" w:hAnsi="Arial" w:cs="Arial"/>
          <w:b/>
          <w:sz w:val="28"/>
          <w:szCs w:val="28"/>
        </w:rPr>
      </w:pPr>
    </w:p>
    <w:p w14:paraId="0B7F8588" w14:textId="77777777" w:rsidR="00367CF6" w:rsidRDefault="00367CF6" w:rsidP="006B033F">
      <w:pPr>
        <w:rPr>
          <w:rFonts w:ascii="Arial" w:hAnsi="Arial" w:cs="Arial"/>
          <w:b/>
          <w:sz w:val="28"/>
          <w:szCs w:val="28"/>
        </w:rPr>
      </w:pPr>
    </w:p>
    <w:p w14:paraId="363268A8" w14:textId="77777777" w:rsidR="00367CF6" w:rsidRPr="00527948" w:rsidRDefault="00E41F54" w:rsidP="00367CF6">
      <w:pPr>
        <w:numPr>
          <w:ilvl w:val="0"/>
          <w:numId w:val="4"/>
        </w:numPr>
        <w:jc w:val="center"/>
        <w:rPr>
          <w:rFonts w:ascii="Arial" w:hAnsi="Arial" w:cs="Arial"/>
          <w:b/>
          <w:sz w:val="28"/>
          <w:szCs w:val="28"/>
        </w:rPr>
      </w:pPr>
      <w:r w:rsidRPr="00527948">
        <w:rPr>
          <w:rFonts w:ascii="Arial" w:hAnsi="Arial" w:cs="Arial"/>
          <w:b/>
          <w:sz w:val="28"/>
          <w:szCs w:val="28"/>
        </w:rPr>
        <w:t>CURRENT PROVISIONS</w:t>
      </w:r>
      <w:r w:rsidR="0027453B" w:rsidRPr="00527948">
        <w:rPr>
          <w:rFonts w:ascii="Arial" w:hAnsi="Arial" w:cs="Arial"/>
          <w:b/>
          <w:sz w:val="28"/>
          <w:szCs w:val="28"/>
        </w:rPr>
        <w:t xml:space="preserve"> AVAILABLE/USED</w:t>
      </w:r>
      <w:r w:rsidRPr="00527948">
        <w:rPr>
          <w:rFonts w:ascii="Arial" w:hAnsi="Arial" w:cs="Arial"/>
          <w:b/>
          <w:sz w:val="28"/>
          <w:szCs w:val="28"/>
        </w:rPr>
        <w:t xml:space="preserve"> </w:t>
      </w:r>
    </w:p>
    <w:p w14:paraId="46E5BBFD" w14:textId="77777777" w:rsidR="00B0440F" w:rsidRPr="00527948" w:rsidRDefault="00B0440F" w:rsidP="00B0440F">
      <w:pPr>
        <w:rPr>
          <w:rFonts w:ascii="Arial" w:hAnsi="Arial" w:cs="Arial"/>
        </w:rPr>
      </w:pPr>
    </w:p>
    <w:p w14:paraId="7669B345" w14:textId="77777777" w:rsidR="00E41F54" w:rsidRPr="00527948" w:rsidRDefault="00A90149" w:rsidP="00B0440F">
      <w:pPr>
        <w:rPr>
          <w:rFonts w:ascii="Arial" w:hAnsi="Arial" w:cs="Arial"/>
        </w:rPr>
      </w:pPr>
      <w:r w:rsidRPr="00527948">
        <w:rPr>
          <w:rFonts w:ascii="Arial" w:hAnsi="Arial" w:cs="Arial"/>
        </w:rPr>
        <w:t xml:space="preserve">Please list the provisions currently </w:t>
      </w:r>
      <w:r w:rsidR="00B0440F" w:rsidRPr="00527948">
        <w:rPr>
          <w:rFonts w:ascii="Arial" w:hAnsi="Arial" w:cs="Arial"/>
        </w:rPr>
        <w:t>being provided</w:t>
      </w:r>
      <w:r w:rsidR="003C0CC8" w:rsidRPr="00527948">
        <w:rPr>
          <w:rFonts w:ascii="Arial" w:hAnsi="Arial" w:cs="Arial"/>
        </w:rPr>
        <w:t xml:space="preserve"> and/or available</w:t>
      </w:r>
      <w:r w:rsidR="001774AD" w:rsidRPr="00527948">
        <w:rPr>
          <w:rFonts w:ascii="Arial" w:hAnsi="Arial" w:cs="Arial"/>
        </w:rPr>
        <w:t xml:space="preserve"> and</w:t>
      </w:r>
      <w:r w:rsidR="003C0CC8" w:rsidRPr="00527948">
        <w:rPr>
          <w:rFonts w:ascii="Arial" w:hAnsi="Arial" w:cs="Arial"/>
        </w:rPr>
        <w:t xml:space="preserve"> if they are being used</w:t>
      </w:r>
      <w:r w:rsidR="005C5C78" w:rsidRPr="00527948">
        <w:rPr>
          <w:rFonts w:ascii="Arial" w:hAnsi="Arial" w:cs="Arial"/>
        </w:rPr>
        <w:t>.</w:t>
      </w:r>
    </w:p>
    <w:p w14:paraId="500F6084" w14:textId="77777777" w:rsidR="005C5C78" w:rsidRPr="00527948" w:rsidRDefault="005C5C78" w:rsidP="00B0440F">
      <w:pPr>
        <w:rPr>
          <w:rFonts w:ascii="Arial" w:hAnsi="Arial" w:cs="Arial"/>
        </w:rPr>
      </w:pPr>
    </w:p>
    <w:tbl>
      <w:tblPr>
        <w:tblW w:w="113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92"/>
        <w:gridCol w:w="1478"/>
        <w:gridCol w:w="1479"/>
        <w:gridCol w:w="740"/>
        <w:gridCol w:w="1184"/>
        <w:gridCol w:w="1927"/>
        <w:gridCol w:w="540"/>
      </w:tblGrid>
      <w:tr w:rsidR="003C0CC8" w:rsidRPr="00527948" w14:paraId="1FB537EA" w14:textId="77777777" w:rsidTr="00527948">
        <w:trPr>
          <w:trHeight w:hRule="exact" w:val="493"/>
          <w:jc w:val="center"/>
        </w:trPr>
        <w:tc>
          <w:tcPr>
            <w:tcW w:w="3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F68AEE" w14:textId="77777777" w:rsidR="003C0CC8" w:rsidRPr="00527948" w:rsidRDefault="003C0CC8" w:rsidP="005279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u w:val="single"/>
              </w:rPr>
            </w:pPr>
            <w:r w:rsidRPr="00527948">
              <w:rPr>
                <w:rFonts w:ascii="Arial" w:hAnsi="Arial" w:cs="Arial"/>
                <w:b/>
                <w:u w:val="single"/>
              </w:rPr>
              <w:t>Description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3CCAA4" w14:textId="77777777" w:rsidR="003C0CC8" w:rsidRPr="00527948" w:rsidRDefault="00567EAC" w:rsidP="005279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 w:rsidRPr="00527948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Currently Used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36CAEC" w14:textId="77777777" w:rsidR="003C0CC8" w:rsidRPr="00527948" w:rsidRDefault="00567EAC" w:rsidP="005279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u w:val="single"/>
              </w:rPr>
            </w:pPr>
            <w:r w:rsidRPr="00527948">
              <w:rPr>
                <w:rFonts w:ascii="Arial" w:hAnsi="Arial" w:cs="Arial"/>
                <w:b/>
                <w:bCs/>
                <w:u w:val="single"/>
              </w:rPr>
              <w:t>Amount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13954D" w14:textId="77777777" w:rsidR="003C0CC8" w:rsidRPr="00527948" w:rsidRDefault="003C0CC8" w:rsidP="005279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539572" w14:textId="77777777" w:rsidR="003C0CC8" w:rsidRPr="00527948" w:rsidRDefault="003C0CC8" w:rsidP="005279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4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991487" w14:textId="77777777" w:rsidR="003C0CC8" w:rsidRPr="00527948" w:rsidRDefault="00567EAC" w:rsidP="0052794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u w:val="single"/>
              </w:rPr>
            </w:pPr>
            <w:r w:rsidRPr="00527948">
              <w:rPr>
                <w:rFonts w:ascii="Arial" w:hAnsi="Arial" w:cs="Arial"/>
                <w:b/>
                <w:bCs/>
                <w:u w:val="single"/>
              </w:rPr>
              <w:t>Required Documentation</w:t>
            </w:r>
          </w:p>
        </w:tc>
      </w:tr>
      <w:tr w:rsidR="0097566A" w:rsidRPr="00527948" w14:paraId="0A4CFFC8" w14:textId="77777777" w:rsidTr="00527948">
        <w:trPr>
          <w:trHeight w:hRule="exact" w:val="288"/>
          <w:jc w:val="center"/>
        </w:trPr>
        <w:tc>
          <w:tcPr>
            <w:tcW w:w="3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2EE0AE" w14:textId="77777777" w:rsidR="0097566A" w:rsidRPr="00527948" w:rsidRDefault="0097566A" w:rsidP="005279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27948">
              <w:rPr>
                <w:rFonts w:ascii="Arial" w:hAnsi="Arial" w:cs="Arial"/>
              </w:rPr>
              <w:t>House/Apartment/Townhouse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4F6E306D" w14:textId="77777777" w:rsidR="0097566A" w:rsidRPr="00527948" w:rsidRDefault="00C341D0" w:rsidP="0052794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527948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5" w:name="Check21"/>
            <w:r w:rsidRPr="00527948">
              <w:rPr>
                <w:rFonts w:ascii="Arial" w:hAnsi="Arial" w:cs="Arial"/>
                <w:bCs/>
                <w:sz w:val="18"/>
                <w:szCs w:val="18"/>
              </w:rPr>
              <w:instrText xml:space="preserve"> FORMCHECKBOX </w:instrText>
            </w:r>
            <w:r w:rsidR="00904FA4" w:rsidRPr="00527948">
              <w:rPr>
                <w:rFonts w:ascii="Arial" w:hAnsi="Arial" w:cs="Arial"/>
                <w:bCs/>
                <w:sz w:val="18"/>
                <w:szCs w:val="18"/>
              </w:rPr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bookmarkEnd w:id="75"/>
            <w:r w:rsidRPr="00527948">
              <w:rPr>
                <w:rFonts w:ascii="Arial" w:hAnsi="Arial" w:cs="Arial"/>
                <w:bCs/>
                <w:sz w:val="18"/>
                <w:szCs w:val="18"/>
              </w:rPr>
              <w:t xml:space="preserve"> Yes  </w:t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6" w:name="Check22"/>
            <w:r w:rsidRPr="00527948">
              <w:rPr>
                <w:rFonts w:ascii="Arial" w:hAnsi="Arial" w:cs="Arial"/>
                <w:bCs/>
                <w:sz w:val="18"/>
                <w:szCs w:val="18"/>
              </w:rPr>
              <w:instrText xml:space="preserve"> FORMCHECKBOX </w:instrText>
            </w:r>
            <w:r w:rsidR="00904FA4" w:rsidRPr="00527948">
              <w:rPr>
                <w:rFonts w:ascii="Arial" w:hAnsi="Arial" w:cs="Arial"/>
                <w:bCs/>
                <w:sz w:val="18"/>
                <w:szCs w:val="18"/>
              </w:rPr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bookmarkEnd w:id="76"/>
            <w:r w:rsidRPr="00527948">
              <w:rPr>
                <w:rFonts w:ascii="Arial" w:hAnsi="Arial" w:cs="Arial"/>
                <w:bCs/>
                <w:sz w:val="18"/>
                <w:szCs w:val="18"/>
              </w:rPr>
              <w:t xml:space="preserve"> No</w:t>
            </w:r>
          </w:p>
        </w:tc>
        <w:bookmarkStart w:id="77" w:name="Text173"/>
        <w:tc>
          <w:tcPr>
            <w:tcW w:w="1479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5144AECC" w14:textId="77777777" w:rsidR="0097566A" w:rsidRPr="00527948" w:rsidRDefault="00731143" w:rsidP="005279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fldChar w:fldCharType="begin">
                <w:ffData>
                  <w:name w:val="Text17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</w:rPr>
              <w:instrText xml:space="preserve"> FORMTEXT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</w:rPr>
              <w:fldChar w:fldCharType="end"/>
            </w:r>
            <w:bookmarkEnd w:id="77"/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F2A2D9" w14:textId="77777777" w:rsidR="0097566A" w:rsidRPr="00527948" w:rsidRDefault="0097566A" w:rsidP="005279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527948">
              <w:rPr>
                <w:rFonts w:ascii="Arial" w:hAnsi="Arial" w:cs="Arial"/>
                <w:bCs/>
              </w:rPr>
              <w:t>per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415E3766" w14:textId="77777777" w:rsidR="0097566A" w:rsidRPr="00527948" w:rsidRDefault="0097566A" w:rsidP="005279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527948">
              <w:rPr>
                <w:rFonts w:ascii="Arial" w:hAnsi="Arial" w:cs="Arial"/>
                <w:bCs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bookmarkStart w:id="78" w:name="Text178"/>
            <w:r w:rsidRPr="00527948">
              <w:rPr>
                <w:rFonts w:ascii="Arial" w:hAnsi="Arial" w:cs="Arial"/>
                <w:bCs/>
              </w:rPr>
              <w:instrText xml:space="preserve"> FORMTEXT </w:instrText>
            </w:r>
            <w:r w:rsidRPr="00527948">
              <w:rPr>
                <w:rFonts w:ascii="Arial" w:hAnsi="Arial" w:cs="Arial"/>
                <w:bCs/>
              </w:rPr>
            </w:r>
            <w:r w:rsidRPr="00527948">
              <w:rPr>
                <w:rFonts w:ascii="Arial" w:hAnsi="Arial" w:cs="Arial"/>
                <w:bCs/>
              </w:rPr>
              <w:fldChar w:fldCharType="separate"/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</w:rPr>
              <w:fldChar w:fldCharType="end"/>
            </w:r>
            <w:bookmarkEnd w:id="78"/>
          </w:p>
        </w:tc>
        <w:tc>
          <w:tcPr>
            <w:tcW w:w="24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680125B" w14:textId="77777777" w:rsidR="0097566A" w:rsidRPr="00527948" w:rsidRDefault="0097566A" w:rsidP="0052794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527948">
              <w:rPr>
                <w:rFonts w:ascii="Arial" w:hAnsi="Arial" w:cs="Arial"/>
                <w:bCs/>
              </w:rPr>
              <w:fldChar w:fldCharType="begin">
                <w:ffData>
                  <w:name w:val="Text183"/>
                  <w:enabled/>
                  <w:calcOnExit w:val="0"/>
                  <w:textInput/>
                </w:ffData>
              </w:fldChar>
            </w:r>
            <w:bookmarkStart w:id="79" w:name="Text183"/>
            <w:r w:rsidRPr="00527948">
              <w:rPr>
                <w:rFonts w:ascii="Arial" w:hAnsi="Arial" w:cs="Arial"/>
                <w:bCs/>
              </w:rPr>
              <w:instrText xml:space="preserve"> FORMTEXT </w:instrText>
            </w:r>
            <w:r w:rsidRPr="00527948">
              <w:rPr>
                <w:rFonts w:ascii="Arial" w:hAnsi="Arial" w:cs="Arial"/>
                <w:bCs/>
              </w:rPr>
            </w:r>
            <w:r w:rsidRPr="00527948">
              <w:rPr>
                <w:rFonts w:ascii="Arial" w:hAnsi="Arial" w:cs="Arial"/>
                <w:bCs/>
              </w:rPr>
              <w:fldChar w:fldCharType="separate"/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</w:rPr>
              <w:fldChar w:fldCharType="end"/>
            </w:r>
            <w:bookmarkEnd w:id="79"/>
          </w:p>
        </w:tc>
      </w:tr>
      <w:tr w:rsidR="00731143" w:rsidRPr="00527948" w14:paraId="124BD2C7" w14:textId="77777777" w:rsidTr="00731143">
        <w:trPr>
          <w:trHeight w:hRule="exact" w:val="288"/>
          <w:jc w:val="center"/>
        </w:trPr>
        <w:tc>
          <w:tcPr>
            <w:tcW w:w="3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FD6383" w14:textId="77777777" w:rsidR="00731143" w:rsidRPr="00527948" w:rsidRDefault="00731143" w:rsidP="005279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27948">
              <w:rPr>
                <w:rFonts w:ascii="Arial" w:hAnsi="Arial" w:cs="Arial"/>
              </w:rPr>
              <w:t xml:space="preserve">Vehicle:  Year: </w:t>
            </w:r>
            <w:bookmarkStart w:id="80" w:name="Text172"/>
            <w:r w:rsidRPr="00527948">
              <w:rPr>
                <w:rFonts w:ascii="Arial" w:hAnsi="Arial" w:cs="Arial"/>
              </w:rPr>
              <w:fldChar w:fldCharType="begin">
                <w:ffData>
                  <w:name w:val="Text172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 w:rsidRPr="00527948">
              <w:rPr>
                <w:rFonts w:ascii="Arial" w:hAnsi="Arial" w:cs="Arial"/>
              </w:rPr>
              <w:instrText xml:space="preserve"> FORMTEXT </w:instrText>
            </w:r>
            <w:r w:rsidRPr="00527948">
              <w:rPr>
                <w:rFonts w:ascii="Arial" w:hAnsi="Arial" w:cs="Arial"/>
              </w:rPr>
            </w:r>
            <w:r w:rsidRPr="00527948">
              <w:rPr>
                <w:rFonts w:ascii="Arial" w:hAnsi="Arial" w:cs="Arial"/>
              </w:rPr>
              <w:fldChar w:fldCharType="separate"/>
            </w:r>
            <w:r w:rsidRPr="00527948">
              <w:rPr>
                <w:rFonts w:ascii="Arial" w:hAnsi="Arial" w:cs="Arial"/>
                <w:noProof/>
              </w:rPr>
              <w:t> </w:t>
            </w:r>
            <w:r w:rsidRPr="00527948">
              <w:rPr>
                <w:rFonts w:ascii="Arial" w:hAnsi="Arial" w:cs="Arial"/>
                <w:noProof/>
              </w:rPr>
              <w:t> </w:t>
            </w:r>
            <w:r w:rsidRPr="00527948">
              <w:rPr>
                <w:rFonts w:ascii="Arial" w:hAnsi="Arial" w:cs="Arial"/>
                <w:noProof/>
              </w:rPr>
              <w:t> </w:t>
            </w:r>
            <w:r w:rsidRPr="00527948">
              <w:rPr>
                <w:rFonts w:ascii="Arial" w:hAnsi="Arial" w:cs="Arial"/>
                <w:noProof/>
              </w:rPr>
              <w:t> </w:t>
            </w:r>
            <w:r w:rsidRPr="00527948">
              <w:rPr>
                <w:rFonts w:ascii="Arial" w:hAnsi="Arial" w:cs="Arial"/>
              </w:rPr>
              <w:fldChar w:fldCharType="end"/>
            </w:r>
            <w:bookmarkEnd w:id="80"/>
          </w:p>
        </w:tc>
        <w:tc>
          <w:tcPr>
            <w:tcW w:w="147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01DF79DA" w14:textId="77777777" w:rsidR="00731143" w:rsidRPr="00527948" w:rsidRDefault="00731143" w:rsidP="0052794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527948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  <w:instrText xml:space="preserve"> FORMCHECKBOX </w:instrText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  <w:t xml:space="preserve"> Yes  </w:t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  <w:instrText xml:space="preserve"> FORMCHECKBOX </w:instrText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  <w:t xml:space="preserve"> No</w:t>
            </w:r>
          </w:p>
        </w:tc>
        <w:tc>
          <w:tcPr>
            <w:tcW w:w="147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75524AD4" w14:textId="77777777" w:rsidR="00731143" w:rsidRDefault="00731143" w:rsidP="00731143">
            <w:pPr>
              <w:jc w:val="center"/>
            </w:pPr>
            <w:r w:rsidRPr="0066643B">
              <w:rPr>
                <w:rFonts w:ascii="Arial" w:hAnsi="Arial" w:cs="Arial"/>
                <w:bCs/>
              </w:rPr>
              <w:fldChar w:fldCharType="begin">
                <w:ffData>
                  <w:name w:val="Text173"/>
                  <w:enabled/>
                  <w:calcOnExit w:val="0"/>
                  <w:textInput/>
                </w:ffData>
              </w:fldChar>
            </w:r>
            <w:r w:rsidRPr="0066643B">
              <w:rPr>
                <w:rFonts w:ascii="Arial" w:hAnsi="Arial" w:cs="Arial"/>
                <w:bCs/>
              </w:rPr>
              <w:instrText xml:space="preserve"> FORMTEXT </w:instrText>
            </w:r>
            <w:r w:rsidRPr="0066643B">
              <w:rPr>
                <w:rFonts w:ascii="Arial" w:hAnsi="Arial" w:cs="Arial"/>
                <w:bCs/>
              </w:rPr>
            </w:r>
            <w:r w:rsidRPr="0066643B">
              <w:rPr>
                <w:rFonts w:ascii="Arial" w:hAnsi="Arial" w:cs="Arial"/>
                <w:bCs/>
              </w:rPr>
              <w:fldChar w:fldCharType="separate"/>
            </w:r>
            <w:r w:rsidRPr="0066643B">
              <w:rPr>
                <w:rFonts w:ascii="Arial" w:hAnsi="Arial" w:cs="Arial"/>
                <w:bCs/>
                <w:noProof/>
              </w:rPr>
              <w:t> </w:t>
            </w:r>
            <w:r w:rsidRPr="0066643B">
              <w:rPr>
                <w:rFonts w:ascii="Arial" w:hAnsi="Arial" w:cs="Arial"/>
                <w:bCs/>
                <w:noProof/>
              </w:rPr>
              <w:t> </w:t>
            </w:r>
            <w:r w:rsidRPr="0066643B">
              <w:rPr>
                <w:rFonts w:ascii="Arial" w:hAnsi="Arial" w:cs="Arial"/>
                <w:bCs/>
                <w:noProof/>
              </w:rPr>
              <w:t> </w:t>
            </w:r>
            <w:r w:rsidRPr="0066643B">
              <w:rPr>
                <w:rFonts w:ascii="Arial" w:hAnsi="Arial" w:cs="Arial"/>
                <w:bCs/>
                <w:noProof/>
              </w:rPr>
              <w:t> </w:t>
            </w:r>
            <w:r w:rsidRPr="0066643B">
              <w:rPr>
                <w:rFonts w:ascii="Arial" w:hAnsi="Arial" w:cs="Arial"/>
                <w:bCs/>
                <w:noProof/>
              </w:rPr>
              <w:t> </w:t>
            </w:r>
            <w:r w:rsidRPr="0066643B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0D8E6B" w14:textId="77777777" w:rsidR="00731143" w:rsidRPr="00527948" w:rsidRDefault="00731143" w:rsidP="005279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527948">
              <w:rPr>
                <w:rFonts w:ascii="Arial" w:hAnsi="Arial" w:cs="Arial"/>
                <w:bCs/>
              </w:rPr>
              <w:t>per</w:t>
            </w:r>
          </w:p>
        </w:tc>
        <w:tc>
          <w:tcPr>
            <w:tcW w:w="11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301D82E7" w14:textId="77777777" w:rsidR="00731143" w:rsidRPr="00527948" w:rsidRDefault="00731143" w:rsidP="005279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527948">
              <w:rPr>
                <w:rFonts w:ascii="Arial" w:hAnsi="Arial" w:cs="Arial"/>
                <w:bCs/>
              </w:rPr>
              <w:fldChar w:fldCharType="begin">
                <w:ffData>
                  <w:name w:val="Text179"/>
                  <w:enabled/>
                  <w:calcOnExit w:val="0"/>
                  <w:textInput/>
                </w:ffData>
              </w:fldChar>
            </w:r>
            <w:bookmarkStart w:id="81" w:name="Text179"/>
            <w:r w:rsidRPr="00527948">
              <w:rPr>
                <w:rFonts w:ascii="Arial" w:hAnsi="Arial" w:cs="Arial"/>
                <w:bCs/>
              </w:rPr>
              <w:instrText xml:space="preserve"> FORMTEXT </w:instrText>
            </w:r>
            <w:r w:rsidRPr="00527948">
              <w:rPr>
                <w:rFonts w:ascii="Arial" w:hAnsi="Arial" w:cs="Arial"/>
                <w:bCs/>
              </w:rPr>
            </w:r>
            <w:r w:rsidRPr="00527948">
              <w:rPr>
                <w:rFonts w:ascii="Arial" w:hAnsi="Arial" w:cs="Arial"/>
                <w:bCs/>
              </w:rPr>
              <w:fldChar w:fldCharType="separate"/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</w:rPr>
              <w:fldChar w:fldCharType="end"/>
            </w:r>
            <w:bookmarkEnd w:id="81"/>
          </w:p>
        </w:tc>
        <w:tc>
          <w:tcPr>
            <w:tcW w:w="24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7339E46" w14:textId="77777777" w:rsidR="00731143" w:rsidRPr="00527948" w:rsidRDefault="00731143" w:rsidP="0052794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527948">
              <w:rPr>
                <w:rFonts w:ascii="Arial" w:hAnsi="Arial" w:cs="Arial"/>
                <w:bCs/>
              </w:rPr>
              <w:fldChar w:fldCharType="begin">
                <w:ffData>
                  <w:name w:val="Text184"/>
                  <w:enabled/>
                  <w:calcOnExit w:val="0"/>
                  <w:textInput/>
                </w:ffData>
              </w:fldChar>
            </w:r>
            <w:bookmarkStart w:id="82" w:name="Text184"/>
            <w:r w:rsidRPr="00527948">
              <w:rPr>
                <w:rFonts w:ascii="Arial" w:hAnsi="Arial" w:cs="Arial"/>
                <w:bCs/>
              </w:rPr>
              <w:instrText xml:space="preserve"> FORMTEXT </w:instrText>
            </w:r>
            <w:r w:rsidRPr="00527948">
              <w:rPr>
                <w:rFonts w:ascii="Arial" w:hAnsi="Arial" w:cs="Arial"/>
                <w:bCs/>
              </w:rPr>
            </w:r>
            <w:r w:rsidRPr="00527948">
              <w:rPr>
                <w:rFonts w:ascii="Arial" w:hAnsi="Arial" w:cs="Arial"/>
                <w:bCs/>
              </w:rPr>
              <w:fldChar w:fldCharType="separate"/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</w:rPr>
              <w:fldChar w:fldCharType="end"/>
            </w:r>
            <w:bookmarkEnd w:id="82"/>
          </w:p>
        </w:tc>
      </w:tr>
      <w:tr w:rsidR="00731143" w:rsidRPr="00527948" w14:paraId="7A4F8A8D" w14:textId="77777777" w:rsidTr="00731143">
        <w:trPr>
          <w:trHeight w:hRule="exact" w:val="288"/>
          <w:jc w:val="center"/>
        </w:trPr>
        <w:tc>
          <w:tcPr>
            <w:tcW w:w="3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E1CCC7" w14:textId="77777777" w:rsidR="00731143" w:rsidRPr="00527948" w:rsidRDefault="00731143" w:rsidP="005279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27948">
              <w:rPr>
                <w:rFonts w:ascii="Arial" w:hAnsi="Arial" w:cs="Arial"/>
              </w:rPr>
              <w:t xml:space="preserve"> Make: </w:t>
            </w:r>
            <w:bookmarkStart w:id="83" w:name="Text170"/>
            <w:r w:rsidRPr="00527948">
              <w:rPr>
                <w:rFonts w:ascii="Arial" w:hAnsi="Arial" w:cs="Arial"/>
              </w:rPr>
              <w:fldChar w:fldCharType="begin">
                <w:ffData>
                  <w:name w:val="Text170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527948">
              <w:rPr>
                <w:rFonts w:ascii="Arial" w:hAnsi="Arial" w:cs="Arial"/>
              </w:rPr>
              <w:instrText xml:space="preserve"> FORMTEXT </w:instrText>
            </w:r>
            <w:r w:rsidRPr="00527948">
              <w:rPr>
                <w:rFonts w:ascii="Arial" w:hAnsi="Arial" w:cs="Arial"/>
              </w:rPr>
            </w:r>
            <w:r w:rsidRPr="00527948">
              <w:rPr>
                <w:rFonts w:ascii="Arial" w:hAnsi="Arial" w:cs="Arial"/>
              </w:rPr>
              <w:fldChar w:fldCharType="separate"/>
            </w:r>
            <w:r w:rsidRPr="00527948">
              <w:rPr>
                <w:rFonts w:ascii="Arial" w:hAnsi="Arial" w:cs="Arial"/>
                <w:noProof/>
              </w:rPr>
              <w:t> </w:t>
            </w:r>
            <w:r w:rsidRPr="00527948">
              <w:rPr>
                <w:rFonts w:ascii="Arial" w:hAnsi="Arial" w:cs="Arial"/>
                <w:noProof/>
              </w:rPr>
              <w:t> </w:t>
            </w:r>
            <w:r w:rsidRPr="00527948">
              <w:rPr>
                <w:rFonts w:ascii="Arial" w:hAnsi="Arial" w:cs="Arial"/>
                <w:noProof/>
              </w:rPr>
              <w:t> </w:t>
            </w:r>
            <w:r w:rsidRPr="00527948">
              <w:rPr>
                <w:rFonts w:ascii="Arial" w:hAnsi="Arial" w:cs="Arial"/>
                <w:noProof/>
              </w:rPr>
              <w:t> </w:t>
            </w:r>
            <w:r w:rsidRPr="00527948">
              <w:rPr>
                <w:rFonts w:ascii="Arial" w:hAnsi="Arial" w:cs="Arial"/>
                <w:noProof/>
              </w:rPr>
              <w:t> </w:t>
            </w:r>
            <w:r w:rsidRPr="00527948">
              <w:rPr>
                <w:rFonts w:ascii="Arial" w:hAnsi="Arial" w:cs="Arial"/>
              </w:rPr>
              <w:fldChar w:fldCharType="end"/>
            </w:r>
            <w:bookmarkEnd w:id="83"/>
            <w:r w:rsidRPr="00527948">
              <w:rPr>
                <w:rFonts w:ascii="Arial" w:hAnsi="Arial" w:cs="Arial"/>
              </w:rPr>
              <w:t xml:space="preserve">  Model: </w:t>
            </w:r>
            <w:bookmarkStart w:id="84" w:name="Text171"/>
            <w:r w:rsidRPr="00527948">
              <w:rPr>
                <w:rFonts w:ascii="Arial" w:hAnsi="Arial" w:cs="Arial"/>
              </w:rPr>
              <w:fldChar w:fldCharType="begin">
                <w:ffData>
                  <w:name w:val="Text17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527948">
              <w:rPr>
                <w:rFonts w:ascii="Arial" w:hAnsi="Arial" w:cs="Arial"/>
              </w:rPr>
              <w:instrText xml:space="preserve"> FORMTEXT </w:instrText>
            </w:r>
            <w:r w:rsidRPr="00527948">
              <w:rPr>
                <w:rFonts w:ascii="Arial" w:hAnsi="Arial" w:cs="Arial"/>
              </w:rPr>
            </w:r>
            <w:r w:rsidRPr="00527948">
              <w:rPr>
                <w:rFonts w:ascii="Arial" w:hAnsi="Arial" w:cs="Arial"/>
              </w:rPr>
              <w:fldChar w:fldCharType="separate"/>
            </w:r>
            <w:r w:rsidRPr="00527948">
              <w:rPr>
                <w:rFonts w:ascii="Arial" w:hAnsi="Arial" w:cs="Arial"/>
                <w:noProof/>
              </w:rPr>
              <w:t> </w:t>
            </w:r>
            <w:r w:rsidRPr="00527948">
              <w:rPr>
                <w:rFonts w:ascii="Arial" w:hAnsi="Arial" w:cs="Arial"/>
                <w:noProof/>
              </w:rPr>
              <w:t> </w:t>
            </w:r>
            <w:r w:rsidRPr="00527948">
              <w:rPr>
                <w:rFonts w:ascii="Arial" w:hAnsi="Arial" w:cs="Arial"/>
                <w:noProof/>
              </w:rPr>
              <w:t> </w:t>
            </w:r>
            <w:r w:rsidRPr="00527948">
              <w:rPr>
                <w:rFonts w:ascii="Arial" w:hAnsi="Arial" w:cs="Arial"/>
                <w:noProof/>
              </w:rPr>
              <w:t> </w:t>
            </w:r>
            <w:r w:rsidRPr="00527948">
              <w:rPr>
                <w:rFonts w:ascii="Arial" w:hAnsi="Arial" w:cs="Arial"/>
                <w:noProof/>
              </w:rPr>
              <w:t> </w:t>
            </w:r>
            <w:r w:rsidRPr="00527948">
              <w:rPr>
                <w:rFonts w:ascii="Arial" w:hAnsi="Arial" w:cs="Arial"/>
              </w:rPr>
              <w:fldChar w:fldCharType="end"/>
            </w:r>
            <w:bookmarkEnd w:id="84"/>
          </w:p>
        </w:tc>
        <w:tc>
          <w:tcPr>
            <w:tcW w:w="147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4E798F69" w14:textId="77777777" w:rsidR="00731143" w:rsidRPr="00527948" w:rsidRDefault="00731143" w:rsidP="0052794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527948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  <w:instrText xml:space="preserve"> FORMCHECKBOX </w:instrText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  <w:t xml:space="preserve"> Yes  </w:t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  <w:instrText xml:space="preserve"> FORMCHECKBOX </w:instrText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  <w:t xml:space="preserve"> No</w:t>
            </w:r>
          </w:p>
        </w:tc>
        <w:tc>
          <w:tcPr>
            <w:tcW w:w="147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287F93ED" w14:textId="77777777" w:rsidR="00731143" w:rsidRDefault="00731143" w:rsidP="00731143">
            <w:pPr>
              <w:jc w:val="center"/>
            </w:pPr>
            <w:r w:rsidRPr="0066643B">
              <w:rPr>
                <w:rFonts w:ascii="Arial" w:hAnsi="Arial" w:cs="Arial"/>
                <w:bCs/>
              </w:rPr>
              <w:fldChar w:fldCharType="begin">
                <w:ffData>
                  <w:name w:val="Text173"/>
                  <w:enabled/>
                  <w:calcOnExit w:val="0"/>
                  <w:textInput/>
                </w:ffData>
              </w:fldChar>
            </w:r>
            <w:r w:rsidRPr="0066643B">
              <w:rPr>
                <w:rFonts w:ascii="Arial" w:hAnsi="Arial" w:cs="Arial"/>
                <w:bCs/>
              </w:rPr>
              <w:instrText xml:space="preserve"> FORMTEXT </w:instrText>
            </w:r>
            <w:r w:rsidRPr="0066643B">
              <w:rPr>
                <w:rFonts w:ascii="Arial" w:hAnsi="Arial" w:cs="Arial"/>
                <w:bCs/>
              </w:rPr>
            </w:r>
            <w:r w:rsidRPr="0066643B">
              <w:rPr>
                <w:rFonts w:ascii="Arial" w:hAnsi="Arial" w:cs="Arial"/>
                <w:bCs/>
              </w:rPr>
              <w:fldChar w:fldCharType="separate"/>
            </w:r>
            <w:r w:rsidRPr="0066643B">
              <w:rPr>
                <w:rFonts w:ascii="Arial" w:hAnsi="Arial" w:cs="Arial"/>
                <w:bCs/>
                <w:noProof/>
              </w:rPr>
              <w:t> </w:t>
            </w:r>
            <w:r w:rsidRPr="0066643B">
              <w:rPr>
                <w:rFonts w:ascii="Arial" w:hAnsi="Arial" w:cs="Arial"/>
                <w:bCs/>
                <w:noProof/>
              </w:rPr>
              <w:t> </w:t>
            </w:r>
            <w:r w:rsidRPr="0066643B">
              <w:rPr>
                <w:rFonts w:ascii="Arial" w:hAnsi="Arial" w:cs="Arial"/>
                <w:bCs/>
                <w:noProof/>
              </w:rPr>
              <w:t> </w:t>
            </w:r>
            <w:r w:rsidRPr="0066643B">
              <w:rPr>
                <w:rFonts w:ascii="Arial" w:hAnsi="Arial" w:cs="Arial"/>
                <w:bCs/>
                <w:noProof/>
              </w:rPr>
              <w:t> </w:t>
            </w:r>
            <w:r w:rsidRPr="0066643B">
              <w:rPr>
                <w:rFonts w:ascii="Arial" w:hAnsi="Arial" w:cs="Arial"/>
                <w:bCs/>
                <w:noProof/>
              </w:rPr>
              <w:t> </w:t>
            </w:r>
            <w:r w:rsidRPr="0066643B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5AC157" w14:textId="77777777" w:rsidR="00731143" w:rsidRPr="00527948" w:rsidRDefault="00731143" w:rsidP="005279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527948">
              <w:rPr>
                <w:rFonts w:ascii="Arial" w:hAnsi="Arial" w:cs="Arial"/>
                <w:bCs/>
              </w:rPr>
              <w:t>per</w:t>
            </w:r>
          </w:p>
        </w:tc>
        <w:tc>
          <w:tcPr>
            <w:tcW w:w="11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51B80311" w14:textId="77777777" w:rsidR="00731143" w:rsidRPr="00527948" w:rsidRDefault="00731143" w:rsidP="005279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527948">
              <w:rPr>
                <w:rFonts w:ascii="Arial" w:hAnsi="Arial" w:cs="Arial"/>
                <w:bCs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bookmarkStart w:id="85" w:name="Text180"/>
            <w:r w:rsidRPr="00527948">
              <w:rPr>
                <w:rFonts w:ascii="Arial" w:hAnsi="Arial" w:cs="Arial"/>
                <w:bCs/>
              </w:rPr>
              <w:instrText xml:space="preserve"> FORMTEXT </w:instrText>
            </w:r>
            <w:r w:rsidRPr="00527948">
              <w:rPr>
                <w:rFonts w:ascii="Arial" w:hAnsi="Arial" w:cs="Arial"/>
                <w:bCs/>
              </w:rPr>
            </w:r>
            <w:r w:rsidRPr="00527948">
              <w:rPr>
                <w:rFonts w:ascii="Arial" w:hAnsi="Arial" w:cs="Arial"/>
                <w:bCs/>
              </w:rPr>
              <w:fldChar w:fldCharType="separate"/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</w:rPr>
              <w:fldChar w:fldCharType="end"/>
            </w:r>
            <w:bookmarkEnd w:id="85"/>
          </w:p>
        </w:tc>
        <w:tc>
          <w:tcPr>
            <w:tcW w:w="24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B5A8290" w14:textId="77777777" w:rsidR="00731143" w:rsidRPr="00527948" w:rsidRDefault="00731143" w:rsidP="0052794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527948">
              <w:rPr>
                <w:rFonts w:ascii="Arial" w:hAnsi="Arial" w:cs="Arial"/>
                <w:bCs/>
              </w:rPr>
              <w:fldChar w:fldCharType="begin">
                <w:ffData>
                  <w:name w:val="Text185"/>
                  <w:enabled/>
                  <w:calcOnExit w:val="0"/>
                  <w:textInput/>
                </w:ffData>
              </w:fldChar>
            </w:r>
            <w:bookmarkStart w:id="86" w:name="Text185"/>
            <w:r w:rsidRPr="00527948">
              <w:rPr>
                <w:rFonts w:ascii="Arial" w:hAnsi="Arial" w:cs="Arial"/>
                <w:bCs/>
              </w:rPr>
              <w:instrText xml:space="preserve"> FORMTEXT </w:instrText>
            </w:r>
            <w:r w:rsidRPr="00527948">
              <w:rPr>
                <w:rFonts w:ascii="Arial" w:hAnsi="Arial" w:cs="Arial"/>
                <w:bCs/>
              </w:rPr>
            </w:r>
            <w:r w:rsidRPr="00527948">
              <w:rPr>
                <w:rFonts w:ascii="Arial" w:hAnsi="Arial" w:cs="Arial"/>
                <w:bCs/>
              </w:rPr>
              <w:fldChar w:fldCharType="separate"/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</w:rPr>
              <w:fldChar w:fldCharType="end"/>
            </w:r>
            <w:bookmarkEnd w:id="86"/>
          </w:p>
        </w:tc>
      </w:tr>
      <w:tr w:rsidR="00731143" w:rsidRPr="00527948" w14:paraId="411373E3" w14:textId="77777777" w:rsidTr="00731143">
        <w:trPr>
          <w:trHeight w:hRule="exact" w:val="288"/>
          <w:jc w:val="center"/>
        </w:trPr>
        <w:tc>
          <w:tcPr>
            <w:tcW w:w="3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8344EC" w14:textId="77777777" w:rsidR="00731143" w:rsidRPr="00527948" w:rsidRDefault="00731143" w:rsidP="005279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27948">
              <w:rPr>
                <w:rFonts w:ascii="Arial" w:hAnsi="Arial" w:cs="Arial"/>
              </w:rPr>
              <w:t xml:space="preserve">Bank Account: </w:t>
            </w:r>
            <w:r w:rsidRPr="00527948">
              <w:rPr>
                <w:rFonts w:ascii="Arial" w:hAnsi="Arial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7" w:name="Check17"/>
            <w:r w:rsidRPr="00527948">
              <w:rPr>
                <w:rFonts w:ascii="Arial" w:hAnsi="Arial" w:cs="Arial"/>
              </w:rPr>
              <w:instrText xml:space="preserve"> FORMCHECKBOX </w:instrText>
            </w:r>
            <w:r w:rsidRPr="00527948">
              <w:rPr>
                <w:rFonts w:ascii="Arial" w:hAnsi="Arial" w:cs="Arial"/>
              </w:rPr>
            </w:r>
            <w:r w:rsidRPr="00527948">
              <w:rPr>
                <w:rFonts w:ascii="Arial" w:hAnsi="Arial" w:cs="Arial"/>
              </w:rPr>
              <w:fldChar w:fldCharType="end"/>
            </w:r>
            <w:bookmarkEnd w:id="87"/>
            <w:r w:rsidRPr="00527948">
              <w:rPr>
                <w:rFonts w:ascii="Arial" w:hAnsi="Arial" w:cs="Arial"/>
              </w:rPr>
              <w:t xml:space="preserve"> Savings </w:t>
            </w:r>
            <w:r w:rsidRPr="00527948">
              <w:rPr>
                <w:rFonts w:ascii="Arial" w:hAnsi="Arial" w:cs="Arial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8" w:name="Check18"/>
            <w:r w:rsidRPr="00527948">
              <w:rPr>
                <w:rFonts w:ascii="Arial" w:hAnsi="Arial" w:cs="Arial"/>
              </w:rPr>
              <w:instrText xml:space="preserve"> FORMCHECKBOX </w:instrText>
            </w:r>
            <w:r w:rsidRPr="00527948">
              <w:rPr>
                <w:rFonts w:ascii="Arial" w:hAnsi="Arial" w:cs="Arial"/>
              </w:rPr>
            </w:r>
            <w:r w:rsidRPr="00527948">
              <w:rPr>
                <w:rFonts w:ascii="Arial" w:hAnsi="Arial" w:cs="Arial"/>
              </w:rPr>
              <w:fldChar w:fldCharType="end"/>
            </w:r>
            <w:bookmarkEnd w:id="88"/>
            <w:r w:rsidRPr="00527948">
              <w:rPr>
                <w:rFonts w:ascii="Arial" w:hAnsi="Arial" w:cs="Arial"/>
              </w:rPr>
              <w:t xml:space="preserve"> Checking</w:t>
            </w:r>
          </w:p>
        </w:tc>
        <w:tc>
          <w:tcPr>
            <w:tcW w:w="147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3EF7FBC2" w14:textId="77777777" w:rsidR="00731143" w:rsidRPr="00527948" w:rsidRDefault="00731143" w:rsidP="0052794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527948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  <w:instrText xml:space="preserve"> FORMCHECKBOX </w:instrText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  <w:t xml:space="preserve"> Yes  </w:t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  <w:instrText xml:space="preserve"> FORMCHECKBOX </w:instrText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  <w:t xml:space="preserve"> No</w:t>
            </w:r>
          </w:p>
        </w:tc>
        <w:tc>
          <w:tcPr>
            <w:tcW w:w="147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4A821C24" w14:textId="77777777" w:rsidR="00731143" w:rsidRDefault="00731143" w:rsidP="00731143">
            <w:pPr>
              <w:jc w:val="center"/>
            </w:pPr>
            <w:r w:rsidRPr="0066643B">
              <w:rPr>
                <w:rFonts w:ascii="Arial" w:hAnsi="Arial" w:cs="Arial"/>
                <w:bCs/>
              </w:rPr>
              <w:fldChar w:fldCharType="begin">
                <w:ffData>
                  <w:name w:val="Text173"/>
                  <w:enabled/>
                  <w:calcOnExit w:val="0"/>
                  <w:textInput/>
                </w:ffData>
              </w:fldChar>
            </w:r>
            <w:r w:rsidRPr="0066643B">
              <w:rPr>
                <w:rFonts w:ascii="Arial" w:hAnsi="Arial" w:cs="Arial"/>
                <w:bCs/>
              </w:rPr>
              <w:instrText xml:space="preserve"> FORMTEXT </w:instrText>
            </w:r>
            <w:r w:rsidRPr="0066643B">
              <w:rPr>
                <w:rFonts w:ascii="Arial" w:hAnsi="Arial" w:cs="Arial"/>
                <w:bCs/>
              </w:rPr>
            </w:r>
            <w:r w:rsidRPr="0066643B">
              <w:rPr>
                <w:rFonts w:ascii="Arial" w:hAnsi="Arial" w:cs="Arial"/>
                <w:bCs/>
              </w:rPr>
              <w:fldChar w:fldCharType="separate"/>
            </w:r>
            <w:r w:rsidRPr="0066643B">
              <w:rPr>
                <w:rFonts w:ascii="Arial" w:hAnsi="Arial" w:cs="Arial"/>
                <w:bCs/>
                <w:noProof/>
              </w:rPr>
              <w:t> </w:t>
            </w:r>
            <w:r w:rsidRPr="0066643B">
              <w:rPr>
                <w:rFonts w:ascii="Arial" w:hAnsi="Arial" w:cs="Arial"/>
                <w:bCs/>
                <w:noProof/>
              </w:rPr>
              <w:t> </w:t>
            </w:r>
            <w:r w:rsidRPr="0066643B">
              <w:rPr>
                <w:rFonts w:ascii="Arial" w:hAnsi="Arial" w:cs="Arial"/>
                <w:bCs/>
                <w:noProof/>
              </w:rPr>
              <w:t> </w:t>
            </w:r>
            <w:r w:rsidRPr="0066643B">
              <w:rPr>
                <w:rFonts w:ascii="Arial" w:hAnsi="Arial" w:cs="Arial"/>
                <w:bCs/>
                <w:noProof/>
              </w:rPr>
              <w:t> </w:t>
            </w:r>
            <w:r w:rsidRPr="0066643B">
              <w:rPr>
                <w:rFonts w:ascii="Arial" w:hAnsi="Arial" w:cs="Arial"/>
                <w:bCs/>
                <w:noProof/>
              </w:rPr>
              <w:t> </w:t>
            </w:r>
            <w:r w:rsidRPr="0066643B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7E62AC" w14:textId="77777777" w:rsidR="00731143" w:rsidRPr="00527948" w:rsidRDefault="00731143" w:rsidP="005279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527948">
              <w:rPr>
                <w:rFonts w:ascii="Arial" w:hAnsi="Arial" w:cs="Arial"/>
                <w:bCs/>
              </w:rPr>
              <w:t>per</w:t>
            </w:r>
          </w:p>
        </w:tc>
        <w:tc>
          <w:tcPr>
            <w:tcW w:w="11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179C5946" w14:textId="77777777" w:rsidR="00731143" w:rsidRPr="00527948" w:rsidRDefault="00731143" w:rsidP="005279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527948">
              <w:rPr>
                <w:rFonts w:ascii="Arial" w:hAnsi="Arial" w:cs="Arial"/>
                <w:bCs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bookmarkStart w:id="89" w:name="Text181"/>
            <w:r w:rsidRPr="00527948">
              <w:rPr>
                <w:rFonts w:ascii="Arial" w:hAnsi="Arial" w:cs="Arial"/>
                <w:bCs/>
              </w:rPr>
              <w:instrText xml:space="preserve"> FORMTEXT </w:instrText>
            </w:r>
            <w:r w:rsidRPr="00527948">
              <w:rPr>
                <w:rFonts w:ascii="Arial" w:hAnsi="Arial" w:cs="Arial"/>
                <w:bCs/>
              </w:rPr>
            </w:r>
            <w:r w:rsidRPr="00527948">
              <w:rPr>
                <w:rFonts w:ascii="Arial" w:hAnsi="Arial" w:cs="Arial"/>
                <w:bCs/>
              </w:rPr>
              <w:fldChar w:fldCharType="separate"/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</w:rPr>
              <w:fldChar w:fldCharType="end"/>
            </w:r>
            <w:bookmarkEnd w:id="89"/>
          </w:p>
        </w:tc>
        <w:tc>
          <w:tcPr>
            <w:tcW w:w="24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4197E69" w14:textId="77777777" w:rsidR="00731143" w:rsidRPr="00527948" w:rsidRDefault="00731143" w:rsidP="0052794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527948">
              <w:rPr>
                <w:rFonts w:ascii="Arial" w:hAnsi="Arial" w:cs="Arial"/>
                <w:bCs/>
              </w:rPr>
              <w:fldChar w:fldCharType="begin">
                <w:ffData>
                  <w:name w:val="Text186"/>
                  <w:enabled/>
                  <w:calcOnExit w:val="0"/>
                  <w:textInput/>
                </w:ffData>
              </w:fldChar>
            </w:r>
            <w:bookmarkStart w:id="90" w:name="Text186"/>
            <w:r w:rsidRPr="00527948">
              <w:rPr>
                <w:rFonts w:ascii="Arial" w:hAnsi="Arial" w:cs="Arial"/>
                <w:bCs/>
              </w:rPr>
              <w:instrText xml:space="preserve"> FORMTEXT </w:instrText>
            </w:r>
            <w:r w:rsidRPr="00527948">
              <w:rPr>
                <w:rFonts w:ascii="Arial" w:hAnsi="Arial" w:cs="Arial"/>
                <w:bCs/>
              </w:rPr>
            </w:r>
            <w:r w:rsidRPr="00527948">
              <w:rPr>
                <w:rFonts w:ascii="Arial" w:hAnsi="Arial" w:cs="Arial"/>
                <w:bCs/>
              </w:rPr>
              <w:fldChar w:fldCharType="separate"/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</w:rPr>
              <w:fldChar w:fldCharType="end"/>
            </w:r>
            <w:bookmarkEnd w:id="90"/>
          </w:p>
        </w:tc>
      </w:tr>
      <w:tr w:rsidR="00731143" w:rsidRPr="00527948" w14:paraId="6901AB33" w14:textId="77777777" w:rsidTr="00731143">
        <w:trPr>
          <w:trHeight w:hRule="exact" w:val="288"/>
          <w:jc w:val="center"/>
        </w:trPr>
        <w:tc>
          <w:tcPr>
            <w:tcW w:w="3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519AF7" w14:textId="77777777" w:rsidR="00731143" w:rsidRPr="00527948" w:rsidRDefault="00731143" w:rsidP="005279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27948">
              <w:rPr>
                <w:rFonts w:ascii="Arial" w:hAnsi="Arial" w:cs="Arial"/>
              </w:rPr>
              <w:t xml:space="preserve">Bank Account: </w:t>
            </w:r>
            <w:r w:rsidRPr="00527948">
              <w:rPr>
                <w:rFonts w:ascii="Arial" w:hAnsi="Arial" w:cs="Arial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1" w:name="Check19"/>
            <w:r w:rsidRPr="00527948">
              <w:rPr>
                <w:rFonts w:ascii="Arial" w:hAnsi="Arial" w:cs="Arial"/>
              </w:rPr>
              <w:instrText xml:space="preserve"> FORMCHECKBOX </w:instrText>
            </w:r>
            <w:r w:rsidRPr="00527948">
              <w:rPr>
                <w:rFonts w:ascii="Arial" w:hAnsi="Arial" w:cs="Arial"/>
              </w:rPr>
            </w:r>
            <w:r w:rsidRPr="00527948">
              <w:rPr>
                <w:rFonts w:ascii="Arial" w:hAnsi="Arial" w:cs="Arial"/>
              </w:rPr>
              <w:fldChar w:fldCharType="end"/>
            </w:r>
            <w:bookmarkEnd w:id="91"/>
            <w:r w:rsidRPr="00527948">
              <w:rPr>
                <w:rFonts w:ascii="Arial" w:hAnsi="Arial" w:cs="Arial"/>
              </w:rPr>
              <w:t xml:space="preserve"> Savings </w:t>
            </w:r>
            <w:r w:rsidRPr="00527948">
              <w:rPr>
                <w:rFonts w:ascii="Arial" w:hAnsi="Arial" w:cs="Arial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2" w:name="Check20"/>
            <w:r w:rsidRPr="00527948">
              <w:rPr>
                <w:rFonts w:ascii="Arial" w:hAnsi="Arial" w:cs="Arial"/>
              </w:rPr>
              <w:instrText xml:space="preserve"> FORMCHECKBOX </w:instrText>
            </w:r>
            <w:r w:rsidRPr="00527948">
              <w:rPr>
                <w:rFonts w:ascii="Arial" w:hAnsi="Arial" w:cs="Arial"/>
              </w:rPr>
            </w:r>
            <w:r w:rsidRPr="00527948">
              <w:rPr>
                <w:rFonts w:ascii="Arial" w:hAnsi="Arial" w:cs="Arial"/>
              </w:rPr>
              <w:fldChar w:fldCharType="end"/>
            </w:r>
            <w:bookmarkEnd w:id="92"/>
            <w:r w:rsidRPr="00527948">
              <w:rPr>
                <w:rFonts w:ascii="Arial" w:hAnsi="Arial" w:cs="Arial"/>
              </w:rPr>
              <w:t xml:space="preserve"> Checking</w:t>
            </w:r>
          </w:p>
        </w:tc>
        <w:tc>
          <w:tcPr>
            <w:tcW w:w="147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2FB2C4DB" w14:textId="77777777" w:rsidR="00731143" w:rsidRPr="00527948" w:rsidRDefault="00731143" w:rsidP="0052794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527948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  <w:instrText xml:space="preserve"> FORMCHECKBOX </w:instrText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  <w:t xml:space="preserve"> Yes  </w:t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  <w:instrText xml:space="preserve"> FORMCHECKBOX </w:instrText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  <w:t xml:space="preserve"> No</w:t>
            </w:r>
          </w:p>
        </w:tc>
        <w:tc>
          <w:tcPr>
            <w:tcW w:w="147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7836D834" w14:textId="77777777" w:rsidR="00731143" w:rsidRDefault="00731143" w:rsidP="00731143">
            <w:pPr>
              <w:jc w:val="center"/>
            </w:pPr>
            <w:r w:rsidRPr="0066643B">
              <w:rPr>
                <w:rFonts w:ascii="Arial" w:hAnsi="Arial" w:cs="Arial"/>
                <w:bCs/>
              </w:rPr>
              <w:fldChar w:fldCharType="begin">
                <w:ffData>
                  <w:name w:val="Text173"/>
                  <w:enabled/>
                  <w:calcOnExit w:val="0"/>
                  <w:textInput/>
                </w:ffData>
              </w:fldChar>
            </w:r>
            <w:r w:rsidRPr="0066643B">
              <w:rPr>
                <w:rFonts w:ascii="Arial" w:hAnsi="Arial" w:cs="Arial"/>
                <w:bCs/>
              </w:rPr>
              <w:instrText xml:space="preserve"> FORMTEXT </w:instrText>
            </w:r>
            <w:r w:rsidRPr="0066643B">
              <w:rPr>
                <w:rFonts w:ascii="Arial" w:hAnsi="Arial" w:cs="Arial"/>
                <w:bCs/>
              </w:rPr>
            </w:r>
            <w:r w:rsidRPr="0066643B">
              <w:rPr>
                <w:rFonts w:ascii="Arial" w:hAnsi="Arial" w:cs="Arial"/>
                <w:bCs/>
              </w:rPr>
              <w:fldChar w:fldCharType="separate"/>
            </w:r>
            <w:r w:rsidRPr="0066643B">
              <w:rPr>
                <w:rFonts w:ascii="Arial" w:hAnsi="Arial" w:cs="Arial"/>
                <w:bCs/>
                <w:noProof/>
              </w:rPr>
              <w:t> </w:t>
            </w:r>
            <w:r w:rsidRPr="0066643B">
              <w:rPr>
                <w:rFonts w:ascii="Arial" w:hAnsi="Arial" w:cs="Arial"/>
                <w:bCs/>
                <w:noProof/>
              </w:rPr>
              <w:t> </w:t>
            </w:r>
            <w:r w:rsidRPr="0066643B">
              <w:rPr>
                <w:rFonts w:ascii="Arial" w:hAnsi="Arial" w:cs="Arial"/>
                <w:bCs/>
                <w:noProof/>
              </w:rPr>
              <w:t> </w:t>
            </w:r>
            <w:r w:rsidRPr="0066643B">
              <w:rPr>
                <w:rFonts w:ascii="Arial" w:hAnsi="Arial" w:cs="Arial"/>
                <w:bCs/>
                <w:noProof/>
              </w:rPr>
              <w:t> </w:t>
            </w:r>
            <w:r w:rsidRPr="0066643B">
              <w:rPr>
                <w:rFonts w:ascii="Arial" w:hAnsi="Arial" w:cs="Arial"/>
                <w:bCs/>
                <w:noProof/>
              </w:rPr>
              <w:t> </w:t>
            </w:r>
            <w:r w:rsidRPr="0066643B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112A24" w14:textId="77777777" w:rsidR="00731143" w:rsidRPr="00527948" w:rsidRDefault="00731143" w:rsidP="005279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527948">
              <w:rPr>
                <w:rFonts w:ascii="Arial" w:hAnsi="Arial" w:cs="Arial"/>
                <w:bCs/>
              </w:rPr>
              <w:t>per</w:t>
            </w:r>
          </w:p>
        </w:tc>
        <w:tc>
          <w:tcPr>
            <w:tcW w:w="11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0C8A8C9C" w14:textId="77777777" w:rsidR="00731143" w:rsidRPr="00527948" w:rsidRDefault="00731143" w:rsidP="005279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527948">
              <w:rPr>
                <w:rFonts w:ascii="Arial" w:hAnsi="Arial" w:cs="Arial"/>
                <w:bCs/>
              </w:rPr>
              <w:fldChar w:fldCharType="begin">
                <w:ffData>
                  <w:name w:val="Text182"/>
                  <w:enabled/>
                  <w:calcOnExit w:val="0"/>
                  <w:textInput/>
                </w:ffData>
              </w:fldChar>
            </w:r>
            <w:bookmarkStart w:id="93" w:name="Text182"/>
            <w:r w:rsidRPr="00527948">
              <w:rPr>
                <w:rFonts w:ascii="Arial" w:hAnsi="Arial" w:cs="Arial"/>
                <w:bCs/>
              </w:rPr>
              <w:instrText xml:space="preserve"> FORMTEXT </w:instrText>
            </w:r>
            <w:r w:rsidRPr="00527948">
              <w:rPr>
                <w:rFonts w:ascii="Arial" w:hAnsi="Arial" w:cs="Arial"/>
                <w:bCs/>
              </w:rPr>
            </w:r>
            <w:r w:rsidRPr="00527948">
              <w:rPr>
                <w:rFonts w:ascii="Arial" w:hAnsi="Arial" w:cs="Arial"/>
                <w:bCs/>
              </w:rPr>
              <w:fldChar w:fldCharType="separate"/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</w:rPr>
              <w:fldChar w:fldCharType="end"/>
            </w:r>
            <w:bookmarkEnd w:id="93"/>
          </w:p>
        </w:tc>
        <w:tc>
          <w:tcPr>
            <w:tcW w:w="24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A40F4F2" w14:textId="77777777" w:rsidR="00731143" w:rsidRPr="00527948" w:rsidRDefault="00731143" w:rsidP="0052794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527948">
              <w:rPr>
                <w:rFonts w:ascii="Arial" w:hAnsi="Arial" w:cs="Arial"/>
                <w:bCs/>
              </w:rPr>
              <w:fldChar w:fldCharType="begin">
                <w:ffData>
                  <w:name w:val="Text187"/>
                  <w:enabled/>
                  <w:calcOnExit w:val="0"/>
                  <w:textInput/>
                </w:ffData>
              </w:fldChar>
            </w:r>
            <w:bookmarkStart w:id="94" w:name="Text187"/>
            <w:r w:rsidRPr="00527948">
              <w:rPr>
                <w:rFonts w:ascii="Arial" w:hAnsi="Arial" w:cs="Arial"/>
                <w:bCs/>
              </w:rPr>
              <w:instrText xml:space="preserve"> FORMTEXT </w:instrText>
            </w:r>
            <w:r w:rsidRPr="00527948">
              <w:rPr>
                <w:rFonts w:ascii="Arial" w:hAnsi="Arial" w:cs="Arial"/>
                <w:bCs/>
              </w:rPr>
            </w:r>
            <w:r w:rsidRPr="00527948">
              <w:rPr>
                <w:rFonts w:ascii="Arial" w:hAnsi="Arial" w:cs="Arial"/>
                <w:bCs/>
              </w:rPr>
              <w:fldChar w:fldCharType="separate"/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</w:rPr>
              <w:fldChar w:fldCharType="end"/>
            </w:r>
            <w:bookmarkEnd w:id="94"/>
          </w:p>
        </w:tc>
      </w:tr>
      <w:tr w:rsidR="00731143" w:rsidRPr="00527948" w14:paraId="6235343B" w14:textId="77777777" w:rsidTr="00731143">
        <w:trPr>
          <w:trHeight w:hRule="exact" w:val="288"/>
          <w:jc w:val="center"/>
        </w:trPr>
        <w:tc>
          <w:tcPr>
            <w:tcW w:w="3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11A1B7" w14:textId="77777777" w:rsidR="00731143" w:rsidRPr="00527948" w:rsidRDefault="00731143" w:rsidP="005279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27948">
              <w:rPr>
                <w:rFonts w:ascii="Arial" w:hAnsi="Arial" w:cs="Arial"/>
              </w:rPr>
              <w:t>Rent</w:t>
            </w:r>
          </w:p>
        </w:tc>
        <w:tc>
          <w:tcPr>
            <w:tcW w:w="147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3F75A952" w14:textId="77777777" w:rsidR="00731143" w:rsidRPr="00527948" w:rsidRDefault="00731143" w:rsidP="0052794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527948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  <w:instrText xml:space="preserve"> FORMCHECKBOX </w:instrText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  <w:t xml:space="preserve"> Yes  </w:t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  <w:instrText xml:space="preserve"> FORMCHECKBOX </w:instrText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  <w:t xml:space="preserve"> No</w:t>
            </w:r>
          </w:p>
        </w:tc>
        <w:tc>
          <w:tcPr>
            <w:tcW w:w="147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1FED7F57" w14:textId="77777777" w:rsidR="00731143" w:rsidRDefault="00731143" w:rsidP="00731143">
            <w:pPr>
              <w:jc w:val="center"/>
            </w:pPr>
            <w:r w:rsidRPr="0066643B">
              <w:rPr>
                <w:rFonts w:ascii="Arial" w:hAnsi="Arial" w:cs="Arial"/>
                <w:bCs/>
              </w:rPr>
              <w:fldChar w:fldCharType="begin">
                <w:ffData>
                  <w:name w:val="Text173"/>
                  <w:enabled/>
                  <w:calcOnExit w:val="0"/>
                  <w:textInput/>
                </w:ffData>
              </w:fldChar>
            </w:r>
            <w:r w:rsidRPr="0066643B">
              <w:rPr>
                <w:rFonts w:ascii="Arial" w:hAnsi="Arial" w:cs="Arial"/>
                <w:bCs/>
              </w:rPr>
              <w:instrText xml:space="preserve"> FORMTEXT </w:instrText>
            </w:r>
            <w:r w:rsidRPr="0066643B">
              <w:rPr>
                <w:rFonts w:ascii="Arial" w:hAnsi="Arial" w:cs="Arial"/>
                <w:bCs/>
              </w:rPr>
            </w:r>
            <w:r w:rsidRPr="0066643B">
              <w:rPr>
                <w:rFonts w:ascii="Arial" w:hAnsi="Arial" w:cs="Arial"/>
                <w:bCs/>
              </w:rPr>
              <w:fldChar w:fldCharType="separate"/>
            </w:r>
            <w:r w:rsidRPr="0066643B">
              <w:rPr>
                <w:rFonts w:ascii="Arial" w:hAnsi="Arial" w:cs="Arial"/>
                <w:bCs/>
                <w:noProof/>
              </w:rPr>
              <w:t> </w:t>
            </w:r>
            <w:r w:rsidRPr="0066643B">
              <w:rPr>
                <w:rFonts w:ascii="Arial" w:hAnsi="Arial" w:cs="Arial"/>
                <w:bCs/>
                <w:noProof/>
              </w:rPr>
              <w:t> </w:t>
            </w:r>
            <w:r w:rsidRPr="0066643B">
              <w:rPr>
                <w:rFonts w:ascii="Arial" w:hAnsi="Arial" w:cs="Arial"/>
                <w:bCs/>
                <w:noProof/>
              </w:rPr>
              <w:t> </w:t>
            </w:r>
            <w:r w:rsidRPr="0066643B">
              <w:rPr>
                <w:rFonts w:ascii="Arial" w:hAnsi="Arial" w:cs="Arial"/>
                <w:bCs/>
                <w:noProof/>
              </w:rPr>
              <w:t> </w:t>
            </w:r>
            <w:r w:rsidRPr="0066643B">
              <w:rPr>
                <w:rFonts w:ascii="Arial" w:hAnsi="Arial" w:cs="Arial"/>
                <w:bCs/>
                <w:noProof/>
              </w:rPr>
              <w:t> </w:t>
            </w:r>
            <w:r w:rsidRPr="0066643B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3AF7D5" w14:textId="77777777" w:rsidR="00731143" w:rsidRPr="00527948" w:rsidRDefault="00731143" w:rsidP="005279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527948">
              <w:rPr>
                <w:rFonts w:ascii="Arial" w:hAnsi="Arial" w:cs="Arial"/>
                <w:bCs/>
              </w:rPr>
              <w:t>per</w:t>
            </w:r>
          </w:p>
        </w:tc>
        <w:tc>
          <w:tcPr>
            <w:tcW w:w="11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72428E4D" w14:textId="77777777" w:rsidR="00731143" w:rsidRPr="00527948" w:rsidRDefault="00731143" w:rsidP="005279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527948">
              <w:rPr>
                <w:rFonts w:ascii="Arial" w:hAnsi="Arial" w:cs="Arial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27948">
              <w:rPr>
                <w:rFonts w:ascii="Arial" w:hAnsi="Arial" w:cs="Arial"/>
                <w:bCs/>
              </w:rPr>
              <w:instrText xml:space="preserve"> FORMTEXT </w:instrText>
            </w:r>
            <w:r w:rsidRPr="00527948">
              <w:rPr>
                <w:rFonts w:ascii="Arial" w:hAnsi="Arial" w:cs="Arial"/>
                <w:bCs/>
              </w:rPr>
            </w:r>
            <w:r w:rsidRPr="00527948">
              <w:rPr>
                <w:rFonts w:ascii="Arial" w:hAnsi="Arial" w:cs="Arial"/>
                <w:bCs/>
              </w:rPr>
              <w:fldChar w:fldCharType="separate"/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24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E5A1DC6" w14:textId="77777777" w:rsidR="00731143" w:rsidRPr="00527948" w:rsidRDefault="00731143" w:rsidP="0052794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527948">
              <w:rPr>
                <w:rFonts w:ascii="Arial" w:hAnsi="Arial" w:cs="Arial"/>
                <w:bCs/>
              </w:rPr>
              <w:fldChar w:fldCharType="begin">
                <w:ffData>
                  <w:name w:val="Text188"/>
                  <w:enabled/>
                  <w:calcOnExit w:val="0"/>
                  <w:textInput/>
                </w:ffData>
              </w:fldChar>
            </w:r>
            <w:bookmarkStart w:id="95" w:name="Text188"/>
            <w:r w:rsidRPr="00527948">
              <w:rPr>
                <w:rFonts w:ascii="Arial" w:hAnsi="Arial" w:cs="Arial"/>
                <w:bCs/>
              </w:rPr>
              <w:instrText xml:space="preserve"> FORMTEXT </w:instrText>
            </w:r>
            <w:r w:rsidRPr="00527948">
              <w:rPr>
                <w:rFonts w:ascii="Arial" w:hAnsi="Arial" w:cs="Arial"/>
                <w:bCs/>
              </w:rPr>
            </w:r>
            <w:r w:rsidRPr="00527948">
              <w:rPr>
                <w:rFonts w:ascii="Arial" w:hAnsi="Arial" w:cs="Arial"/>
                <w:bCs/>
              </w:rPr>
              <w:fldChar w:fldCharType="separate"/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</w:rPr>
              <w:fldChar w:fldCharType="end"/>
            </w:r>
            <w:bookmarkEnd w:id="95"/>
          </w:p>
        </w:tc>
      </w:tr>
      <w:tr w:rsidR="00731143" w:rsidRPr="00527948" w14:paraId="4D0BAC46" w14:textId="77777777" w:rsidTr="00731143">
        <w:trPr>
          <w:trHeight w:hRule="exact" w:val="288"/>
          <w:jc w:val="center"/>
        </w:trPr>
        <w:tc>
          <w:tcPr>
            <w:tcW w:w="3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21ACA7" w14:textId="77777777" w:rsidR="00731143" w:rsidRPr="00527948" w:rsidRDefault="00731143" w:rsidP="005279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27948">
              <w:rPr>
                <w:rFonts w:ascii="Arial" w:hAnsi="Arial" w:cs="Arial"/>
              </w:rPr>
              <w:t>Mortgage (tax, insurance, escrow)</w:t>
            </w:r>
          </w:p>
        </w:tc>
        <w:tc>
          <w:tcPr>
            <w:tcW w:w="147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5CE947C0" w14:textId="77777777" w:rsidR="00731143" w:rsidRPr="00527948" w:rsidRDefault="00731143" w:rsidP="0052794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527948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  <w:instrText xml:space="preserve"> FORMCHECKBOX </w:instrText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  <w:t xml:space="preserve"> Yes  </w:t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  <w:instrText xml:space="preserve"> FORMCHECKBOX </w:instrText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  <w:t xml:space="preserve"> No</w:t>
            </w:r>
          </w:p>
        </w:tc>
        <w:tc>
          <w:tcPr>
            <w:tcW w:w="147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7C727CB8" w14:textId="77777777" w:rsidR="00731143" w:rsidRDefault="00731143" w:rsidP="00731143">
            <w:pPr>
              <w:jc w:val="center"/>
            </w:pPr>
            <w:r w:rsidRPr="0066643B">
              <w:rPr>
                <w:rFonts w:ascii="Arial" w:hAnsi="Arial" w:cs="Arial"/>
                <w:bCs/>
              </w:rPr>
              <w:fldChar w:fldCharType="begin">
                <w:ffData>
                  <w:name w:val="Text173"/>
                  <w:enabled/>
                  <w:calcOnExit w:val="0"/>
                  <w:textInput/>
                </w:ffData>
              </w:fldChar>
            </w:r>
            <w:r w:rsidRPr="0066643B">
              <w:rPr>
                <w:rFonts w:ascii="Arial" w:hAnsi="Arial" w:cs="Arial"/>
                <w:bCs/>
              </w:rPr>
              <w:instrText xml:space="preserve"> FORMTEXT </w:instrText>
            </w:r>
            <w:r w:rsidRPr="0066643B">
              <w:rPr>
                <w:rFonts w:ascii="Arial" w:hAnsi="Arial" w:cs="Arial"/>
                <w:bCs/>
              </w:rPr>
            </w:r>
            <w:r w:rsidRPr="0066643B">
              <w:rPr>
                <w:rFonts w:ascii="Arial" w:hAnsi="Arial" w:cs="Arial"/>
                <w:bCs/>
              </w:rPr>
              <w:fldChar w:fldCharType="separate"/>
            </w:r>
            <w:r w:rsidRPr="0066643B">
              <w:rPr>
                <w:rFonts w:ascii="Arial" w:hAnsi="Arial" w:cs="Arial"/>
                <w:bCs/>
                <w:noProof/>
              </w:rPr>
              <w:t> </w:t>
            </w:r>
            <w:r w:rsidRPr="0066643B">
              <w:rPr>
                <w:rFonts w:ascii="Arial" w:hAnsi="Arial" w:cs="Arial"/>
                <w:bCs/>
                <w:noProof/>
              </w:rPr>
              <w:t> </w:t>
            </w:r>
            <w:r w:rsidRPr="0066643B">
              <w:rPr>
                <w:rFonts w:ascii="Arial" w:hAnsi="Arial" w:cs="Arial"/>
                <w:bCs/>
                <w:noProof/>
              </w:rPr>
              <w:t> </w:t>
            </w:r>
            <w:r w:rsidRPr="0066643B">
              <w:rPr>
                <w:rFonts w:ascii="Arial" w:hAnsi="Arial" w:cs="Arial"/>
                <w:bCs/>
                <w:noProof/>
              </w:rPr>
              <w:t> </w:t>
            </w:r>
            <w:r w:rsidRPr="0066643B">
              <w:rPr>
                <w:rFonts w:ascii="Arial" w:hAnsi="Arial" w:cs="Arial"/>
                <w:bCs/>
                <w:noProof/>
              </w:rPr>
              <w:t> </w:t>
            </w:r>
            <w:r w:rsidRPr="0066643B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27953B" w14:textId="77777777" w:rsidR="00731143" w:rsidRPr="00527948" w:rsidRDefault="00731143" w:rsidP="005279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527948">
              <w:rPr>
                <w:rFonts w:ascii="Arial" w:hAnsi="Arial" w:cs="Arial"/>
                <w:bCs/>
              </w:rPr>
              <w:t>per</w:t>
            </w:r>
          </w:p>
        </w:tc>
        <w:tc>
          <w:tcPr>
            <w:tcW w:w="11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3C94D1F9" w14:textId="77777777" w:rsidR="00731143" w:rsidRPr="00527948" w:rsidRDefault="00731143" w:rsidP="005279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527948">
              <w:rPr>
                <w:rFonts w:ascii="Arial" w:hAnsi="Arial" w:cs="Arial"/>
                <w:bCs/>
              </w:rPr>
              <w:fldChar w:fldCharType="begin">
                <w:ffData>
                  <w:name w:val="Text149"/>
                  <w:enabled/>
                  <w:calcOnExit w:val="0"/>
                  <w:textInput/>
                </w:ffData>
              </w:fldChar>
            </w:r>
            <w:r w:rsidRPr="00527948">
              <w:rPr>
                <w:rFonts w:ascii="Arial" w:hAnsi="Arial" w:cs="Arial"/>
                <w:bCs/>
              </w:rPr>
              <w:instrText xml:space="preserve"> FORMTEXT </w:instrText>
            </w:r>
            <w:r w:rsidRPr="00527948">
              <w:rPr>
                <w:rFonts w:ascii="Arial" w:hAnsi="Arial" w:cs="Arial"/>
                <w:bCs/>
              </w:rPr>
            </w:r>
            <w:r w:rsidRPr="00527948">
              <w:rPr>
                <w:rFonts w:ascii="Arial" w:hAnsi="Arial" w:cs="Arial"/>
                <w:bCs/>
              </w:rPr>
              <w:fldChar w:fldCharType="separate"/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24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448199F" w14:textId="77777777" w:rsidR="00731143" w:rsidRPr="00527948" w:rsidRDefault="00731143" w:rsidP="0052794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527948">
              <w:rPr>
                <w:rFonts w:ascii="Arial" w:hAnsi="Arial" w:cs="Arial"/>
                <w:bCs/>
              </w:rPr>
              <w:fldChar w:fldCharType="begin">
                <w:ffData>
                  <w:name w:val="Text189"/>
                  <w:enabled/>
                  <w:calcOnExit w:val="0"/>
                  <w:textInput/>
                </w:ffData>
              </w:fldChar>
            </w:r>
            <w:bookmarkStart w:id="96" w:name="Text189"/>
            <w:r w:rsidRPr="00527948">
              <w:rPr>
                <w:rFonts w:ascii="Arial" w:hAnsi="Arial" w:cs="Arial"/>
                <w:bCs/>
              </w:rPr>
              <w:instrText xml:space="preserve"> FORMTEXT </w:instrText>
            </w:r>
            <w:r w:rsidRPr="00527948">
              <w:rPr>
                <w:rFonts w:ascii="Arial" w:hAnsi="Arial" w:cs="Arial"/>
                <w:bCs/>
              </w:rPr>
            </w:r>
            <w:r w:rsidRPr="00527948">
              <w:rPr>
                <w:rFonts w:ascii="Arial" w:hAnsi="Arial" w:cs="Arial"/>
                <w:bCs/>
              </w:rPr>
              <w:fldChar w:fldCharType="separate"/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</w:rPr>
              <w:fldChar w:fldCharType="end"/>
            </w:r>
            <w:bookmarkEnd w:id="96"/>
          </w:p>
        </w:tc>
      </w:tr>
      <w:tr w:rsidR="00731143" w:rsidRPr="00527948" w14:paraId="63B55F07" w14:textId="77777777" w:rsidTr="00731143">
        <w:trPr>
          <w:trHeight w:hRule="exact" w:val="288"/>
          <w:jc w:val="center"/>
        </w:trPr>
        <w:tc>
          <w:tcPr>
            <w:tcW w:w="3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DCC628" w14:textId="77777777" w:rsidR="00731143" w:rsidRPr="00527948" w:rsidRDefault="00731143" w:rsidP="005279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27948">
              <w:rPr>
                <w:rFonts w:ascii="Arial" w:hAnsi="Arial" w:cs="Arial"/>
              </w:rPr>
              <w:t>Car Payment/Transportation Expense</w:t>
            </w:r>
          </w:p>
        </w:tc>
        <w:tc>
          <w:tcPr>
            <w:tcW w:w="147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57AAC65F" w14:textId="77777777" w:rsidR="00731143" w:rsidRPr="00527948" w:rsidRDefault="00731143" w:rsidP="0052794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527948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  <w:instrText xml:space="preserve"> FORMCHECKBOX </w:instrText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  <w:t xml:space="preserve"> Yes  </w:t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  <w:instrText xml:space="preserve"> FORMCHECKBOX </w:instrText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  <w:t xml:space="preserve"> No</w:t>
            </w:r>
          </w:p>
        </w:tc>
        <w:tc>
          <w:tcPr>
            <w:tcW w:w="147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4D88FC2F" w14:textId="77777777" w:rsidR="00731143" w:rsidRDefault="00731143" w:rsidP="00731143">
            <w:pPr>
              <w:jc w:val="center"/>
            </w:pPr>
            <w:r w:rsidRPr="0066643B">
              <w:rPr>
                <w:rFonts w:ascii="Arial" w:hAnsi="Arial" w:cs="Arial"/>
                <w:bCs/>
              </w:rPr>
              <w:fldChar w:fldCharType="begin">
                <w:ffData>
                  <w:name w:val="Text173"/>
                  <w:enabled/>
                  <w:calcOnExit w:val="0"/>
                  <w:textInput/>
                </w:ffData>
              </w:fldChar>
            </w:r>
            <w:r w:rsidRPr="0066643B">
              <w:rPr>
                <w:rFonts w:ascii="Arial" w:hAnsi="Arial" w:cs="Arial"/>
                <w:bCs/>
              </w:rPr>
              <w:instrText xml:space="preserve"> FORMTEXT </w:instrText>
            </w:r>
            <w:r w:rsidRPr="0066643B">
              <w:rPr>
                <w:rFonts w:ascii="Arial" w:hAnsi="Arial" w:cs="Arial"/>
                <w:bCs/>
              </w:rPr>
            </w:r>
            <w:r w:rsidRPr="0066643B">
              <w:rPr>
                <w:rFonts w:ascii="Arial" w:hAnsi="Arial" w:cs="Arial"/>
                <w:bCs/>
              </w:rPr>
              <w:fldChar w:fldCharType="separate"/>
            </w:r>
            <w:r w:rsidRPr="0066643B">
              <w:rPr>
                <w:rFonts w:ascii="Arial" w:hAnsi="Arial" w:cs="Arial"/>
                <w:bCs/>
                <w:noProof/>
              </w:rPr>
              <w:t> </w:t>
            </w:r>
            <w:r w:rsidRPr="0066643B">
              <w:rPr>
                <w:rFonts w:ascii="Arial" w:hAnsi="Arial" w:cs="Arial"/>
                <w:bCs/>
                <w:noProof/>
              </w:rPr>
              <w:t> </w:t>
            </w:r>
            <w:r w:rsidRPr="0066643B">
              <w:rPr>
                <w:rFonts w:ascii="Arial" w:hAnsi="Arial" w:cs="Arial"/>
                <w:bCs/>
                <w:noProof/>
              </w:rPr>
              <w:t> </w:t>
            </w:r>
            <w:r w:rsidRPr="0066643B">
              <w:rPr>
                <w:rFonts w:ascii="Arial" w:hAnsi="Arial" w:cs="Arial"/>
                <w:bCs/>
                <w:noProof/>
              </w:rPr>
              <w:t> </w:t>
            </w:r>
            <w:r w:rsidRPr="0066643B">
              <w:rPr>
                <w:rFonts w:ascii="Arial" w:hAnsi="Arial" w:cs="Arial"/>
                <w:bCs/>
                <w:noProof/>
              </w:rPr>
              <w:t> </w:t>
            </w:r>
            <w:r w:rsidRPr="0066643B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3F7077" w14:textId="77777777" w:rsidR="00731143" w:rsidRPr="00527948" w:rsidRDefault="00731143" w:rsidP="005279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527948">
              <w:rPr>
                <w:rFonts w:ascii="Arial" w:hAnsi="Arial" w:cs="Arial"/>
                <w:bCs/>
              </w:rPr>
              <w:t>per</w:t>
            </w:r>
          </w:p>
        </w:tc>
        <w:tc>
          <w:tcPr>
            <w:tcW w:w="11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6BCA5374" w14:textId="77777777" w:rsidR="00731143" w:rsidRPr="00527948" w:rsidRDefault="00731143" w:rsidP="005279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527948">
              <w:rPr>
                <w:rFonts w:ascii="Arial" w:hAnsi="Arial" w:cs="Arial"/>
                <w:bCs/>
              </w:rPr>
              <w:fldChar w:fldCharType="begin">
                <w:ffData>
                  <w:name w:val="Text150"/>
                  <w:enabled/>
                  <w:calcOnExit w:val="0"/>
                  <w:textInput/>
                </w:ffData>
              </w:fldChar>
            </w:r>
            <w:r w:rsidRPr="00527948">
              <w:rPr>
                <w:rFonts w:ascii="Arial" w:hAnsi="Arial" w:cs="Arial"/>
                <w:bCs/>
              </w:rPr>
              <w:instrText xml:space="preserve"> FORMTEXT </w:instrText>
            </w:r>
            <w:r w:rsidRPr="00527948">
              <w:rPr>
                <w:rFonts w:ascii="Arial" w:hAnsi="Arial" w:cs="Arial"/>
                <w:bCs/>
              </w:rPr>
            </w:r>
            <w:r w:rsidRPr="00527948">
              <w:rPr>
                <w:rFonts w:ascii="Arial" w:hAnsi="Arial" w:cs="Arial"/>
                <w:bCs/>
              </w:rPr>
              <w:fldChar w:fldCharType="separate"/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24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BF07B42" w14:textId="77777777" w:rsidR="00731143" w:rsidRPr="00527948" w:rsidRDefault="00731143" w:rsidP="0052794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527948">
              <w:rPr>
                <w:rFonts w:ascii="Arial" w:hAnsi="Arial" w:cs="Arial"/>
                <w:bCs/>
              </w:rPr>
              <w:fldChar w:fldCharType="begin">
                <w:ffData>
                  <w:name w:val="Text190"/>
                  <w:enabled/>
                  <w:calcOnExit w:val="0"/>
                  <w:textInput/>
                </w:ffData>
              </w:fldChar>
            </w:r>
            <w:bookmarkStart w:id="97" w:name="Text190"/>
            <w:r w:rsidRPr="00527948">
              <w:rPr>
                <w:rFonts w:ascii="Arial" w:hAnsi="Arial" w:cs="Arial"/>
                <w:bCs/>
              </w:rPr>
              <w:instrText xml:space="preserve"> FORMTEXT </w:instrText>
            </w:r>
            <w:r w:rsidRPr="00527948">
              <w:rPr>
                <w:rFonts w:ascii="Arial" w:hAnsi="Arial" w:cs="Arial"/>
                <w:bCs/>
              </w:rPr>
            </w:r>
            <w:r w:rsidRPr="00527948">
              <w:rPr>
                <w:rFonts w:ascii="Arial" w:hAnsi="Arial" w:cs="Arial"/>
                <w:bCs/>
              </w:rPr>
              <w:fldChar w:fldCharType="separate"/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</w:rPr>
              <w:fldChar w:fldCharType="end"/>
            </w:r>
            <w:bookmarkEnd w:id="97"/>
          </w:p>
        </w:tc>
      </w:tr>
      <w:tr w:rsidR="00731143" w:rsidRPr="00527948" w14:paraId="72A24FB2" w14:textId="77777777" w:rsidTr="00731143">
        <w:trPr>
          <w:trHeight w:hRule="exact" w:val="288"/>
          <w:jc w:val="center"/>
        </w:trPr>
        <w:tc>
          <w:tcPr>
            <w:tcW w:w="3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0B7765" w14:textId="77777777" w:rsidR="00731143" w:rsidRPr="00527948" w:rsidRDefault="00731143" w:rsidP="005279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27948">
              <w:rPr>
                <w:rFonts w:ascii="Arial" w:hAnsi="Arial" w:cs="Arial"/>
              </w:rPr>
              <w:t>Water</w:t>
            </w:r>
          </w:p>
        </w:tc>
        <w:tc>
          <w:tcPr>
            <w:tcW w:w="147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12F02E18" w14:textId="77777777" w:rsidR="00731143" w:rsidRPr="00527948" w:rsidRDefault="00731143" w:rsidP="0052794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527948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  <w:instrText xml:space="preserve"> FORMCHECKBOX </w:instrText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  <w:t xml:space="preserve"> Yes  </w:t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  <w:instrText xml:space="preserve"> FORMCHECKBOX </w:instrText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  <w:t xml:space="preserve"> No</w:t>
            </w:r>
          </w:p>
        </w:tc>
        <w:tc>
          <w:tcPr>
            <w:tcW w:w="147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2324FE60" w14:textId="77777777" w:rsidR="00731143" w:rsidRDefault="00731143" w:rsidP="00731143">
            <w:pPr>
              <w:jc w:val="center"/>
            </w:pPr>
            <w:r w:rsidRPr="0066643B">
              <w:rPr>
                <w:rFonts w:ascii="Arial" w:hAnsi="Arial" w:cs="Arial"/>
                <w:bCs/>
              </w:rPr>
              <w:fldChar w:fldCharType="begin">
                <w:ffData>
                  <w:name w:val="Text173"/>
                  <w:enabled/>
                  <w:calcOnExit w:val="0"/>
                  <w:textInput/>
                </w:ffData>
              </w:fldChar>
            </w:r>
            <w:r w:rsidRPr="0066643B">
              <w:rPr>
                <w:rFonts w:ascii="Arial" w:hAnsi="Arial" w:cs="Arial"/>
                <w:bCs/>
              </w:rPr>
              <w:instrText xml:space="preserve"> FORMTEXT </w:instrText>
            </w:r>
            <w:r w:rsidRPr="0066643B">
              <w:rPr>
                <w:rFonts w:ascii="Arial" w:hAnsi="Arial" w:cs="Arial"/>
                <w:bCs/>
              </w:rPr>
            </w:r>
            <w:r w:rsidRPr="0066643B">
              <w:rPr>
                <w:rFonts w:ascii="Arial" w:hAnsi="Arial" w:cs="Arial"/>
                <w:bCs/>
              </w:rPr>
              <w:fldChar w:fldCharType="separate"/>
            </w:r>
            <w:r w:rsidRPr="0066643B">
              <w:rPr>
                <w:rFonts w:ascii="Arial" w:hAnsi="Arial" w:cs="Arial"/>
                <w:bCs/>
                <w:noProof/>
              </w:rPr>
              <w:t> </w:t>
            </w:r>
            <w:r w:rsidRPr="0066643B">
              <w:rPr>
                <w:rFonts w:ascii="Arial" w:hAnsi="Arial" w:cs="Arial"/>
                <w:bCs/>
                <w:noProof/>
              </w:rPr>
              <w:t> </w:t>
            </w:r>
            <w:r w:rsidRPr="0066643B">
              <w:rPr>
                <w:rFonts w:ascii="Arial" w:hAnsi="Arial" w:cs="Arial"/>
                <w:bCs/>
                <w:noProof/>
              </w:rPr>
              <w:t> </w:t>
            </w:r>
            <w:r w:rsidRPr="0066643B">
              <w:rPr>
                <w:rFonts w:ascii="Arial" w:hAnsi="Arial" w:cs="Arial"/>
                <w:bCs/>
                <w:noProof/>
              </w:rPr>
              <w:t> </w:t>
            </w:r>
            <w:r w:rsidRPr="0066643B">
              <w:rPr>
                <w:rFonts w:ascii="Arial" w:hAnsi="Arial" w:cs="Arial"/>
                <w:bCs/>
                <w:noProof/>
              </w:rPr>
              <w:t> </w:t>
            </w:r>
            <w:r w:rsidRPr="0066643B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3F706E" w14:textId="77777777" w:rsidR="00731143" w:rsidRPr="00527948" w:rsidRDefault="00731143" w:rsidP="005279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527948">
              <w:rPr>
                <w:rFonts w:ascii="Arial" w:hAnsi="Arial" w:cs="Arial"/>
                <w:bCs/>
              </w:rPr>
              <w:t>per</w:t>
            </w:r>
          </w:p>
        </w:tc>
        <w:tc>
          <w:tcPr>
            <w:tcW w:w="11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65C917B5" w14:textId="77777777" w:rsidR="00731143" w:rsidRPr="00527948" w:rsidRDefault="00731143" w:rsidP="005279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527948">
              <w:rPr>
                <w:rFonts w:ascii="Arial" w:hAnsi="Arial" w:cs="Arial"/>
                <w:bCs/>
              </w:rPr>
              <w:fldChar w:fldCharType="begin">
                <w:ffData>
                  <w:name w:val="Text151"/>
                  <w:enabled/>
                  <w:calcOnExit w:val="0"/>
                  <w:textInput/>
                </w:ffData>
              </w:fldChar>
            </w:r>
            <w:r w:rsidRPr="00527948">
              <w:rPr>
                <w:rFonts w:ascii="Arial" w:hAnsi="Arial" w:cs="Arial"/>
                <w:bCs/>
              </w:rPr>
              <w:instrText xml:space="preserve"> FORMTEXT </w:instrText>
            </w:r>
            <w:r w:rsidRPr="00527948">
              <w:rPr>
                <w:rFonts w:ascii="Arial" w:hAnsi="Arial" w:cs="Arial"/>
                <w:bCs/>
              </w:rPr>
            </w:r>
            <w:r w:rsidRPr="00527948">
              <w:rPr>
                <w:rFonts w:ascii="Arial" w:hAnsi="Arial" w:cs="Arial"/>
                <w:bCs/>
              </w:rPr>
              <w:fldChar w:fldCharType="separate"/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24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E9F5C3C" w14:textId="77777777" w:rsidR="00731143" w:rsidRPr="00527948" w:rsidRDefault="00731143" w:rsidP="0052794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527948">
              <w:rPr>
                <w:rFonts w:ascii="Arial" w:hAnsi="Arial" w:cs="Arial"/>
                <w:bCs/>
              </w:rPr>
              <w:fldChar w:fldCharType="begin">
                <w:ffData>
                  <w:name w:val="Text191"/>
                  <w:enabled/>
                  <w:calcOnExit w:val="0"/>
                  <w:textInput/>
                </w:ffData>
              </w:fldChar>
            </w:r>
            <w:bookmarkStart w:id="98" w:name="Text191"/>
            <w:r w:rsidRPr="00527948">
              <w:rPr>
                <w:rFonts w:ascii="Arial" w:hAnsi="Arial" w:cs="Arial"/>
                <w:bCs/>
              </w:rPr>
              <w:instrText xml:space="preserve"> FORMTEXT </w:instrText>
            </w:r>
            <w:r w:rsidRPr="00527948">
              <w:rPr>
                <w:rFonts w:ascii="Arial" w:hAnsi="Arial" w:cs="Arial"/>
                <w:bCs/>
              </w:rPr>
            </w:r>
            <w:r w:rsidRPr="00527948">
              <w:rPr>
                <w:rFonts w:ascii="Arial" w:hAnsi="Arial" w:cs="Arial"/>
                <w:bCs/>
              </w:rPr>
              <w:fldChar w:fldCharType="separate"/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</w:rPr>
              <w:fldChar w:fldCharType="end"/>
            </w:r>
            <w:bookmarkEnd w:id="98"/>
          </w:p>
        </w:tc>
      </w:tr>
      <w:tr w:rsidR="00731143" w:rsidRPr="00527948" w14:paraId="3DE10A4E" w14:textId="77777777" w:rsidTr="00731143">
        <w:trPr>
          <w:trHeight w:hRule="exact" w:val="288"/>
          <w:jc w:val="center"/>
        </w:trPr>
        <w:tc>
          <w:tcPr>
            <w:tcW w:w="3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D86110" w14:textId="77777777" w:rsidR="00731143" w:rsidRPr="00527948" w:rsidRDefault="00731143" w:rsidP="005279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27948">
              <w:rPr>
                <w:rFonts w:ascii="Arial" w:hAnsi="Arial" w:cs="Arial"/>
              </w:rPr>
              <w:t>Sewer</w:t>
            </w:r>
          </w:p>
        </w:tc>
        <w:tc>
          <w:tcPr>
            <w:tcW w:w="147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23109754" w14:textId="77777777" w:rsidR="00731143" w:rsidRPr="00527948" w:rsidRDefault="00731143" w:rsidP="0052794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527948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  <w:instrText xml:space="preserve"> FORMCHECKBOX </w:instrText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  <w:t xml:space="preserve"> Yes  </w:t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  <w:instrText xml:space="preserve"> FORMCHECKBOX </w:instrText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  <w:t xml:space="preserve"> No</w:t>
            </w:r>
          </w:p>
        </w:tc>
        <w:tc>
          <w:tcPr>
            <w:tcW w:w="147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4E8A364D" w14:textId="77777777" w:rsidR="00731143" w:rsidRDefault="00731143" w:rsidP="00731143">
            <w:pPr>
              <w:jc w:val="center"/>
            </w:pPr>
            <w:r w:rsidRPr="0066643B">
              <w:rPr>
                <w:rFonts w:ascii="Arial" w:hAnsi="Arial" w:cs="Arial"/>
                <w:bCs/>
              </w:rPr>
              <w:fldChar w:fldCharType="begin">
                <w:ffData>
                  <w:name w:val="Text173"/>
                  <w:enabled/>
                  <w:calcOnExit w:val="0"/>
                  <w:textInput/>
                </w:ffData>
              </w:fldChar>
            </w:r>
            <w:r w:rsidRPr="0066643B">
              <w:rPr>
                <w:rFonts w:ascii="Arial" w:hAnsi="Arial" w:cs="Arial"/>
                <w:bCs/>
              </w:rPr>
              <w:instrText xml:space="preserve"> FORMTEXT </w:instrText>
            </w:r>
            <w:r w:rsidRPr="0066643B">
              <w:rPr>
                <w:rFonts w:ascii="Arial" w:hAnsi="Arial" w:cs="Arial"/>
                <w:bCs/>
              </w:rPr>
            </w:r>
            <w:r w:rsidRPr="0066643B">
              <w:rPr>
                <w:rFonts w:ascii="Arial" w:hAnsi="Arial" w:cs="Arial"/>
                <w:bCs/>
              </w:rPr>
              <w:fldChar w:fldCharType="separate"/>
            </w:r>
            <w:r w:rsidRPr="0066643B">
              <w:rPr>
                <w:rFonts w:ascii="Arial" w:hAnsi="Arial" w:cs="Arial"/>
                <w:bCs/>
                <w:noProof/>
              </w:rPr>
              <w:t> </w:t>
            </w:r>
            <w:r w:rsidRPr="0066643B">
              <w:rPr>
                <w:rFonts w:ascii="Arial" w:hAnsi="Arial" w:cs="Arial"/>
                <w:bCs/>
                <w:noProof/>
              </w:rPr>
              <w:t> </w:t>
            </w:r>
            <w:r w:rsidRPr="0066643B">
              <w:rPr>
                <w:rFonts w:ascii="Arial" w:hAnsi="Arial" w:cs="Arial"/>
                <w:bCs/>
                <w:noProof/>
              </w:rPr>
              <w:t> </w:t>
            </w:r>
            <w:r w:rsidRPr="0066643B">
              <w:rPr>
                <w:rFonts w:ascii="Arial" w:hAnsi="Arial" w:cs="Arial"/>
                <w:bCs/>
                <w:noProof/>
              </w:rPr>
              <w:t> </w:t>
            </w:r>
            <w:r w:rsidRPr="0066643B">
              <w:rPr>
                <w:rFonts w:ascii="Arial" w:hAnsi="Arial" w:cs="Arial"/>
                <w:bCs/>
                <w:noProof/>
              </w:rPr>
              <w:t> </w:t>
            </w:r>
            <w:r w:rsidRPr="0066643B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51F813" w14:textId="77777777" w:rsidR="00731143" w:rsidRPr="00527948" w:rsidRDefault="00731143" w:rsidP="00527948">
            <w:pPr>
              <w:jc w:val="center"/>
            </w:pPr>
            <w:r w:rsidRPr="00527948">
              <w:rPr>
                <w:rFonts w:ascii="Arial" w:hAnsi="Arial" w:cs="Arial"/>
                <w:bCs/>
              </w:rPr>
              <w:t>per</w:t>
            </w:r>
          </w:p>
        </w:tc>
        <w:tc>
          <w:tcPr>
            <w:tcW w:w="11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0EA6AB0D" w14:textId="77777777" w:rsidR="00731143" w:rsidRPr="00527948" w:rsidRDefault="00731143" w:rsidP="005279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527948">
              <w:rPr>
                <w:rFonts w:ascii="Arial" w:hAnsi="Arial" w:cs="Arial"/>
                <w:bCs/>
              </w:rPr>
              <w:fldChar w:fldCharType="begin">
                <w:ffData>
                  <w:name w:val="Text152"/>
                  <w:enabled/>
                  <w:calcOnExit w:val="0"/>
                  <w:textInput/>
                </w:ffData>
              </w:fldChar>
            </w:r>
            <w:r w:rsidRPr="00527948">
              <w:rPr>
                <w:rFonts w:ascii="Arial" w:hAnsi="Arial" w:cs="Arial"/>
                <w:bCs/>
              </w:rPr>
              <w:instrText xml:space="preserve"> FORMTEXT </w:instrText>
            </w:r>
            <w:r w:rsidRPr="00527948">
              <w:rPr>
                <w:rFonts w:ascii="Arial" w:hAnsi="Arial" w:cs="Arial"/>
                <w:bCs/>
              </w:rPr>
            </w:r>
            <w:r w:rsidRPr="00527948">
              <w:rPr>
                <w:rFonts w:ascii="Arial" w:hAnsi="Arial" w:cs="Arial"/>
                <w:bCs/>
              </w:rPr>
              <w:fldChar w:fldCharType="separate"/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24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AFCC367" w14:textId="77777777" w:rsidR="00731143" w:rsidRPr="00527948" w:rsidRDefault="00731143" w:rsidP="0052794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527948">
              <w:rPr>
                <w:rFonts w:ascii="Arial" w:hAnsi="Arial" w:cs="Arial"/>
                <w:bCs/>
              </w:rPr>
              <w:fldChar w:fldCharType="begin">
                <w:ffData>
                  <w:name w:val="Text192"/>
                  <w:enabled/>
                  <w:calcOnExit w:val="0"/>
                  <w:textInput/>
                </w:ffData>
              </w:fldChar>
            </w:r>
            <w:bookmarkStart w:id="99" w:name="Text192"/>
            <w:r w:rsidRPr="00527948">
              <w:rPr>
                <w:rFonts w:ascii="Arial" w:hAnsi="Arial" w:cs="Arial"/>
                <w:bCs/>
              </w:rPr>
              <w:instrText xml:space="preserve"> FORMTEXT </w:instrText>
            </w:r>
            <w:r w:rsidRPr="00527948">
              <w:rPr>
                <w:rFonts w:ascii="Arial" w:hAnsi="Arial" w:cs="Arial"/>
                <w:bCs/>
              </w:rPr>
            </w:r>
            <w:r w:rsidRPr="00527948">
              <w:rPr>
                <w:rFonts w:ascii="Arial" w:hAnsi="Arial" w:cs="Arial"/>
                <w:bCs/>
              </w:rPr>
              <w:fldChar w:fldCharType="separate"/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</w:rPr>
              <w:fldChar w:fldCharType="end"/>
            </w:r>
            <w:bookmarkEnd w:id="99"/>
          </w:p>
        </w:tc>
      </w:tr>
      <w:tr w:rsidR="00731143" w:rsidRPr="00527948" w14:paraId="306E2639" w14:textId="77777777" w:rsidTr="00731143">
        <w:trPr>
          <w:trHeight w:hRule="exact" w:val="288"/>
          <w:jc w:val="center"/>
        </w:trPr>
        <w:tc>
          <w:tcPr>
            <w:tcW w:w="3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551B8A" w14:textId="77777777" w:rsidR="00731143" w:rsidRPr="00527948" w:rsidRDefault="00731143" w:rsidP="005279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27948">
              <w:rPr>
                <w:rFonts w:ascii="Arial" w:hAnsi="Arial" w:cs="Arial"/>
              </w:rPr>
              <w:t>Electric</w:t>
            </w:r>
          </w:p>
        </w:tc>
        <w:tc>
          <w:tcPr>
            <w:tcW w:w="147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450E68BB" w14:textId="77777777" w:rsidR="00731143" w:rsidRPr="00527948" w:rsidRDefault="00731143" w:rsidP="0052794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527948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  <w:instrText xml:space="preserve"> FORMCHECKBOX </w:instrText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  <w:t xml:space="preserve"> Yes  </w:t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  <w:instrText xml:space="preserve"> FORMCHECKBOX </w:instrText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  <w:t xml:space="preserve"> No</w:t>
            </w:r>
          </w:p>
        </w:tc>
        <w:tc>
          <w:tcPr>
            <w:tcW w:w="147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54D4A17A" w14:textId="77777777" w:rsidR="00731143" w:rsidRDefault="00731143" w:rsidP="00731143">
            <w:pPr>
              <w:jc w:val="center"/>
            </w:pPr>
            <w:r w:rsidRPr="0066643B">
              <w:rPr>
                <w:rFonts w:ascii="Arial" w:hAnsi="Arial" w:cs="Arial"/>
                <w:bCs/>
              </w:rPr>
              <w:fldChar w:fldCharType="begin">
                <w:ffData>
                  <w:name w:val="Text173"/>
                  <w:enabled/>
                  <w:calcOnExit w:val="0"/>
                  <w:textInput/>
                </w:ffData>
              </w:fldChar>
            </w:r>
            <w:r w:rsidRPr="0066643B">
              <w:rPr>
                <w:rFonts w:ascii="Arial" w:hAnsi="Arial" w:cs="Arial"/>
                <w:bCs/>
              </w:rPr>
              <w:instrText xml:space="preserve"> FORMTEXT </w:instrText>
            </w:r>
            <w:r w:rsidRPr="0066643B">
              <w:rPr>
                <w:rFonts w:ascii="Arial" w:hAnsi="Arial" w:cs="Arial"/>
                <w:bCs/>
              </w:rPr>
            </w:r>
            <w:r w:rsidRPr="0066643B">
              <w:rPr>
                <w:rFonts w:ascii="Arial" w:hAnsi="Arial" w:cs="Arial"/>
                <w:bCs/>
              </w:rPr>
              <w:fldChar w:fldCharType="separate"/>
            </w:r>
            <w:r w:rsidRPr="0066643B">
              <w:rPr>
                <w:rFonts w:ascii="Arial" w:hAnsi="Arial" w:cs="Arial"/>
                <w:bCs/>
                <w:noProof/>
              </w:rPr>
              <w:t> </w:t>
            </w:r>
            <w:r w:rsidRPr="0066643B">
              <w:rPr>
                <w:rFonts w:ascii="Arial" w:hAnsi="Arial" w:cs="Arial"/>
                <w:bCs/>
                <w:noProof/>
              </w:rPr>
              <w:t> </w:t>
            </w:r>
            <w:r w:rsidRPr="0066643B">
              <w:rPr>
                <w:rFonts w:ascii="Arial" w:hAnsi="Arial" w:cs="Arial"/>
                <w:bCs/>
                <w:noProof/>
              </w:rPr>
              <w:t> </w:t>
            </w:r>
            <w:r w:rsidRPr="0066643B">
              <w:rPr>
                <w:rFonts w:ascii="Arial" w:hAnsi="Arial" w:cs="Arial"/>
                <w:bCs/>
                <w:noProof/>
              </w:rPr>
              <w:t> </w:t>
            </w:r>
            <w:r w:rsidRPr="0066643B">
              <w:rPr>
                <w:rFonts w:ascii="Arial" w:hAnsi="Arial" w:cs="Arial"/>
                <w:bCs/>
                <w:noProof/>
              </w:rPr>
              <w:t> </w:t>
            </w:r>
            <w:r w:rsidRPr="0066643B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43B376" w14:textId="77777777" w:rsidR="00731143" w:rsidRPr="00527948" w:rsidRDefault="00731143" w:rsidP="00527948">
            <w:pPr>
              <w:jc w:val="center"/>
            </w:pPr>
            <w:r w:rsidRPr="00527948">
              <w:rPr>
                <w:rFonts w:ascii="Arial" w:hAnsi="Arial" w:cs="Arial"/>
                <w:bCs/>
              </w:rPr>
              <w:t>per</w:t>
            </w:r>
          </w:p>
        </w:tc>
        <w:tc>
          <w:tcPr>
            <w:tcW w:w="11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4C48B685" w14:textId="77777777" w:rsidR="00731143" w:rsidRPr="00527948" w:rsidRDefault="00731143" w:rsidP="005279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527948">
              <w:rPr>
                <w:rFonts w:ascii="Arial" w:hAnsi="Arial" w:cs="Arial"/>
                <w:bCs/>
              </w:rPr>
              <w:fldChar w:fldCharType="begin">
                <w:ffData>
                  <w:name w:val="Text153"/>
                  <w:enabled/>
                  <w:calcOnExit w:val="0"/>
                  <w:textInput/>
                </w:ffData>
              </w:fldChar>
            </w:r>
            <w:r w:rsidRPr="00527948">
              <w:rPr>
                <w:rFonts w:ascii="Arial" w:hAnsi="Arial" w:cs="Arial"/>
                <w:bCs/>
              </w:rPr>
              <w:instrText xml:space="preserve"> FORMTEXT </w:instrText>
            </w:r>
            <w:r w:rsidRPr="00527948">
              <w:rPr>
                <w:rFonts w:ascii="Arial" w:hAnsi="Arial" w:cs="Arial"/>
                <w:bCs/>
              </w:rPr>
            </w:r>
            <w:r w:rsidRPr="00527948">
              <w:rPr>
                <w:rFonts w:ascii="Arial" w:hAnsi="Arial" w:cs="Arial"/>
                <w:bCs/>
              </w:rPr>
              <w:fldChar w:fldCharType="separate"/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24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C8EE183" w14:textId="77777777" w:rsidR="00731143" w:rsidRPr="00527948" w:rsidRDefault="00731143" w:rsidP="0052794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527948">
              <w:rPr>
                <w:rFonts w:ascii="Arial" w:hAnsi="Arial" w:cs="Arial"/>
                <w:bCs/>
              </w:rPr>
              <w:fldChar w:fldCharType="begin">
                <w:ffData>
                  <w:name w:val="Text193"/>
                  <w:enabled/>
                  <w:calcOnExit w:val="0"/>
                  <w:textInput/>
                </w:ffData>
              </w:fldChar>
            </w:r>
            <w:bookmarkStart w:id="100" w:name="Text193"/>
            <w:r w:rsidRPr="00527948">
              <w:rPr>
                <w:rFonts w:ascii="Arial" w:hAnsi="Arial" w:cs="Arial"/>
                <w:bCs/>
              </w:rPr>
              <w:instrText xml:space="preserve"> FORMTEXT </w:instrText>
            </w:r>
            <w:r w:rsidRPr="00527948">
              <w:rPr>
                <w:rFonts w:ascii="Arial" w:hAnsi="Arial" w:cs="Arial"/>
                <w:bCs/>
              </w:rPr>
            </w:r>
            <w:r w:rsidRPr="00527948">
              <w:rPr>
                <w:rFonts w:ascii="Arial" w:hAnsi="Arial" w:cs="Arial"/>
                <w:bCs/>
              </w:rPr>
              <w:fldChar w:fldCharType="separate"/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</w:rPr>
              <w:fldChar w:fldCharType="end"/>
            </w:r>
            <w:bookmarkEnd w:id="100"/>
          </w:p>
        </w:tc>
      </w:tr>
      <w:tr w:rsidR="00731143" w:rsidRPr="00527948" w14:paraId="6B839C1D" w14:textId="77777777" w:rsidTr="00731143">
        <w:trPr>
          <w:trHeight w:hRule="exact" w:val="288"/>
          <w:jc w:val="center"/>
        </w:trPr>
        <w:tc>
          <w:tcPr>
            <w:tcW w:w="3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BD2510" w14:textId="77777777" w:rsidR="00731143" w:rsidRPr="00527948" w:rsidRDefault="00731143" w:rsidP="005279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27948">
              <w:rPr>
                <w:rFonts w:ascii="Arial" w:hAnsi="Arial" w:cs="Arial"/>
              </w:rPr>
              <w:t>Gas and/or Oil</w:t>
            </w:r>
          </w:p>
        </w:tc>
        <w:tc>
          <w:tcPr>
            <w:tcW w:w="147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4F438DCF" w14:textId="77777777" w:rsidR="00731143" w:rsidRPr="00527948" w:rsidRDefault="00731143" w:rsidP="0052794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527948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  <w:instrText xml:space="preserve"> FORMCHECKBOX </w:instrText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  <w:t xml:space="preserve"> Yes  </w:t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  <w:instrText xml:space="preserve"> FORMCHECKBOX </w:instrText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  <w:t xml:space="preserve"> No</w:t>
            </w:r>
          </w:p>
        </w:tc>
        <w:tc>
          <w:tcPr>
            <w:tcW w:w="147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6DA42479" w14:textId="77777777" w:rsidR="00731143" w:rsidRDefault="00731143" w:rsidP="00731143">
            <w:pPr>
              <w:jc w:val="center"/>
            </w:pPr>
            <w:r w:rsidRPr="0066643B">
              <w:rPr>
                <w:rFonts w:ascii="Arial" w:hAnsi="Arial" w:cs="Arial"/>
                <w:bCs/>
              </w:rPr>
              <w:fldChar w:fldCharType="begin">
                <w:ffData>
                  <w:name w:val="Text173"/>
                  <w:enabled/>
                  <w:calcOnExit w:val="0"/>
                  <w:textInput/>
                </w:ffData>
              </w:fldChar>
            </w:r>
            <w:r w:rsidRPr="0066643B">
              <w:rPr>
                <w:rFonts w:ascii="Arial" w:hAnsi="Arial" w:cs="Arial"/>
                <w:bCs/>
              </w:rPr>
              <w:instrText xml:space="preserve"> FORMTEXT </w:instrText>
            </w:r>
            <w:r w:rsidRPr="0066643B">
              <w:rPr>
                <w:rFonts w:ascii="Arial" w:hAnsi="Arial" w:cs="Arial"/>
                <w:bCs/>
              </w:rPr>
            </w:r>
            <w:r w:rsidRPr="0066643B">
              <w:rPr>
                <w:rFonts w:ascii="Arial" w:hAnsi="Arial" w:cs="Arial"/>
                <w:bCs/>
              </w:rPr>
              <w:fldChar w:fldCharType="separate"/>
            </w:r>
            <w:r w:rsidRPr="0066643B">
              <w:rPr>
                <w:rFonts w:ascii="Arial" w:hAnsi="Arial" w:cs="Arial"/>
                <w:bCs/>
                <w:noProof/>
              </w:rPr>
              <w:t> </w:t>
            </w:r>
            <w:r w:rsidRPr="0066643B">
              <w:rPr>
                <w:rFonts w:ascii="Arial" w:hAnsi="Arial" w:cs="Arial"/>
                <w:bCs/>
                <w:noProof/>
              </w:rPr>
              <w:t> </w:t>
            </w:r>
            <w:r w:rsidRPr="0066643B">
              <w:rPr>
                <w:rFonts w:ascii="Arial" w:hAnsi="Arial" w:cs="Arial"/>
                <w:bCs/>
                <w:noProof/>
              </w:rPr>
              <w:t> </w:t>
            </w:r>
            <w:r w:rsidRPr="0066643B">
              <w:rPr>
                <w:rFonts w:ascii="Arial" w:hAnsi="Arial" w:cs="Arial"/>
                <w:bCs/>
                <w:noProof/>
              </w:rPr>
              <w:t> </w:t>
            </w:r>
            <w:r w:rsidRPr="0066643B">
              <w:rPr>
                <w:rFonts w:ascii="Arial" w:hAnsi="Arial" w:cs="Arial"/>
                <w:bCs/>
                <w:noProof/>
              </w:rPr>
              <w:t> </w:t>
            </w:r>
            <w:r w:rsidRPr="0066643B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1833D6" w14:textId="77777777" w:rsidR="00731143" w:rsidRPr="00527948" w:rsidRDefault="00731143" w:rsidP="00527948">
            <w:pPr>
              <w:jc w:val="center"/>
            </w:pPr>
            <w:r w:rsidRPr="00527948">
              <w:rPr>
                <w:rFonts w:ascii="Arial" w:hAnsi="Arial" w:cs="Arial"/>
                <w:bCs/>
              </w:rPr>
              <w:t>per</w:t>
            </w:r>
          </w:p>
        </w:tc>
        <w:tc>
          <w:tcPr>
            <w:tcW w:w="11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34897894" w14:textId="77777777" w:rsidR="00731143" w:rsidRPr="00527948" w:rsidRDefault="00731143" w:rsidP="005279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527948">
              <w:rPr>
                <w:rFonts w:ascii="Arial" w:hAnsi="Arial" w:cs="Arial"/>
                <w:bCs/>
              </w:rPr>
              <w:fldChar w:fldCharType="begin">
                <w:ffData>
                  <w:name w:val="Text154"/>
                  <w:enabled/>
                  <w:calcOnExit w:val="0"/>
                  <w:textInput/>
                </w:ffData>
              </w:fldChar>
            </w:r>
            <w:r w:rsidRPr="00527948">
              <w:rPr>
                <w:rFonts w:ascii="Arial" w:hAnsi="Arial" w:cs="Arial"/>
                <w:bCs/>
              </w:rPr>
              <w:instrText xml:space="preserve"> FORMTEXT </w:instrText>
            </w:r>
            <w:r w:rsidRPr="00527948">
              <w:rPr>
                <w:rFonts w:ascii="Arial" w:hAnsi="Arial" w:cs="Arial"/>
                <w:bCs/>
              </w:rPr>
            </w:r>
            <w:r w:rsidRPr="00527948">
              <w:rPr>
                <w:rFonts w:ascii="Arial" w:hAnsi="Arial" w:cs="Arial"/>
                <w:bCs/>
              </w:rPr>
              <w:fldChar w:fldCharType="separate"/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24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8E38575" w14:textId="77777777" w:rsidR="00731143" w:rsidRPr="00527948" w:rsidRDefault="00731143" w:rsidP="0052794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527948">
              <w:rPr>
                <w:rFonts w:ascii="Arial" w:hAnsi="Arial" w:cs="Arial"/>
                <w:bCs/>
              </w:rPr>
              <w:fldChar w:fldCharType="begin">
                <w:ffData>
                  <w:name w:val="Text194"/>
                  <w:enabled/>
                  <w:calcOnExit w:val="0"/>
                  <w:textInput/>
                </w:ffData>
              </w:fldChar>
            </w:r>
            <w:bookmarkStart w:id="101" w:name="Text194"/>
            <w:r w:rsidRPr="00527948">
              <w:rPr>
                <w:rFonts w:ascii="Arial" w:hAnsi="Arial" w:cs="Arial"/>
                <w:bCs/>
              </w:rPr>
              <w:instrText xml:space="preserve"> FORMTEXT </w:instrText>
            </w:r>
            <w:r w:rsidRPr="00527948">
              <w:rPr>
                <w:rFonts w:ascii="Arial" w:hAnsi="Arial" w:cs="Arial"/>
                <w:bCs/>
              </w:rPr>
            </w:r>
            <w:r w:rsidRPr="00527948">
              <w:rPr>
                <w:rFonts w:ascii="Arial" w:hAnsi="Arial" w:cs="Arial"/>
                <w:bCs/>
              </w:rPr>
              <w:fldChar w:fldCharType="separate"/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</w:rPr>
              <w:fldChar w:fldCharType="end"/>
            </w:r>
            <w:bookmarkEnd w:id="101"/>
          </w:p>
        </w:tc>
      </w:tr>
      <w:tr w:rsidR="00731143" w:rsidRPr="00527948" w14:paraId="35B345DE" w14:textId="77777777" w:rsidTr="00731143">
        <w:trPr>
          <w:trHeight w:hRule="exact" w:val="288"/>
          <w:jc w:val="center"/>
        </w:trPr>
        <w:tc>
          <w:tcPr>
            <w:tcW w:w="3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08F0BC" w14:textId="77777777" w:rsidR="00731143" w:rsidRPr="00527948" w:rsidRDefault="00731143" w:rsidP="005279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27948">
              <w:rPr>
                <w:rFonts w:ascii="Arial" w:hAnsi="Arial" w:cs="Arial"/>
              </w:rPr>
              <w:t>Garbage</w:t>
            </w:r>
          </w:p>
        </w:tc>
        <w:tc>
          <w:tcPr>
            <w:tcW w:w="147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79081ADC" w14:textId="77777777" w:rsidR="00731143" w:rsidRPr="00527948" w:rsidRDefault="00731143" w:rsidP="0052794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527948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  <w:instrText xml:space="preserve"> FORMCHECKBOX </w:instrText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  <w:t xml:space="preserve"> Yes  </w:t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  <w:instrText xml:space="preserve"> FORMCHECKBOX </w:instrText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  <w:t xml:space="preserve"> No</w:t>
            </w:r>
          </w:p>
        </w:tc>
        <w:tc>
          <w:tcPr>
            <w:tcW w:w="147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46FB5D76" w14:textId="77777777" w:rsidR="00731143" w:rsidRDefault="00731143" w:rsidP="00731143">
            <w:pPr>
              <w:jc w:val="center"/>
            </w:pPr>
            <w:r w:rsidRPr="0066643B">
              <w:rPr>
                <w:rFonts w:ascii="Arial" w:hAnsi="Arial" w:cs="Arial"/>
                <w:bCs/>
              </w:rPr>
              <w:fldChar w:fldCharType="begin">
                <w:ffData>
                  <w:name w:val="Text173"/>
                  <w:enabled/>
                  <w:calcOnExit w:val="0"/>
                  <w:textInput/>
                </w:ffData>
              </w:fldChar>
            </w:r>
            <w:r w:rsidRPr="0066643B">
              <w:rPr>
                <w:rFonts w:ascii="Arial" w:hAnsi="Arial" w:cs="Arial"/>
                <w:bCs/>
              </w:rPr>
              <w:instrText xml:space="preserve"> FORMTEXT </w:instrText>
            </w:r>
            <w:r w:rsidRPr="0066643B">
              <w:rPr>
                <w:rFonts w:ascii="Arial" w:hAnsi="Arial" w:cs="Arial"/>
                <w:bCs/>
              </w:rPr>
            </w:r>
            <w:r w:rsidRPr="0066643B">
              <w:rPr>
                <w:rFonts w:ascii="Arial" w:hAnsi="Arial" w:cs="Arial"/>
                <w:bCs/>
              </w:rPr>
              <w:fldChar w:fldCharType="separate"/>
            </w:r>
            <w:r w:rsidRPr="0066643B">
              <w:rPr>
                <w:rFonts w:ascii="Arial" w:hAnsi="Arial" w:cs="Arial"/>
                <w:bCs/>
                <w:noProof/>
              </w:rPr>
              <w:t> </w:t>
            </w:r>
            <w:r w:rsidRPr="0066643B">
              <w:rPr>
                <w:rFonts w:ascii="Arial" w:hAnsi="Arial" w:cs="Arial"/>
                <w:bCs/>
                <w:noProof/>
              </w:rPr>
              <w:t> </w:t>
            </w:r>
            <w:r w:rsidRPr="0066643B">
              <w:rPr>
                <w:rFonts w:ascii="Arial" w:hAnsi="Arial" w:cs="Arial"/>
                <w:bCs/>
                <w:noProof/>
              </w:rPr>
              <w:t> </w:t>
            </w:r>
            <w:r w:rsidRPr="0066643B">
              <w:rPr>
                <w:rFonts w:ascii="Arial" w:hAnsi="Arial" w:cs="Arial"/>
                <w:bCs/>
                <w:noProof/>
              </w:rPr>
              <w:t> </w:t>
            </w:r>
            <w:r w:rsidRPr="0066643B">
              <w:rPr>
                <w:rFonts w:ascii="Arial" w:hAnsi="Arial" w:cs="Arial"/>
                <w:bCs/>
                <w:noProof/>
              </w:rPr>
              <w:t> </w:t>
            </w:r>
            <w:r w:rsidRPr="0066643B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3D554E" w14:textId="77777777" w:rsidR="00731143" w:rsidRPr="00527948" w:rsidRDefault="00731143" w:rsidP="00527948">
            <w:pPr>
              <w:jc w:val="center"/>
            </w:pPr>
            <w:r w:rsidRPr="00527948">
              <w:rPr>
                <w:rFonts w:ascii="Arial" w:hAnsi="Arial" w:cs="Arial"/>
                <w:bCs/>
              </w:rPr>
              <w:t>per</w:t>
            </w:r>
          </w:p>
        </w:tc>
        <w:tc>
          <w:tcPr>
            <w:tcW w:w="11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2FFE5838" w14:textId="77777777" w:rsidR="00731143" w:rsidRPr="00527948" w:rsidRDefault="00731143" w:rsidP="005279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527948">
              <w:rPr>
                <w:rFonts w:ascii="Arial" w:hAnsi="Arial" w:cs="Arial"/>
                <w:bCs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r w:rsidRPr="00527948">
              <w:rPr>
                <w:rFonts w:ascii="Arial" w:hAnsi="Arial" w:cs="Arial"/>
                <w:bCs/>
              </w:rPr>
              <w:instrText xml:space="preserve"> FORMTEXT </w:instrText>
            </w:r>
            <w:r w:rsidRPr="00527948">
              <w:rPr>
                <w:rFonts w:ascii="Arial" w:hAnsi="Arial" w:cs="Arial"/>
                <w:bCs/>
              </w:rPr>
            </w:r>
            <w:r w:rsidRPr="00527948">
              <w:rPr>
                <w:rFonts w:ascii="Arial" w:hAnsi="Arial" w:cs="Arial"/>
                <w:bCs/>
              </w:rPr>
              <w:fldChar w:fldCharType="separate"/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24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B8B2FBD" w14:textId="77777777" w:rsidR="00731143" w:rsidRPr="00527948" w:rsidRDefault="00731143" w:rsidP="0052794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527948">
              <w:rPr>
                <w:rFonts w:ascii="Arial" w:hAnsi="Arial" w:cs="Arial"/>
                <w:bCs/>
              </w:rPr>
              <w:fldChar w:fldCharType="begin">
                <w:ffData>
                  <w:name w:val="Text195"/>
                  <w:enabled/>
                  <w:calcOnExit w:val="0"/>
                  <w:textInput/>
                </w:ffData>
              </w:fldChar>
            </w:r>
            <w:bookmarkStart w:id="102" w:name="Text195"/>
            <w:r w:rsidRPr="00527948">
              <w:rPr>
                <w:rFonts w:ascii="Arial" w:hAnsi="Arial" w:cs="Arial"/>
                <w:bCs/>
              </w:rPr>
              <w:instrText xml:space="preserve"> FORMTEXT </w:instrText>
            </w:r>
            <w:r w:rsidRPr="00527948">
              <w:rPr>
                <w:rFonts w:ascii="Arial" w:hAnsi="Arial" w:cs="Arial"/>
                <w:bCs/>
              </w:rPr>
            </w:r>
            <w:r w:rsidRPr="00527948">
              <w:rPr>
                <w:rFonts w:ascii="Arial" w:hAnsi="Arial" w:cs="Arial"/>
                <w:bCs/>
              </w:rPr>
              <w:fldChar w:fldCharType="separate"/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</w:rPr>
              <w:fldChar w:fldCharType="end"/>
            </w:r>
            <w:bookmarkEnd w:id="102"/>
          </w:p>
        </w:tc>
      </w:tr>
      <w:tr w:rsidR="00731143" w:rsidRPr="00527948" w14:paraId="3E742D3E" w14:textId="77777777" w:rsidTr="00731143">
        <w:trPr>
          <w:trHeight w:hRule="exact" w:val="288"/>
          <w:jc w:val="center"/>
        </w:trPr>
        <w:tc>
          <w:tcPr>
            <w:tcW w:w="3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8C382E" w14:textId="77777777" w:rsidR="00731143" w:rsidRPr="00527948" w:rsidRDefault="00731143" w:rsidP="005279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27948">
              <w:rPr>
                <w:rFonts w:ascii="Arial" w:hAnsi="Arial" w:cs="Arial"/>
              </w:rPr>
              <w:t>Cable TV</w:t>
            </w:r>
          </w:p>
        </w:tc>
        <w:tc>
          <w:tcPr>
            <w:tcW w:w="147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53541114" w14:textId="77777777" w:rsidR="00731143" w:rsidRPr="00527948" w:rsidRDefault="00731143" w:rsidP="0052794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527948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  <w:instrText xml:space="preserve"> FORMCHECKBOX </w:instrText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  <w:t xml:space="preserve"> Yes  </w:t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  <w:instrText xml:space="preserve"> FORMCHECKBOX </w:instrText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  <w:t xml:space="preserve"> No</w:t>
            </w:r>
          </w:p>
        </w:tc>
        <w:tc>
          <w:tcPr>
            <w:tcW w:w="147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5B201A55" w14:textId="77777777" w:rsidR="00731143" w:rsidRDefault="00731143" w:rsidP="00731143">
            <w:pPr>
              <w:jc w:val="center"/>
            </w:pPr>
            <w:r w:rsidRPr="0066643B">
              <w:rPr>
                <w:rFonts w:ascii="Arial" w:hAnsi="Arial" w:cs="Arial"/>
                <w:bCs/>
              </w:rPr>
              <w:fldChar w:fldCharType="begin">
                <w:ffData>
                  <w:name w:val="Text173"/>
                  <w:enabled/>
                  <w:calcOnExit w:val="0"/>
                  <w:textInput/>
                </w:ffData>
              </w:fldChar>
            </w:r>
            <w:r w:rsidRPr="0066643B">
              <w:rPr>
                <w:rFonts w:ascii="Arial" w:hAnsi="Arial" w:cs="Arial"/>
                <w:bCs/>
              </w:rPr>
              <w:instrText xml:space="preserve"> FORMTEXT </w:instrText>
            </w:r>
            <w:r w:rsidRPr="0066643B">
              <w:rPr>
                <w:rFonts w:ascii="Arial" w:hAnsi="Arial" w:cs="Arial"/>
                <w:bCs/>
              </w:rPr>
            </w:r>
            <w:r w:rsidRPr="0066643B">
              <w:rPr>
                <w:rFonts w:ascii="Arial" w:hAnsi="Arial" w:cs="Arial"/>
                <w:bCs/>
              </w:rPr>
              <w:fldChar w:fldCharType="separate"/>
            </w:r>
            <w:r w:rsidRPr="0066643B">
              <w:rPr>
                <w:rFonts w:ascii="Arial" w:hAnsi="Arial" w:cs="Arial"/>
                <w:bCs/>
                <w:noProof/>
              </w:rPr>
              <w:t> </w:t>
            </w:r>
            <w:r w:rsidRPr="0066643B">
              <w:rPr>
                <w:rFonts w:ascii="Arial" w:hAnsi="Arial" w:cs="Arial"/>
                <w:bCs/>
                <w:noProof/>
              </w:rPr>
              <w:t> </w:t>
            </w:r>
            <w:r w:rsidRPr="0066643B">
              <w:rPr>
                <w:rFonts w:ascii="Arial" w:hAnsi="Arial" w:cs="Arial"/>
                <w:bCs/>
                <w:noProof/>
              </w:rPr>
              <w:t> </w:t>
            </w:r>
            <w:r w:rsidRPr="0066643B">
              <w:rPr>
                <w:rFonts w:ascii="Arial" w:hAnsi="Arial" w:cs="Arial"/>
                <w:bCs/>
                <w:noProof/>
              </w:rPr>
              <w:t> </w:t>
            </w:r>
            <w:r w:rsidRPr="0066643B">
              <w:rPr>
                <w:rFonts w:ascii="Arial" w:hAnsi="Arial" w:cs="Arial"/>
                <w:bCs/>
                <w:noProof/>
              </w:rPr>
              <w:t> </w:t>
            </w:r>
            <w:r w:rsidRPr="0066643B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9F288F" w14:textId="77777777" w:rsidR="00731143" w:rsidRPr="00527948" w:rsidRDefault="00731143" w:rsidP="00527948">
            <w:pPr>
              <w:jc w:val="center"/>
            </w:pPr>
            <w:r w:rsidRPr="00527948">
              <w:rPr>
                <w:rFonts w:ascii="Arial" w:hAnsi="Arial" w:cs="Arial"/>
                <w:bCs/>
              </w:rPr>
              <w:t>per</w:t>
            </w:r>
          </w:p>
        </w:tc>
        <w:tc>
          <w:tcPr>
            <w:tcW w:w="11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69E3F58D" w14:textId="77777777" w:rsidR="00731143" w:rsidRPr="00527948" w:rsidRDefault="00731143" w:rsidP="005279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527948">
              <w:rPr>
                <w:rFonts w:ascii="Arial" w:hAnsi="Arial" w:cs="Arial"/>
                <w:bCs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527948">
              <w:rPr>
                <w:rFonts w:ascii="Arial" w:hAnsi="Arial" w:cs="Arial"/>
                <w:bCs/>
              </w:rPr>
              <w:instrText xml:space="preserve"> FORMTEXT </w:instrText>
            </w:r>
            <w:r w:rsidRPr="00527948">
              <w:rPr>
                <w:rFonts w:ascii="Arial" w:hAnsi="Arial" w:cs="Arial"/>
                <w:bCs/>
              </w:rPr>
            </w:r>
            <w:r w:rsidRPr="00527948">
              <w:rPr>
                <w:rFonts w:ascii="Arial" w:hAnsi="Arial" w:cs="Arial"/>
                <w:bCs/>
              </w:rPr>
              <w:fldChar w:fldCharType="separate"/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24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95008F2" w14:textId="77777777" w:rsidR="00731143" w:rsidRPr="00527948" w:rsidRDefault="00731143" w:rsidP="0052794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527948">
              <w:rPr>
                <w:rFonts w:ascii="Arial" w:hAnsi="Arial" w:cs="Arial"/>
                <w:bCs/>
              </w:rPr>
              <w:fldChar w:fldCharType="begin">
                <w:ffData>
                  <w:name w:val="Text196"/>
                  <w:enabled/>
                  <w:calcOnExit w:val="0"/>
                  <w:textInput/>
                </w:ffData>
              </w:fldChar>
            </w:r>
            <w:bookmarkStart w:id="103" w:name="Text196"/>
            <w:r w:rsidRPr="00527948">
              <w:rPr>
                <w:rFonts w:ascii="Arial" w:hAnsi="Arial" w:cs="Arial"/>
                <w:bCs/>
              </w:rPr>
              <w:instrText xml:space="preserve"> FORMTEXT </w:instrText>
            </w:r>
            <w:r w:rsidRPr="00527948">
              <w:rPr>
                <w:rFonts w:ascii="Arial" w:hAnsi="Arial" w:cs="Arial"/>
                <w:bCs/>
              </w:rPr>
            </w:r>
            <w:r w:rsidRPr="00527948">
              <w:rPr>
                <w:rFonts w:ascii="Arial" w:hAnsi="Arial" w:cs="Arial"/>
                <w:bCs/>
              </w:rPr>
              <w:fldChar w:fldCharType="separate"/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</w:rPr>
              <w:fldChar w:fldCharType="end"/>
            </w:r>
            <w:bookmarkEnd w:id="103"/>
          </w:p>
        </w:tc>
      </w:tr>
      <w:tr w:rsidR="00731143" w:rsidRPr="00527948" w14:paraId="16002FB7" w14:textId="77777777" w:rsidTr="00731143">
        <w:trPr>
          <w:trHeight w:hRule="exact" w:val="288"/>
          <w:jc w:val="center"/>
        </w:trPr>
        <w:tc>
          <w:tcPr>
            <w:tcW w:w="3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F86AA2" w14:textId="77777777" w:rsidR="00731143" w:rsidRPr="00527948" w:rsidRDefault="00731143" w:rsidP="005279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27948">
              <w:rPr>
                <w:rFonts w:ascii="Arial" w:hAnsi="Arial" w:cs="Arial"/>
              </w:rPr>
              <w:t>Telephone</w:t>
            </w:r>
          </w:p>
        </w:tc>
        <w:tc>
          <w:tcPr>
            <w:tcW w:w="147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1A1F8ACB" w14:textId="77777777" w:rsidR="00731143" w:rsidRPr="00527948" w:rsidRDefault="00731143" w:rsidP="0052794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527948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  <w:instrText xml:space="preserve"> FORMCHECKBOX </w:instrText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  <w:t xml:space="preserve"> Yes  </w:t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  <w:instrText xml:space="preserve"> FORMCHECKBOX </w:instrText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  <w:t xml:space="preserve"> No</w:t>
            </w:r>
          </w:p>
        </w:tc>
        <w:tc>
          <w:tcPr>
            <w:tcW w:w="147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471C3B3A" w14:textId="77777777" w:rsidR="00731143" w:rsidRDefault="00731143" w:rsidP="00731143">
            <w:pPr>
              <w:jc w:val="center"/>
            </w:pPr>
            <w:r w:rsidRPr="0066643B">
              <w:rPr>
                <w:rFonts w:ascii="Arial" w:hAnsi="Arial" w:cs="Arial"/>
                <w:bCs/>
              </w:rPr>
              <w:fldChar w:fldCharType="begin">
                <w:ffData>
                  <w:name w:val="Text173"/>
                  <w:enabled/>
                  <w:calcOnExit w:val="0"/>
                  <w:textInput/>
                </w:ffData>
              </w:fldChar>
            </w:r>
            <w:r w:rsidRPr="0066643B">
              <w:rPr>
                <w:rFonts w:ascii="Arial" w:hAnsi="Arial" w:cs="Arial"/>
                <w:bCs/>
              </w:rPr>
              <w:instrText xml:space="preserve"> FORMTEXT </w:instrText>
            </w:r>
            <w:r w:rsidRPr="0066643B">
              <w:rPr>
                <w:rFonts w:ascii="Arial" w:hAnsi="Arial" w:cs="Arial"/>
                <w:bCs/>
              </w:rPr>
            </w:r>
            <w:r w:rsidRPr="0066643B">
              <w:rPr>
                <w:rFonts w:ascii="Arial" w:hAnsi="Arial" w:cs="Arial"/>
                <w:bCs/>
              </w:rPr>
              <w:fldChar w:fldCharType="separate"/>
            </w:r>
            <w:r w:rsidRPr="0066643B">
              <w:rPr>
                <w:rFonts w:ascii="Arial" w:hAnsi="Arial" w:cs="Arial"/>
                <w:bCs/>
                <w:noProof/>
              </w:rPr>
              <w:t> </w:t>
            </w:r>
            <w:r w:rsidRPr="0066643B">
              <w:rPr>
                <w:rFonts w:ascii="Arial" w:hAnsi="Arial" w:cs="Arial"/>
                <w:bCs/>
                <w:noProof/>
              </w:rPr>
              <w:t> </w:t>
            </w:r>
            <w:r w:rsidRPr="0066643B">
              <w:rPr>
                <w:rFonts w:ascii="Arial" w:hAnsi="Arial" w:cs="Arial"/>
                <w:bCs/>
                <w:noProof/>
              </w:rPr>
              <w:t> </w:t>
            </w:r>
            <w:r w:rsidRPr="0066643B">
              <w:rPr>
                <w:rFonts w:ascii="Arial" w:hAnsi="Arial" w:cs="Arial"/>
                <w:bCs/>
                <w:noProof/>
              </w:rPr>
              <w:t> </w:t>
            </w:r>
            <w:r w:rsidRPr="0066643B">
              <w:rPr>
                <w:rFonts w:ascii="Arial" w:hAnsi="Arial" w:cs="Arial"/>
                <w:bCs/>
                <w:noProof/>
              </w:rPr>
              <w:t> </w:t>
            </w:r>
            <w:r w:rsidRPr="0066643B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1903BA" w14:textId="77777777" w:rsidR="00731143" w:rsidRPr="00527948" w:rsidRDefault="00731143" w:rsidP="00527948">
            <w:pPr>
              <w:jc w:val="center"/>
            </w:pPr>
            <w:r w:rsidRPr="00527948">
              <w:rPr>
                <w:rFonts w:ascii="Arial" w:hAnsi="Arial" w:cs="Arial"/>
                <w:bCs/>
              </w:rPr>
              <w:t>per</w:t>
            </w:r>
          </w:p>
        </w:tc>
        <w:tc>
          <w:tcPr>
            <w:tcW w:w="11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57B0C060" w14:textId="77777777" w:rsidR="00731143" w:rsidRPr="00527948" w:rsidRDefault="00731143" w:rsidP="005279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527948">
              <w:rPr>
                <w:rFonts w:ascii="Arial" w:hAnsi="Arial" w:cs="Arial"/>
                <w:bCs/>
              </w:rPr>
              <w:fldChar w:fldCharType="begin">
                <w:ffData>
                  <w:name w:val="Text157"/>
                  <w:enabled/>
                  <w:calcOnExit w:val="0"/>
                  <w:textInput/>
                </w:ffData>
              </w:fldChar>
            </w:r>
            <w:r w:rsidRPr="00527948">
              <w:rPr>
                <w:rFonts w:ascii="Arial" w:hAnsi="Arial" w:cs="Arial"/>
                <w:bCs/>
              </w:rPr>
              <w:instrText xml:space="preserve"> FORMTEXT </w:instrText>
            </w:r>
            <w:r w:rsidRPr="00527948">
              <w:rPr>
                <w:rFonts w:ascii="Arial" w:hAnsi="Arial" w:cs="Arial"/>
                <w:bCs/>
              </w:rPr>
            </w:r>
            <w:r w:rsidRPr="00527948">
              <w:rPr>
                <w:rFonts w:ascii="Arial" w:hAnsi="Arial" w:cs="Arial"/>
                <w:bCs/>
              </w:rPr>
              <w:fldChar w:fldCharType="separate"/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24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2D0F97E" w14:textId="77777777" w:rsidR="00731143" w:rsidRPr="00527948" w:rsidRDefault="00731143" w:rsidP="0052794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527948">
              <w:rPr>
                <w:rFonts w:ascii="Arial" w:hAnsi="Arial" w:cs="Arial"/>
                <w:bCs/>
              </w:rPr>
              <w:fldChar w:fldCharType="begin">
                <w:ffData>
                  <w:name w:val="Text197"/>
                  <w:enabled/>
                  <w:calcOnExit w:val="0"/>
                  <w:textInput/>
                </w:ffData>
              </w:fldChar>
            </w:r>
            <w:bookmarkStart w:id="104" w:name="Text197"/>
            <w:r w:rsidRPr="00527948">
              <w:rPr>
                <w:rFonts w:ascii="Arial" w:hAnsi="Arial" w:cs="Arial"/>
                <w:bCs/>
              </w:rPr>
              <w:instrText xml:space="preserve"> FORMTEXT </w:instrText>
            </w:r>
            <w:r w:rsidRPr="00527948">
              <w:rPr>
                <w:rFonts w:ascii="Arial" w:hAnsi="Arial" w:cs="Arial"/>
                <w:bCs/>
              </w:rPr>
            </w:r>
            <w:r w:rsidRPr="00527948">
              <w:rPr>
                <w:rFonts w:ascii="Arial" w:hAnsi="Arial" w:cs="Arial"/>
                <w:bCs/>
              </w:rPr>
              <w:fldChar w:fldCharType="separate"/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</w:rPr>
              <w:fldChar w:fldCharType="end"/>
            </w:r>
            <w:bookmarkEnd w:id="104"/>
          </w:p>
        </w:tc>
      </w:tr>
      <w:tr w:rsidR="00731143" w:rsidRPr="00527948" w14:paraId="25BE41F3" w14:textId="77777777" w:rsidTr="00731143">
        <w:trPr>
          <w:trHeight w:hRule="exact" w:val="288"/>
          <w:jc w:val="center"/>
        </w:trPr>
        <w:tc>
          <w:tcPr>
            <w:tcW w:w="3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4A43" w14:textId="77777777" w:rsidR="00731143" w:rsidRPr="00527948" w:rsidRDefault="00731143" w:rsidP="005279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27948">
              <w:rPr>
                <w:rFonts w:ascii="Arial" w:hAnsi="Arial" w:cs="Arial"/>
              </w:rPr>
              <w:t>Cell Phone</w:t>
            </w:r>
          </w:p>
        </w:tc>
        <w:tc>
          <w:tcPr>
            <w:tcW w:w="147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6AB4AA74" w14:textId="77777777" w:rsidR="00731143" w:rsidRPr="00527948" w:rsidRDefault="00731143" w:rsidP="0052794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527948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  <w:instrText xml:space="preserve"> FORMCHECKBOX </w:instrText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  <w:t xml:space="preserve"> Yes  </w:t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  <w:instrText xml:space="preserve"> FORMCHECKBOX </w:instrText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  <w:t xml:space="preserve"> No</w:t>
            </w:r>
          </w:p>
        </w:tc>
        <w:tc>
          <w:tcPr>
            <w:tcW w:w="147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2FFC143C" w14:textId="77777777" w:rsidR="00731143" w:rsidRDefault="00731143" w:rsidP="00731143">
            <w:pPr>
              <w:jc w:val="center"/>
            </w:pPr>
            <w:r w:rsidRPr="0066643B">
              <w:rPr>
                <w:rFonts w:ascii="Arial" w:hAnsi="Arial" w:cs="Arial"/>
                <w:bCs/>
              </w:rPr>
              <w:fldChar w:fldCharType="begin">
                <w:ffData>
                  <w:name w:val="Text173"/>
                  <w:enabled/>
                  <w:calcOnExit w:val="0"/>
                  <w:textInput/>
                </w:ffData>
              </w:fldChar>
            </w:r>
            <w:r w:rsidRPr="0066643B">
              <w:rPr>
                <w:rFonts w:ascii="Arial" w:hAnsi="Arial" w:cs="Arial"/>
                <w:bCs/>
              </w:rPr>
              <w:instrText xml:space="preserve"> FORMTEXT </w:instrText>
            </w:r>
            <w:r w:rsidRPr="0066643B">
              <w:rPr>
                <w:rFonts w:ascii="Arial" w:hAnsi="Arial" w:cs="Arial"/>
                <w:bCs/>
              </w:rPr>
            </w:r>
            <w:r w:rsidRPr="0066643B">
              <w:rPr>
                <w:rFonts w:ascii="Arial" w:hAnsi="Arial" w:cs="Arial"/>
                <w:bCs/>
              </w:rPr>
              <w:fldChar w:fldCharType="separate"/>
            </w:r>
            <w:r w:rsidRPr="0066643B">
              <w:rPr>
                <w:rFonts w:ascii="Arial" w:hAnsi="Arial" w:cs="Arial"/>
                <w:bCs/>
                <w:noProof/>
              </w:rPr>
              <w:t> </w:t>
            </w:r>
            <w:r w:rsidRPr="0066643B">
              <w:rPr>
                <w:rFonts w:ascii="Arial" w:hAnsi="Arial" w:cs="Arial"/>
                <w:bCs/>
                <w:noProof/>
              </w:rPr>
              <w:t> </w:t>
            </w:r>
            <w:r w:rsidRPr="0066643B">
              <w:rPr>
                <w:rFonts w:ascii="Arial" w:hAnsi="Arial" w:cs="Arial"/>
                <w:bCs/>
                <w:noProof/>
              </w:rPr>
              <w:t> </w:t>
            </w:r>
            <w:r w:rsidRPr="0066643B">
              <w:rPr>
                <w:rFonts w:ascii="Arial" w:hAnsi="Arial" w:cs="Arial"/>
                <w:bCs/>
                <w:noProof/>
              </w:rPr>
              <w:t> </w:t>
            </w:r>
            <w:r w:rsidRPr="0066643B">
              <w:rPr>
                <w:rFonts w:ascii="Arial" w:hAnsi="Arial" w:cs="Arial"/>
                <w:bCs/>
                <w:noProof/>
              </w:rPr>
              <w:t> </w:t>
            </w:r>
            <w:r w:rsidRPr="0066643B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A11171" w14:textId="77777777" w:rsidR="00731143" w:rsidRPr="00527948" w:rsidRDefault="00731143" w:rsidP="00527948">
            <w:pPr>
              <w:jc w:val="center"/>
            </w:pPr>
            <w:r w:rsidRPr="00527948">
              <w:rPr>
                <w:rFonts w:ascii="Arial" w:hAnsi="Arial" w:cs="Arial"/>
                <w:bCs/>
              </w:rPr>
              <w:t>per</w:t>
            </w:r>
          </w:p>
        </w:tc>
        <w:tc>
          <w:tcPr>
            <w:tcW w:w="11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62271F79" w14:textId="77777777" w:rsidR="00731143" w:rsidRPr="00527948" w:rsidRDefault="00731143" w:rsidP="005279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527948">
              <w:rPr>
                <w:rFonts w:ascii="Arial" w:hAnsi="Arial" w:cs="Arial"/>
                <w:bCs/>
              </w:rPr>
              <w:fldChar w:fldCharType="begin">
                <w:ffData>
                  <w:name w:val="Text158"/>
                  <w:enabled/>
                  <w:calcOnExit w:val="0"/>
                  <w:textInput/>
                </w:ffData>
              </w:fldChar>
            </w:r>
            <w:r w:rsidRPr="00527948">
              <w:rPr>
                <w:rFonts w:ascii="Arial" w:hAnsi="Arial" w:cs="Arial"/>
                <w:bCs/>
              </w:rPr>
              <w:instrText xml:space="preserve"> FORMTEXT </w:instrText>
            </w:r>
            <w:r w:rsidRPr="00527948">
              <w:rPr>
                <w:rFonts w:ascii="Arial" w:hAnsi="Arial" w:cs="Arial"/>
                <w:bCs/>
              </w:rPr>
            </w:r>
            <w:r w:rsidRPr="00527948">
              <w:rPr>
                <w:rFonts w:ascii="Arial" w:hAnsi="Arial" w:cs="Arial"/>
                <w:bCs/>
              </w:rPr>
              <w:fldChar w:fldCharType="separate"/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24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1EF55E1" w14:textId="77777777" w:rsidR="00731143" w:rsidRPr="00527948" w:rsidRDefault="00731143" w:rsidP="0052794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527948">
              <w:rPr>
                <w:rFonts w:ascii="Arial" w:hAnsi="Arial" w:cs="Arial"/>
                <w:bCs/>
              </w:rPr>
              <w:fldChar w:fldCharType="begin">
                <w:ffData>
                  <w:name w:val="Text198"/>
                  <w:enabled/>
                  <w:calcOnExit w:val="0"/>
                  <w:textInput/>
                </w:ffData>
              </w:fldChar>
            </w:r>
            <w:bookmarkStart w:id="105" w:name="Text198"/>
            <w:r w:rsidRPr="00527948">
              <w:rPr>
                <w:rFonts w:ascii="Arial" w:hAnsi="Arial" w:cs="Arial"/>
                <w:bCs/>
              </w:rPr>
              <w:instrText xml:space="preserve"> FORMTEXT </w:instrText>
            </w:r>
            <w:r w:rsidRPr="00527948">
              <w:rPr>
                <w:rFonts w:ascii="Arial" w:hAnsi="Arial" w:cs="Arial"/>
                <w:bCs/>
              </w:rPr>
            </w:r>
            <w:r w:rsidRPr="00527948">
              <w:rPr>
                <w:rFonts w:ascii="Arial" w:hAnsi="Arial" w:cs="Arial"/>
                <w:bCs/>
              </w:rPr>
              <w:fldChar w:fldCharType="separate"/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</w:rPr>
              <w:fldChar w:fldCharType="end"/>
            </w:r>
            <w:bookmarkEnd w:id="105"/>
          </w:p>
        </w:tc>
      </w:tr>
      <w:tr w:rsidR="00731143" w:rsidRPr="00527948" w14:paraId="6B2DDC73" w14:textId="77777777" w:rsidTr="00731143">
        <w:trPr>
          <w:trHeight w:hRule="exact" w:val="288"/>
          <w:jc w:val="center"/>
        </w:trPr>
        <w:tc>
          <w:tcPr>
            <w:tcW w:w="3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F4DD60" w14:textId="77777777" w:rsidR="00731143" w:rsidRPr="00527948" w:rsidRDefault="00731143" w:rsidP="0052794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527948">
              <w:rPr>
                <w:rFonts w:ascii="Arial" w:hAnsi="Arial" w:cs="Arial"/>
                <w:sz w:val="16"/>
                <w:szCs w:val="16"/>
              </w:rPr>
              <w:t>Groceries (including household &amp; Personal items)</w:t>
            </w:r>
          </w:p>
        </w:tc>
        <w:tc>
          <w:tcPr>
            <w:tcW w:w="147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62DD5409" w14:textId="77777777" w:rsidR="00731143" w:rsidRPr="00527948" w:rsidRDefault="00731143" w:rsidP="0052794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527948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  <w:instrText xml:space="preserve"> FORMCHECKBOX </w:instrText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  <w:t xml:space="preserve"> Yes  </w:t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  <w:instrText xml:space="preserve"> FORMCHECKBOX </w:instrText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  <w:t xml:space="preserve"> No</w:t>
            </w:r>
          </w:p>
        </w:tc>
        <w:tc>
          <w:tcPr>
            <w:tcW w:w="147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5FEDC4E5" w14:textId="77777777" w:rsidR="00731143" w:rsidRDefault="00731143" w:rsidP="00731143">
            <w:pPr>
              <w:jc w:val="center"/>
            </w:pPr>
            <w:r w:rsidRPr="0066643B">
              <w:rPr>
                <w:rFonts w:ascii="Arial" w:hAnsi="Arial" w:cs="Arial"/>
                <w:bCs/>
              </w:rPr>
              <w:fldChar w:fldCharType="begin">
                <w:ffData>
                  <w:name w:val="Text173"/>
                  <w:enabled/>
                  <w:calcOnExit w:val="0"/>
                  <w:textInput/>
                </w:ffData>
              </w:fldChar>
            </w:r>
            <w:r w:rsidRPr="0066643B">
              <w:rPr>
                <w:rFonts w:ascii="Arial" w:hAnsi="Arial" w:cs="Arial"/>
                <w:bCs/>
              </w:rPr>
              <w:instrText xml:space="preserve"> FORMTEXT </w:instrText>
            </w:r>
            <w:r w:rsidRPr="0066643B">
              <w:rPr>
                <w:rFonts w:ascii="Arial" w:hAnsi="Arial" w:cs="Arial"/>
                <w:bCs/>
              </w:rPr>
            </w:r>
            <w:r w:rsidRPr="0066643B">
              <w:rPr>
                <w:rFonts w:ascii="Arial" w:hAnsi="Arial" w:cs="Arial"/>
                <w:bCs/>
              </w:rPr>
              <w:fldChar w:fldCharType="separate"/>
            </w:r>
            <w:r w:rsidRPr="0066643B">
              <w:rPr>
                <w:rFonts w:ascii="Arial" w:hAnsi="Arial" w:cs="Arial"/>
                <w:bCs/>
                <w:noProof/>
              </w:rPr>
              <w:t> </w:t>
            </w:r>
            <w:r w:rsidRPr="0066643B">
              <w:rPr>
                <w:rFonts w:ascii="Arial" w:hAnsi="Arial" w:cs="Arial"/>
                <w:bCs/>
                <w:noProof/>
              </w:rPr>
              <w:t> </w:t>
            </w:r>
            <w:r w:rsidRPr="0066643B">
              <w:rPr>
                <w:rFonts w:ascii="Arial" w:hAnsi="Arial" w:cs="Arial"/>
                <w:bCs/>
                <w:noProof/>
              </w:rPr>
              <w:t> </w:t>
            </w:r>
            <w:r w:rsidRPr="0066643B">
              <w:rPr>
                <w:rFonts w:ascii="Arial" w:hAnsi="Arial" w:cs="Arial"/>
                <w:bCs/>
                <w:noProof/>
              </w:rPr>
              <w:t> </w:t>
            </w:r>
            <w:r w:rsidRPr="0066643B">
              <w:rPr>
                <w:rFonts w:ascii="Arial" w:hAnsi="Arial" w:cs="Arial"/>
                <w:bCs/>
                <w:noProof/>
              </w:rPr>
              <w:t> </w:t>
            </w:r>
            <w:r w:rsidRPr="0066643B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A7670C" w14:textId="77777777" w:rsidR="00731143" w:rsidRPr="00527948" w:rsidRDefault="00731143" w:rsidP="00527948">
            <w:pPr>
              <w:jc w:val="center"/>
            </w:pPr>
            <w:r w:rsidRPr="00527948">
              <w:rPr>
                <w:rFonts w:ascii="Arial" w:hAnsi="Arial" w:cs="Arial"/>
                <w:bCs/>
              </w:rPr>
              <w:t>per</w:t>
            </w:r>
          </w:p>
        </w:tc>
        <w:tc>
          <w:tcPr>
            <w:tcW w:w="11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142919BE" w14:textId="77777777" w:rsidR="00731143" w:rsidRPr="00527948" w:rsidRDefault="00731143" w:rsidP="005279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527948">
              <w:rPr>
                <w:rFonts w:ascii="Arial" w:hAnsi="Arial" w:cs="Arial"/>
                <w:bCs/>
              </w:rPr>
              <w:fldChar w:fldCharType="begin">
                <w:ffData>
                  <w:name w:val="Text159"/>
                  <w:enabled/>
                  <w:calcOnExit w:val="0"/>
                  <w:textInput/>
                </w:ffData>
              </w:fldChar>
            </w:r>
            <w:r w:rsidRPr="00527948">
              <w:rPr>
                <w:rFonts w:ascii="Arial" w:hAnsi="Arial" w:cs="Arial"/>
                <w:bCs/>
              </w:rPr>
              <w:instrText xml:space="preserve"> FORMTEXT </w:instrText>
            </w:r>
            <w:r w:rsidRPr="00527948">
              <w:rPr>
                <w:rFonts w:ascii="Arial" w:hAnsi="Arial" w:cs="Arial"/>
                <w:bCs/>
              </w:rPr>
            </w:r>
            <w:r w:rsidRPr="00527948">
              <w:rPr>
                <w:rFonts w:ascii="Arial" w:hAnsi="Arial" w:cs="Arial"/>
                <w:bCs/>
              </w:rPr>
              <w:fldChar w:fldCharType="separate"/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24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7CD5476" w14:textId="77777777" w:rsidR="00731143" w:rsidRPr="00527948" w:rsidRDefault="00731143" w:rsidP="0052794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527948">
              <w:rPr>
                <w:rFonts w:ascii="Arial" w:hAnsi="Arial" w:cs="Arial"/>
                <w:bCs/>
              </w:rPr>
              <w:fldChar w:fldCharType="begin">
                <w:ffData>
                  <w:name w:val="Text199"/>
                  <w:enabled/>
                  <w:calcOnExit w:val="0"/>
                  <w:textInput/>
                </w:ffData>
              </w:fldChar>
            </w:r>
            <w:bookmarkStart w:id="106" w:name="Text199"/>
            <w:r w:rsidRPr="00527948">
              <w:rPr>
                <w:rFonts w:ascii="Arial" w:hAnsi="Arial" w:cs="Arial"/>
                <w:bCs/>
              </w:rPr>
              <w:instrText xml:space="preserve"> FORMTEXT </w:instrText>
            </w:r>
            <w:r w:rsidRPr="00527948">
              <w:rPr>
                <w:rFonts w:ascii="Arial" w:hAnsi="Arial" w:cs="Arial"/>
                <w:bCs/>
              </w:rPr>
            </w:r>
            <w:r w:rsidRPr="00527948">
              <w:rPr>
                <w:rFonts w:ascii="Arial" w:hAnsi="Arial" w:cs="Arial"/>
                <w:bCs/>
              </w:rPr>
              <w:fldChar w:fldCharType="separate"/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</w:rPr>
              <w:fldChar w:fldCharType="end"/>
            </w:r>
            <w:bookmarkEnd w:id="106"/>
          </w:p>
        </w:tc>
      </w:tr>
      <w:tr w:rsidR="00731143" w:rsidRPr="00527948" w14:paraId="6F809696" w14:textId="77777777" w:rsidTr="00731143">
        <w:trPr>
          <w:trHeight w:hRule="exact" w:val="288"/>
          <w:jc w:val="center"/>
        </w:trPr>
        <w:tc>
          <w:tcPr>
            <w:tcW w:w="3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6F20B6" w14:textId="77777777" w:rsidR="00731143" w:rsidRPr="00527948" w:rsidRDefault="00731143" w:rsidP="005279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27948">
              <w:rPr>
                <w:rFonts w:ascii="Arial" w:hAnsi="Arial" w:cs="Arial"/>
              </w:rPr>
              <w:t>Clothing</w:t>
            </w:r>
          </w:p>
        </w:tc>
        <w:tc>
          <w:tcPr>
            <w:tcW w:w="147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1746C68D" w14:textId="77777777" w:rsidR="00731143" w:rsidRPr="00527948" w:rsidRDefault="00731143" w:rsidP="0052794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527948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  <w:instrText xml:space="preserve"> FORMCHECKBOX </w:instrText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  <w:t xml:space="preserve"> Yes  </w:t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  <w:instrText xml:space="preserve"> FORMCHECKBOX </w:instrText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  <w:t xml:space="preserve"> No</w:t>
            </w:r>
          </w:p>
        </w:tc>
        <w:tc>
          <w:tcPr>
            <w:tcW w:w="147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113BE04C" w14:textId="77777777" w:rsidR="00731143" w:rsidRDefault="00731143" w:rsidP="00731143">
            <w:pPr>
              <w:jc w:val="center"/>
            </w:pPr>
            <w:r w:rsidRPr="0066643B">
              <w:rPr>
                <w:rFonts w:ascii="Arial" w:hAnsi="Arial" w:cs="Arial"/>
                <w:bCs/>
              </w:rPr>
              <w:fldChar w:fldCharType="begin">
                <w:ffData>
                  <w:name w:val="Text173"/>
                  <w:enabled/>
                  <w:calcOnExit w:val="0"/>
                  <w:textInput/>
                </w:ffData>
              </w:fldChar>
            </w:r>
            <w:r w:rsidRPr="0066643B">
              <w:rPr>
                <w:rFonts w:ascii="Arial" w:hAnsi="Arial" w:cs="Arial"/>
                <w:bCs/>
              </w:rPr>
              <w:instrText xml:space="preserve"> FORMTEXT </w:instrText>
            </w:r>
            <w:r w:rsidRPr="0066643B">
              <w:rPr>
                <w:rFonts w:ascii="Arial" w:hAnsi="Arial" w:cs="Arial"/>
                <w:bCs/>
              </w:rPr>
            </w:r>
            <w:r w:rsidRPr="0066643B">
              <w:rPr>
                <w:rFonts w:ascii="Arial" w:hAnsi="Arial" w:cs="Arial"/>
                <w:bCs/>
              </w:rPr>
              <w:fldChar w:fldCharType="separate"/>
            </w:r>
            <w:r w:rsidRPr="0066643B">
              <w:rPr>
                <w:rFonts w:ascii="Arial" w:hAnsi="Arial" w:cs="Arial"/>
                <w:bCs/>
                <w:noProof/>
              </w:rPr>
              <w:t> </w:t>
            </w:r>
            <w:r w:rsidRPr="0066643B">
              <w:rPr>
                <w:rFonts w:ascii="Arial" w:hAnsi="Arial" w:cs="Arial"/>
                <w:bCs/>
                <w:noProof/>
              </w:rPr>
              <w:t> </w:t>
            </w:r>
            <w:r w:rsidRPr="0066643B">
              <w:rPr>
                <w:rFonts w:ascii="Arial" w:hAnsi="Arial" w:cs="Arial"/>
                <w:bCs/>
                <w:noProof/>
              </w:rPr>
              <w:t> </w:t>
            </w:r>
            <w:r w:rsidRPr="0066643B">
              <w:rPr>
                <w:rFonts w:ascii="Arial" w:hAnsi="Arial" w:cs="Arial"/>
                <w:bCs/>
                <w:noProof/>
              </w:rPr>
              <w:t> </w:t>
            </w:r>
            <w:r w:rsidRPr="0066643B">
              <w:rPr>
                <w:rFonts w:ascii="Arial" w:hAnsi="Arial" w:cs="Arial"/>
                <w:bCs/>
                <w:noProof/>
              </w:rPr>
              <w:t> </w:t>
            </w:r>
            <w:r w:rsidRPr="0066643B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188B9E" w14:textId="77777777" w:rsidR="00731143" w:rsidRPr="00527948" w:rsidRDefault="00731143" w:rsidP="00527948">
            <w:pPr>
              <w:jc w:val="center"/>
            </w:pPr>
            <w:r w:rsidRPr="00527948">
              <w:rPr>
                <w:rFonts w:ascii="Arial" w:hAnsi="Arial" w:cs="Arial"/>
                <w:bCs/>
              </w:rPr>
              <w:t>per</w:t>
            </w:r>
          </w:p>
        </w:tc>
        <w:tc>
          <w:tcPr>
            <w:tcW w:w="11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65B0F53A" w14:textId="77777777" w:rsidR="00731143" w:rsidRPr="00527948" w:rsidRDefault="00731143" w:rsidP="005279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527948">
              <w:rPr>
                <w:rFonts w:ascii="Arial" w:hAnsi="Arial" w:cs="Arial"/>
                <w:bCs/>
              </w:rPr>
              <w:fldChar w:fldCharType="begin">
                <w:ffData>
                  <w:name w:val="Text160"/>
                  <w:enabled/>
                  <w:calcOnExit w:val="0"/>
                  <w:textInput/>
                </w:ffData>
              </w:fldChar>
            </w:r>
            <w:r w:rsidRPr="00527948">
              <w:rPr>
                <w:rFonts w:ascii="Arial" w:hAnsi="Arial" w:cs="Arial"/>
                <w:bCs/>
              </w:rPr>
              <w:instrText xml:space="preserve"> FORMTEXT </w:instrText>
            </w:r>
            <w:r w:rsidRPr="00527948">
              <w:rPr>
                <w:rFonts w:ascii="Arial" w:hAnsi="Arial" w:cs="Arial"/>
                <w:bCs/>
              </w:rPr>
            </w:r>
            <w:r w:rsidRPr="00527948">
              <w:rPr>
                <w:rFonts w:ascii="Arial" w:hAnsi="Arial" w:cs="Arial"/>
                <w:bCs/>
              </w:rPr>
              <w:fldChar w:fldCharType="separate"/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24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0BCA130" w14:textId="77777777" w:rsidR="00731143" w:rsidRPr="00527948" w:rsidRDefault="00731143" w:rsidP="0052794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527948">
              <w:rPr>
                <w:rFonts w:ascii="Arial" w:hAnsi="Arial" w:cs="Arial"/>
                <w:bCs/>
              </w:rPr>
              <w:fldChar w:fldCharType="begin">
                <w:ffData>
                  <w:name w:val="Text200"/>
                  <w:enabled/>
                  <w:calcOnExit w:val="0"/>
                  <w:textInput/>
                </w:ffData>
              </w:fldChar>
            </w:r>
            <w:bookmarkStart w:id="107" w:name="Text200"/>
            <w:r w:rsidRPr="00527948">
              <w:rPr>
                <w:rFonts w:ascii="Arial" w:hAnsi="Arial" w:cs="Arial"/>
                <w:bCs/>
              </w:rPr>
              <w:instrText xml:space="preserve"> FORMTEXT </w:instrText>
            </w:r>
            <w:r w:rsidRPr="00527948">
              <w:rPr>
                <w:rFonts w:ascii="Arial" w:hAnsi="Arial" w:cs="Arial"/>
                <w:bCs/>
              </w:rPr>
            </w:r>
            <w:r w:rsidRPr="00527948">
              <w:rPr>
                <w:rFonts w:ascii="Arial" w:hAnsi="Arial" w:cs="Arial"/>
                <w:bCs/>
              </w:rPr>
              <w:fldChar w:fldCharType="separate"/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</w:rPr>
              <w:fldChar w:fldCharType="end"/>
            </w:r>
            <w:bookmarkEnd w:id="107"/>
          </w:p>
        </w:tc>
      </w:tr>
      <w:tr w:rsidR="00731143" w:rsidRPr="00527948" w14:paraId="75218B72" w14:textId="77777777" w:rsidTr="00731143">
        <w:trPr>
          <w:trHeight w:hRule="exact" w:val="288"/>
          <w:jc w:val="center"/>
        </w:trPr>
        <w:tc>
          <w:tcPr>
            <w:tcW w:w="3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1DE4C4" w14:textId="77777777" w:rsidR="00731143" w:rsidRPr="00527948" w:rsidRDefault="00731143" w:rsidP="005279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27948">
              <w:rPr>
                <w:rFonts w:ascii="Arial" w:hAnsi="Arial" w:cs="Arial"/>
              </w:rPr>
              <w:t>Out-of-pocket medical expenses</w:t>
            </w:r>
          </w:p>
        </w:tc>
        <w:tc>
          <w:tcPr>
            <w:tcW w:w="147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1CDDF8D0" w14:textId="77777777" w:rsidR="00731143" w:rsidRPr="00527948" w:rsidRDefault="00731143" w:rsidP="0052794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527948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  <w:instrText xml:space="preserve"> FORMCHECKBOX </w:instrText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  <w:t xml:space="preserve"> Yes  </w:t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  <w:instrText xml:space="preserve"> FORMCHECKBOX </w:instrText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  <w:t xml:space="preserve"> No</w:t>
            </w:r>
          </w:p>
        </w:tc>
        <w:tc>
          <w:tcPr>
            <w:tcW w:w="147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0A9F1397" w14:textId="77777777" w:rsidR="00731143" w:rsidRDefault="00731143" w:rsidP="00731143">
            <w:pPr>
              <w:jc w:val="center"/>
            </w:pPr>
            <w:r w:rsidRPr="0066643B">
              <w:rPr>
                <w:rFonts w:ascii="Arial" w:hAnsi="Arial" w:cs="Arial"/>
                <w:bCs/>
              </w:rPr>
              <w:fldChar w:fldCharType="begin">
                <w:ffData>
                  <w:name w:val="Text173"/>
                  <w:enabled/>
                  <w:calcOnExit w:val="0"/>
                  <w:textInput/>
                </w:ffData>
              </w:fldChar>
            </w:r>
            <w:r w:rsidRPr="0066643B">
              <w:rPr>
                <w:rFonts w:ascii="Arial" w:hAnsi="Arial" w:cs="Arial"/>
                <w:bCs/>
              </w:rPr>
              <w:instrText xml:space="preserve"> FORMTEXT </w:instrText>
            </w:r>
            <w:r w:rsidRPr="0066643B">
              <w:rPr>
                <w:rFonts w:ascii="Arial" w:hAnsi="Arial" w:cs="Arial"/>
                <w:bCs/>
              </w:rPr>
            </w:r>
            <w:r w:rsidRPr="0066643B">
              <w:rPr>
                <w:rFonts w:ascii="Arial" w:hAnsi="Arial" w:cs="Arial"/>
                <w:bCs/>
              </w:rPr>
              <w:fldChar w:fldCharType="separate"/>
            </w:r>
            <w:r w:rsidRPr="0066643B">
              <w:rPr>
                <w:rFonts w:ascii="Arial" w:hAnsi="Arial" w:cs="Arial"/>
                <w:bCs/>
                <w:noProof/>
              </w:rPr>
              <w:t> </w:t>
            </w:r>
            <w:r w:rsidRPr="0066643B">
              <w:rPr>
                <w:rFonts w:ascii="Arial" w:hAnsi="Arial" w:cs="Arial"/>
                <w:bCs/>
                <w:noProof/>
              </w:rPr>
              <w:t> </w:t>
            </w:r>
            <w:r w:rsidRPr="0066643B">
              <w:rPr>
                <w:rFonts w:ascii="Arial" w:hAnsi="Arial" w:cs="Arial"/>
                <w:bCs/>
                <w:noProof/>
              </w:rPr>
              <w:t> </w:t>
            </w:r>
            <w:r w:rsidRPr="0066643B">
              <w:rPr>
                <w:rFonts w:ascii="Arial" w:hAnsi="Arial" w:cs="Arial"/>
                <w:bCs/>
                <w:noProof/>
              </w:rPr>
              <w:t> </w:t>
            </w:r>
            <w:r w:rsidRPr="0066643B">
              <w:rPr>
                <w:rFonts w:ascii="Arial" w:hAnsi="Arial" w:cs="Arial"/>
                <w:bCs/>
                <w:noProof/>
              </w:rPr>
              <w:t> </w:t>
            </w:r>
            <w:r w:rsidRPr="0066643B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BF3B09" w14:textId="77777777" w:rsidR="00731143" w:rsidRPr="00527948" w:rsidRDefault="00731143" w:rsidP="00527948">
            <w:pPr>
              <w:jc w:val="center"/>
            </w:pPr>
            <w:r w:rsidRPr="00527948">
              <w:rPr>
                <w:rFonts w:ascii="Arial" w:hAnsi="Arial" w:cs="Arial"/>
                <w:bCs/>
              </w:rPr>
              <w:t>per</w:t>
            </w:r>
          </w:p>
        </w:tc>
        <w:tc>
          <w:tcPr>
            <w:tcW w:w="11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2A487E12" w14:textId="77777777" w:rsidR="00731143" w:rsidRPr="00527948" w:rsidRDefault="00731143" w:rsidP="005279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527948">
              <w:rPr>
                <w:rFonts w:ascii="Arial" w:hAnsi="Arial" w:cs="Arial"/>
                <w:bCs/>
              </w:rPr>
              <w:fldChar w:fldCharType="begin">
                <w:ffData>
                  <w:name w:val="Text161"/>
                  <w:enabled/>
                  <w:calcOnExit w:val="0"/>
                  <w:textInput/>
                </w:ffData>
              </w:fldChar>
            </w:r>
            <w:r w:rsidRPr="00527948">
              <w:rPr>
                <w:rFonts w:ascii="Arial" w:hAnsi="Arial" w:cs="Arial"/>
                <w:bCs/>
              </w:rPr>
              <w:instrText xml:space="preserve"> FORMTEXT </w:instrText>
            </w:r>
            <w:r w:rsidRPr="00527948">
              <w:rPr>
                <w:rFonts w:ascii="Arial" w:hAnsi="Arial" w:cs="Arial"/>
                <w:bCs/>
              </w:rPr>
            </w:r>
            <w:r w:rsidRPr="00527948">
              <w:rPr>
                <w:rFonts w:ascii="Arial" w:hAnsi="Arial" w:cs="Arial"/>
                <w:bCs/>
              </w:rPr>
              <w:fldChar w:fldCharType="separate"/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24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A193C0D" w14:textId="77777777" w:rsidR="00731143" w:rsidRPr="00527948" w:rsidRDefault="00731143" w:rsidP="0052794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527948">
              <w:rPr>
                <w:rFonts w:ascii="Arial" w:hAnsi="Arial" w:cs="Arial"/>
                <w:bCs/>
              </w:rPr>
              <w:fldChar w:fldCharType="begin">
                <w:ffData>
                  <w:name w:val="Text201"/>
                  <w:enabled/>
                  <w:calcOnExit w:val="0"/>
                  <w:textInput/>
                </w:ffData>
              </w:fldChar>
            </w:r>
            <w:bookmarkStart w:id="108" w:name="Text201"/>
            <w:r w:rsidRPr="00527948">
              <w:rPr>
                <w:rFonts w:ascii="Arial" w:hAnsi="Arial" w:cs="Arial"/>
                <w:bCs/>
              </w:rPr>
              <w:instrText xml:space="preserve"> FORMTEXT </w:instrText>
            </w:r>
            <w:r w:rsidRPr="00527948">
              <w:rPr>
                <w:rFonts w:ascii="Arial" w:hAnsi="Arial" w:cs="Arial"/>
                <w:bCs/>
              </w:rPr>
            </w:r>
            <w:r w:rsidRPr="00527948">
              <w:rPr>
                <w:rFonts w:ascii="Arial" w:hAnsi="Arial" w:cs="Arial"/>
                <w:bCs/>
              </w:rPr>
              <w:fldChar w:fldCharType="separate"/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</w:rPr>
              <w:fldChar w:fldCharType="end"/>
            </w:r>
            <w:bookmarkEnd w:id="108"/>
          </w:p>
        </w:tc>
      </w:tr>
      <w:tr w:rsidR="00731143" w:rsidRPr="00527948" w14:paraId="24752E95" w14:textId="77777777" w:rsidTr="00731143">
        <w:trPr>
          <w:trHeight w:hRule="exact" w:val="288"/>
          <w:jc w:val="center"/>
        </w:trPr>
        <w:tc>
          <w:tcPr>
            <w:tcW w:w="3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EF949E" w14:textId="77777777" w:rsidR="00731143" w:rsidRPr="00527948" w:rsidRDefault="00731143" w:rsidP="005279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27948">
              <w:rPr>
                <w:rFonts w:ascii="Arial" w:hAnsi="Arial" w:cs="Arial"/>
              </w:rPr>
              <w:t>Medical expenses for Chid(ren)</w:t>
            </w:r>
          </w:p>
        </w:tc>
        <w:tc>
          <w:tcPr>
            <w:tcW w:w="147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5C254325" w14:textId="77777777" w:rsidR="00731143" w:rsidRPr="00527948" w:rsidRDefault="00731143" w:rsidP="0052794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527948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  <w:instrText xml:space="preserve"> FORMCHECKBOX </w:instrText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  <w:t xml:space="preserve"> Yes  </w:t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  <w:instrText xml:space="preserve"> FORMCHECKBOX </w:instrText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  <w:t xml:space="preserve"> No</w:t>
            </w:r>
          </w:p>
        </w:tc>
        <w:tc>
          <w:tcPr>
            <w:tcW w:w="147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1C8DC2CD" w14:textId="77777777" w:rsidR="00731143" w:rsidRDefault="00731143" w:rsidP="00731143">
            <w:pPr>
              <w:jc w:val="center"/>
            </w:pPr>
            <w:r w:rsidRPr="0066643B">
              <w:rPr>
                <w:rFonts w:ascii="Arial" w:hAnsi="Arial" w:cs="Arial"/>
                <w:bCs/>
              </w:rPr>
              <w:fldChar w:fldCharType="begin">
                <w:ffData>
                  <w:name w:val="Text173"/>
                  <w:enabled/>
                  <w:calcOnExit w:val="0"/>
                  <w:textInput/>
                </w:ffData>
              </w:fldChar>
            </w:r>
            <w:r w:rsidRPr="0066643B">
              <w:rPr>
                <w:rFonts w:ascii="Arial" w:hAnsi="Arial" w:cs="Arial"/>
                <w:bCs/>
              </w:rPr>
              <w:instrText xml:space="preserve"> FORMTEXT </w:instrText>
            </w:r>
            <w:r w:rsidRPr="0066643B">
              <w:rPr>
                <w:rFonts w:ascii="Arial" w:hAnsi="Arial" w:cs="Arial"/>
                <w:bCs/>
              </w:rPr>
            </w:r>
            <w:r w:rsidRPr="0066643B">
              <w:rPr>
                <w:rFonts w:ascii="Arial" w:hAnsi="Arial" w:cs="Arial"/>
                <w:bCs/>
              </w:rPr>
              <w:fldChar w:fldCharType="separate"/>
            </w:r>
            <w:r w:rsidRPr="0066643B">
              <w:rPr>
                <w:rFonts w:ascii="Arial" w:hAnsi="Arial" w:cs="Arial"/>
                <w:bCs/>
                <w:noProof/>
              </w:rPr>
              <w:t> </w:t>
            </w:r>
            <w:r w:rsidRPr="0066643B">
              <w:rPr>
                <w:rFonts w:ascii="Arial" w:hAnsi="Arial" w:cs="Arial"/>
                <w:bCs/>
                <w:noProof/>
              </w:rPr>
              <w:t> </w:t>
            </w:r>
            <w:r w:rsidRPr="0066643B">
              <w:rPr>
                <w:rFonts w:ascii="Arial" w:hAnsi="Arial" w:cs="Arial"/>
                <w:bCs/>
                <w:noProof/>
              </w:rPr>
              <w:t> </w:t>
            </w:r>
            <w:r w:rsidRPr="0066643B">
              <w:rPr>
                <w:rFonts w:ascii="Arial" w:hAnsi="Arial" w:cs="Arial"/>
                <w:bCs/>
                <w:noProof/>
              </w:rPr>
              <w:t> </w:t>
            </w:r>
            <w:r w:rsidRPr="0066643B">
              <w:rPr>
                <w:rFonts w:ascii="Arial" w:hAnsi="Arial" w:cs="Arial"/>
                <w:bCs/>
                <w:noProof/>
              </w:rPr>
              <w:t> </w:t>
            </w:r>
            <w:r w:rsidRPr="0066643B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76FC95" w14:textId="77777777" w:rsidR="00731143" w:rsidRPr="00527948" w:rsidRDefault="00731143" w:rsidP="00527948">
            <w:pPr>
              <w:jc w:val="center"/>
            </w:pPr>
            <w:r w:rsidRPr="00527948">
              <w:rPr>
                <w:rFonts w:ascii="Arial" w:hAnsi="Arial" w:cs="Arial"/>
                <w:bCs/>
              </w:rPr>
              <w:t>per</w:t>
            </w:r>
          </w:p>
        </w:tc>
        <w:tc>
          <w:tcPr>
            <w:tcW w:w="11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40C485E5" w14:textId="77777777" w:rsidR="00731143" w:rsidRPr="00527948" w:rsidRDefault="00731143" w:rsidP="005279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527948">
              <w:rPr>
                <w:rFonts w:ascii="Arial" w:hAnsi="Arial" w:cs="Arial"/>
                <w:bCs/>
              </w:rPr>
              <w:fldChar w:fldCharType="begin">
                <w:ffData>
                  <w:name w:val="Text162"/>
                  <w:enabled/>
                  <w:calcOnExit w:val="0"/>
                  <w:textInput/>
                </w:ffData>
              </w:fldChar>
            </w:r>
            <w:r w:rsidRPr="00527948">
              <w:rPr>
                <w:rFonts w:ascii="Arial" w:hAnsi="Arial" w:cs="Arial"/>
                <w:bCs/>
              </w:rPr>
              <w:instrText xml:space="preserve"> FORMTEXT </w:instrText>
            </w:r>
            <w:r w:rsidRPr="00527948">
              <w:rPr>
                <w:rFonts w:ascii="Arial" w:hAnsi="Arial" w:cs="Arial"/>
                <w:bCs/>
              </w:rPr>
            </w:r>
            <w:r w:rsidRPr="00527948">
              <w:rPr>
                <w:rFonts w:ascii="Arial" w:hAnsi="Arial" w:cs="Arial"/>
                <w:bCs/>
              </w:rPr>
              <w:fldChar w:fldCharType="separate"/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24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E516AA6" w14:textId="77777777" w:rsidR="00731143" w:rsidRPr="00527948" w:rsidRDefault="00731143" w:rsidP="0052794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527948">
              <w:rPr>
                <w:rFonts w:ascii="Arial" w:hAnsi="Arial" w:cs="Arial"/>
                <w:bCs/>
              </w:rPr>
              <w:fldChar w:fldCharType="begin">
                <w:ffData>
                  <w:name w:val="Text202"/>
                  <w:enabled/>
                  <w:calcOnExit w:val="0"/>
                  <w:textInput/>
                </w:ffData>
              </w:fldChar>
            </w:r>
            <w:bookmarkStart w:id="109" w:name="Text202"/>
            <w:r w:rsidRPr="00527948">
              <w:rPr>
                <w:rFonts w:ascii="Arial" w:hAnsi="Arial" w:cs="Arial"/>
                <w:bCs/>
              </w:rPr>
              <w:instrText xml:space="preserve"> FORMTEXT </w:instrText>
            </w:r>
            <w:r w:rsidRPr="00527948">
              <w:rPr>
                <w:rFonts w:ascii="Arial" w:hAnsi="Arial" w:cs="Arial"/>
                <w:bCs/>
              </w:rPr>
            </w:r>
            <w:r w:rsidRPr="00527948">
              <w:rPr>
                <w:rFonts w:ascii="Arial" w:hAnsi="Arial" w:cs="Arial"/>
                <w:bCs/>
              </w:rPr>
              <w:fldChar w:fldCharType="separate"/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</w:rPr>
              <w:fldChar w:fldCharType="end"/>
            </w:r>
            <w:bookmarkEnd w:id="109"/>
          </w:p>
        </w:tc>
      </w:tr>
      <w:tr w:rsidR="00731143" w:rsidRPr="00527948" w14:paraId="728B243A" w14:textId="77777777" w:rsidTr="00731143">
        <w:trPr>
          <w:trHeight w:hRule="exact" w:val="288"/>
          <w:jc w:val="center"/>
        </w:trPr>
        <w:tc>
          <w:tcPr>
            <w:tcW w:w="3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88E086" w14:textId="77777777" w:rsidR="00731143" w:rsidRPr="00527948" w:rsidRDefault="00731143" w:rsidP="005279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27948">
              <w:rPr>
                <w:rFonts w:ascii="Arial" w:hAnsi="Arial" w:cs="Arial"/>
              </w:rPr>
              <w:t>Child Support</w:t>
            </w:r>
          </w:p>
        </w:tc>
        <w:tc>
          <w:tcPr>
            <w:tcW w:w="147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241A38B7" w14:textId="77777777" w:rsidR="00731143" w:rsidRPr="00527948" w:rsidRDefault="00731143" w:rsidP="0052794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527948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  <w:instrText xml:space="preserve"> FORMCHECKBOX </w:instrText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  <w:t xml:space="preserve"> Yes  </w:t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  <w:instrText xml:space="preserve"> FORMCHECKBOX </w:instrText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  <w:t xml:space="preserve"> No</w:t>
            </w:r>
          </w:p>
        </w:tc>
        <w:tc>
          <w:tcPr>
            <w:tcW w:w="147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1CFE9BA0" w14:textId="77777777" w:rsidR="00731143" w:rsidRDefault="00731143" w:rsidP="00731143">
            <w:pPr>
              <w:jc w:val="center"/>
            </w:pPr>
            <w:r w:rsidRPr="0066643B">
              <w:rPr>
                <w:rFonts w:ascii="Arial" w:hAnsi="Arial" w:cs="Arial"/>
                <w:bCs/>
              </w:rPr>
              <w:fldChar w:fldCharType="begin">
                <w:ffData>
                  <w:name w:val="Text173"/>
                  <w:enabled/>
                  <w:calcOnExit w:val="0"/>
                  <w:textInput/>
                </w:ffData>
              </w:fldChar>
            </w:r>
            <w:r w:rsidRPr="0066643B">
              <w:rPr>
                <w:rFonts w:ascii="Arial" w:hAnsi="Arial" w:cs="Arial"/>
                <w:bCs/>
              </w:rPr>
              <w:instrText xml:space="preserve"> FORMTEXT </w:instrText>
            </w:r>
            <w:r w:rsidRPr="0066643B">
              <w:rPr>
                <w:rFonts w:ascii="Arial" w:hAnsi="Arial" w:cs="Arial"/>
                <w:bCs/>
              </w:rPr>
            </w:r>
            <w:r w:rsidRPr="0066643B">
              <w:rPr>
                <w:rFonts w:ascii="Arial" w:hAnsi="Arial" w:cs="Arial"/>
                <w:bCs/>
              </w:rPr>
              <w:fldChar w:fldCharType="separate"/>
            </w:r>
            <w:r w:rsidRPr="0066643B">
              <w:rPr>
                <w:rFonts w:ascii="Arial" w:hAnsi="Arial" w:cs="Arial"/>
                <w:bCs/>
                <w:noProof/>
              </w:rPr>
              <w:t> </w:t>
            </w:r>
            <w:r w:rsidRPr="0066643B">
              <w:rPr>
                <w:rFonts w:ascii="Arial" w:hAnsi="Arial" w:cs="Arial"/>
                <w:bCs/>
                <w:noProof/>
              </w:rPr>
              <w:t> </w:t>
            </w:r>
            <w:r w:rsidRPr="0066643B">
              <w:rPr>
                <w:rFonts w:ascii="Arial" w:hAnsi="Arial" w:cs="Arial"/>
                <w:bCs/>
                <w:noProof/>
              </w:rPr>
              <w:t> </w:t>
            </w:r>
            <w:r w:rsidRPr="0066643B">
              <w:rPr>
                <w:rFonts w:ascii="Arial" w:hAnsi="Arial" w:cs="Arial"/>
                <w:bCs/>
                <w:noProof/>
              </w:rPr>
              <w:t> </w:t>
            </w:r>
            <w:r w:rsidRPr="0066643B">
              <w:rPr>
                <w:rFonts w:ascii="Arial" w:hAnsi="Arial" w:cs="Arial"/>
                <w:bCs/>
                <w:noProof/>
              </w:rPr>
              <w:t> </w:t>
            </w:r>
            <w:r w:rsidRPr="0066643B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A5061D" w14:textId="77777777" w:rsidR="00731143" w:rsidRPr="00527948" w:rsidRDefault="00731143" w:rsidP="00527948">
            <w:pPr>
              <w:jc w:val="center"/>
            </w:pPr>
            <w:r w:rsidRPr="00527948">
              <w:rPr>
                <w:rFonts w:ascii="Arial" w:hAnsi="Arial" w:cs="Arial"/>
                <w:bCs/>
              </w:rPr>
              <w:t>per</w:t>
            </w:r>
          </w:p>
        </w:tc>
        <w:tc>
          <w:tcPr>
            <w:tcW w:w="11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4BE88131" w14:textId="77777777" w:rsidR="00731143" w:rsidRPr="00527948" w:rsidRDefault="00731143" w:rsidP="005279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527948">
              <w:rPr>
                <w:rFonts w:ascii="Arial" w:hAnsi="Arial" w:cs="Arial"/>
                <w:bCs/>
              </w:rPr>
              <w:fldChar w:fldCharType="begin">
                <w:ffData>
                  <w:name w:val="Text163"/>
                  <w:enabled/>
                  <w:calcOnExit w:val="0"/>
                  <w:textInput/>
                </w:ffData>
              </w:fldChar>
            </w:r>
            <w:r w:rsidRPr="00527948">
              <w:rPr>
                <w:rFonts w:ascii="Arial" w:hAnsi="Arial" w:cs="Arial"/>
                <w:bCs/>
              </w:rPr>
              <w:instrText xml:space="preserve"> FORMTEXT </w:instrText>
            </w:r>
            <w:r w:rsidRPr="00527948">
              <w:rPr>
                <w:rFonts w:ascii="Arial" w:hAnsi="Arial" w:cs="Arial"/>
                <w:bCs/>
              </w:rPr>
            </w:r>
            <w:r w:rsidRPr="00527948">
              <w:rPr>
                <w:rFonts w:ascii="Arial" w:hAnsi="Arial" w:cs="Arial"/>
                <w:bCs/>
              </w:rPr>
              <w:fldChar w:fldCharType="separate"/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24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1B11BFA" w14:textId="77777777" w:rsidR="00731143" w:rsidRPr="00527948" w:rsidRDefault="00731143" w:rsidP="0052794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527948">
              <w:rPr>
                <w:rFonts w:ascii="Arial" w:hAnsi="Arial" w:cs="Arial"/>
                <w:bCs/>
              </w:rPr>
              <w:fldChar w:fldCharType="begin">
                <w:ffData>
                  <w:name w:val="Text203"/>
                  <w:enabled/>
                  <w:calcOnExit w:val="0"/>
                  <w:textInput/>
                </w:ffData>
              </w:fldChar>
            </w:r>
            <w:bookmarkStart w:id="110" w:name="Text203"/>
            <w:r w:rsidRPr="00527948">
              <w:rPr>
                <w:rFonts w:ascii="Arial" w:hAnsi="Arial" w:cs="Arial"/>
                <w:bCs/>
              </w:rPr>
              <w:instrText xml:space="preserve"> FORMTEXT </w:instrText>
            </w:r>
            <w:r w:rsidRPr="00527948">
              <w:rPr>
                <w:rFonts w:ascii="Arial" w:hAnsi="Arial" w:cs="Arial"/>
                <w:bCs/>
              </w:rPr>
            </w:r>
            <w:r w:rsidRPr="00527948">
              <w:rPr>
                <w:rFonts w:ascii="Arial" w:hAnsi="Arial" w:cs="Arial"/>
                <w:bCs/>
              </w:rPr>
              <w:fldChar w:fldCharType="separate"/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</w:rPr>
              <w:fldChar w:fldCharType="end"/>
            </w:r>
            <w:bookmarkEnd w:id="110"/>
          </w:p>
        </w:tc>
      </w:tr>
      <w:tr w:rsidR="00731143" w:rsidRPr="00527948" w14:paraId="3EC1647C" w14:textId="77777777" w:rsidTr="00731143">
        <w:trPr>
          <w:trHeight w:hRule="exact" w:val="288"/>
          <w:jc w:val="center"/>
        </w:trPr>
        <w:tc>
          <w:tcPr>
            <w:tcW w:w="3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F9C02D" w14:textId="77777777" w:rsidR="00731143" w:rsidRPr="00527948" w:rsidRDefault="00731143" w:rsidP="005279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27948">
              <w:rPr>
                <w:rFonts w:ascii="Arial" w:hAnsi="Arial" w:cs="Arial"/>
              </w:rPr>
              <w:t>Child Care Costs</w:t>
            </w:r>
          </w:p>
        </w:tc>
        <w:tc>
          <w:tcPr>
            <w:tcW w:w="147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2E4E68F9" w14:textId="77777777" w:rsidR="00731143" w:rsidRPr="00527948" w:rsidRDefault="00731143" w:rsidP="0052794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527948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  <w:instrText xml:space="preserve"> FORMCHECKBOX </w:instrText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  <w:t xml:space="preserve"> Yes  </w:t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  <w:instrText xml:space="preserve"> FORMCHECKBOX </w:instrText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  <w:t xml:space="preserve"> No</w:t>
            </w:r>
          </w:p>
        </w:tc>
        <w:tc>
          <w:tcPr>
            <w:tcW w:w="147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111DDE25" w14:textId="77777777" w:rsidR="00731143" w:rsidRDefault="00731143" w:rsidP="00731143">
            <w:pPr>
              <w:jc w:val="center"/>
            </w:pPr>
            <w:r w:rsidRPr="0066643B">
              <w:rPr>
                <w:rFonts w:ascii="Arial" w:hAnsi="Arial" w:cs="Arial"/>
                <w:bCs/>
              </w:rPr>
              <w:fldChar w:fldCharType="begin">
                <w:ffData>
                  <w:name w:val="Text173"/>
                  <w:enabled/>
                  <w:calcOnExit w:val="0"/>
                  <w:textInput/>
                </w:ffData>
              </w:fldChar>
            </w:r>
            <w:r w:rsidRPr="0066643B">
              <w:rPr>
                <w:rFonts w:ascii="Arial" w:hAnsi="Arial" w:cs="Arial"/>
                <w:bCs/>
              </w:rPr>
              <w:instrText xml:space="preserve"> FORMTEXT </w:instrText>
            </w:r>
            <w:r w:rsidRPr="0066643B">
              <w:rPr>
                <w:rFonts w:ascii="Arial" w:hAnsi="Arial" w:cs="Arial"/>
                <w:bCs/>
              </w:rPr>
            </w:r>
            <w:r w:rsidRPr="0066643B">
              <w:rPr>
                <w:rFonts w:ascii="Arial" w:hAnsi="Arial" w:cs="Arial"/>
                <w:bCs/>
              </w:rPr>
              <w:fldChar w:fldCharType="separate"/>
            </w:r>
            <w:r w:rsidRPr="0066643B">
              <w:rPr>
                <w:rFonts w:ascii="Arial" w:hAnsi="Arial" w:cs="Arial"/>
                <w:bCs/>
                <w:noProof/>
              </w:rPr>
              <w:t> </w:t>
            </w:r>
            <w:r w:rsidRPr="0066643B">
              <w:rPr>
                <w:rFonts w:ascii="Arial" w:hAnsi="Arial" w:cs="Arial"/>
                <w:bCs/>
                <w:noProof/>
              </w:rPr>
              <w:t> </w:t>
            </w:r>
            <w:r w:rsidRPr="0066643B">
              <w:rPr>
                <w:rFonts w:ascii="Arial" w:hAnsi="Arial" w:cs="Arial"/>
                <w:bCs/>
                <w:noProof/>
              </w:rPr>
              <w:t> </w:t>
            </w:r>
            <w:r w:rsidRPr="0066643B">
              <w:rPr>
                <w:rFonts w:ascii="Arial" w:hAnsi="Arial" w:cs="Arial"/>
                <w:bCs/>
                <w:noProof/>
              </w:rPr>
              <w:t> </w:t>
            </w:r>
            <w:r w:rsidRPr="0066643B">
              <w:rPr>
                <w:rFonts w:ascii="Arial" w:hAnsi="Arial" w:cs="Arial"/>
                <w:bCs/>
                <w:noProof/>
              </w:rPr>
              <w:t> </w:t>
            </w:r>
            <w:r w:rsidRPr="0066643B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DFE212" w14:textId="77777777" w:rsidR="00731143" w:rsidRPr="00527948" w:rsidRDefault="00731143" w:rsidP="00527948">
            <w:pPr>
              <w:jc w:val="center"/>
            </w:pPr>
            <w:r w:rsidRPr="00527948">
              <w:rPr>
                <w:rFonts w:ascii="Arial" w:hAnsi="Arial" w:cs="Arial"/>
                <w:bCs/>
              </w:rPr>
              <w:t>per</w:t>
            </w:r>
          </w:p>
        </w:tc>
        <w:tc>
          <w:tcPr>
            <w:tcW w:w="11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44F0A1F5" w14:textId="77777777" w:rsidR="00731143" w:rsidRPr="00527948" w:rsidRDefault="00731143" w:rsidP="005279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527948">
              <w:rPr>
                <w:rFonts w:ascii="Arial" w:hAnsi="Arial" w:cs="Arial"/>
                <w:bCs/>
              </w:rPr>
              <w:fldChar w:fldCharType="begin">
                <w:ffData>
                  <w:name w:val="Text164"/>
                  <w:enabled/>
                  <w:calcOnExit w:val="0"/>
                  <w:textInput/>
                </w:ffData>
              </w:fldChar>
            </w:r>
            <w:r w:rsidRPr="00527948">
              <w:rPr>
                <w:rFonts w:ascii="Arial" w:hAnsi="Arial" w:cs="Arial"/>
                <w:bCs/>
              </w:rPr>
              <w:instrText xml:space="preserve"> FORMTEXT </w:instrText>
            </w:r>
            <w:r w:rsidRPr="00527948">
              <w:rPr>
                <w:rFonts w:ascii="Arial" w:hAnsi="Arial" w:cs="Arial"/>
                <w:bCs/>
              </w:rPr>
            </w:r>
            <w:r w:rsidRPr="00527948">
              <w:rPr>
                <w:rFonts w:ascii="Arial" w:hAnsi="Arial" w:cs="Arial"/>
                <w:bCs/>
              </w:rPr>
              <w:fldChar w:fldCharType="separate"/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24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E82108A" w14:textId="77777777" w:rsidR="00731143" w:rsidRPr="00527948" w:rsidRDefault="00731143" w:rsidP="0052794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527948">
              <w:rPr>
                <w:rFonts w:ascii="Arial" w:hAnsi="Arial" w:cs="Arial"/>
                <w:bCs/>
              </w:rPr>
              <w:fldChar w:fldCharType="begin">
                <w:ffData>
                  <w:name w:val="Text204"/>
                  <w:enabled/>
                  <w:calcOnExit w:val="0"/>
                  <w:textInput/>
                </w:ffData>
              </w:fldChar>
            </w:r>
            <w:bookmarkStart w:id="111" w:name="Text204"/>
            <w:r w:rsidRPr="00527948">
              <w:rPr>
                <w:rFonts w:ascii="Arial" w:hAnsi="Arial" w:cs="Arial"/>
                <w:bCs/>
              </w:rPr>
              <w:instrText xml:space="preserve"> FORMTEXT </w:instrText>
            </w:r>
            <w:r w:rsidRPr="00527948">
              <w:rPr>
                <w:rFonts w:ascii="Arial" w:hAnsi="Arial" w:cs="Arial"/>
                <w:bCs/>
              </w:rPr>
            </w:r>
            <w:r w:rsidRPr="00527948">
              <w:rPr>
                <w:rFonts w:ascii="Arial" w:hAnsi="Arial" w:cs="Arial"/>
                <w:bCs/>
              </w:rPr>
              <w:fldChar w:fldCharType="separate"/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</w:rPr>
              <w:fldChar w:fldCharType="end"/>
            </w:r>
            <w:bookmarkEnd w:id="111"/>
          </w:p>
        </w:tc>
      </w:tr>
      <w:tr w:rsidR="00C341D0" w:rsidRPr="00527948" w14:paraId="5B38DDC5" w14:textId="77777777" w:rsidTr="00527948">
        <w:trPr>
          <w:trHeight w:hRule="exact" w:val="499"/>
          <w:jc w:val="center"/>
        </w:trPr>
        <w:tc>
          <w:tcPr>
            <w:tcW w:w="3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38C789" w14:textId="77777777" w:rsidR="00C341D0" w:rsidRPr="00527948" w:rsidRDefault="00C341D0" w:rsidP="005279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27948">
              <w:rPr>
                <w:rFonts w:ascii="Arial" w:hAnsi="Arial" w:cs="Arial"/>
              </w:rPr>
              <w:t>Other mandatory deductions (list item and amount)</w:t>
            </w:r>
          </w:p>
        </w:tc>
        <w:tc>
          <w:tcPr>
            <w:tcW w:w="147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494B881E" w14:textId="77777777" w:rsidR="00C341D0" w:rsidRPr="00527948" w:rsidRDefault="00C341D0" w:rsidP="0052794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527948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  <w:instrText xml:space="preserve"> FORMCHECKBOX </w:instrText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  <w:t xml:space="preserve"> Yes  </w:t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  <w:instrText xml:space="preserve"> FORMCHECKBOX </w:instrText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Pr="00527948">
              <w:rPr>
                <w:rFonts w:ascii="Arial" w:hAnsi="Arial" w:cs="Arial"/>
                <w:bCs/>
                <w:sz w:val="18"/>
                <w:szCs w:val="18"/>
              </w:rPr>
              <w:t xml:space="preserve"> No</w:t>
            </w:r>
          </w:p>
        </w:tc>
        <w:tc>
          <w:tcPr>
            <w:tcW w:w="147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71B1CD53" w14:textId="77777777" w:rsidR="00C341D0" w:rsidRPr="00527948" w:rsidRDefault="00C341D0" w:rsidP="005279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1ECE9B" w14:textId="77777777" w:rsidR="00C341D0" w:rsidRPr="00527948" w:rsidRDefault="00C341D0" w:rsidP="00527948">
            <w:pPr>
              <w:jc w:val="center"/>
            </w:pPr>
            <w:r w:rsidRPr="00527948">
              <w:rPr>
                <w:rFonts w:ascii="Arial" w:hAnsi="Arial" w:cs="Arial"/>
                <w:bCs/>
              </w:rPr>
              <w:t>per</w:t>
            </w:r>
          </w:p>
        </w:tc>
        <w:tc>
          <w:tcPr>
            <w:tcW w:w="11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31E8E80D" w14:textId="77777777" w:rsidR="00C341D0" w:rsidRPr="00527948" w:rsidRDefault="00C341D0" w:rsidP="005279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527948">
              <w:rPr>
                <w:rFonts w:ascii="Arial" w:hAnsi="Arial" w:cs="Arial"/>
                <w:bCs/>
              </w:rPr>
              <w:fldChar w:fldCharType="begin">
                <w:ffData>
                  <w:name w:val="Text165"/>
                  <w:enabled/>
                  <w:calcOnExit w:val="0"/>
                  <w:textInput/>
                </w:ffData>
              </w:fldChar>
            </w:r>
            <w:r w:rsidRPr="00527948">
              <w:rPr>
                <w:rFonts w:ascii="Arial" w:hAnsi="Arial" w:cs="Arial"/>
                <w:bCs/>
              </w:rPr>
              <w:instrText xml:space="preserve"> FORMTEXT </w:instrText>
            </w:r>
            <w:r w:rsidRPr="00527948">
              <w:rPr>
                <w:rFonts w:ascii="Arial" w:hAnsi="Arial" w:cs="Arial"/>
                <w:bCs/>
              </w:rPr>
            </w:r>
            <w:r w:rsidRPr="00527948">
              <w:rPr>
                <w:rFonts w:ascii="Arial" w:hAnsi="Arial" w:cs="Arial"/>
                <w:bCs/>
              </w:rPr>
              <w:fldChar w:fldCharType="separate"/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24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F1B0919" w14:textId="77777777" w:rsidR="00C341D0" w:rsidRPr="00527948" w:rsidRDefault="00C341D0" w:rsidP="0052794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527948">
              <w:rPr>
                <w:rFonts w:ascii="Arial" w:hAnsi="Arial" w:cs="Arial"/>
                <w:bCs/>
              </w:rPr>
              <w:fldChar w:fldCharType="begin">
                <w:ffData>
                  <w:name w:val="Text205"/>
                  <w:enabled/>
                  <w:calcOnExit w:val="0"/>
                  <w:textInput/>
                </w:ffData>
              </w:fldChar>
            </w:r>
            <w:bookmarkStart w:id="112" w:name="Text205"/>
            <w:r w:rsidRPr="00527948">
              <w:rPr>
                <w:rFonts w:ascii="Arial" w:hAnsi="Arial" w:cs="Arial"/>
                <w:bCs/>
              </w:rPr>
              <w:instrText xml:space="preserve"> FORMTEXT </w:instrText>
            </w:r>
            <w:r w:rsidRPr="00527948">
              <w:rPr>
                <w:rFonts w:ascii="Arial" w:hAnsi="Arial" w:cs="Arial"/>
                <w:bCs/>
              </w:rPr>
            </w:r>
            <w:r w:rsidRPr="00527948">
              <w:rPr>
                <w:rFonts w:ascii="Arial" w:hAnsi="Arial" w:cs="Arial"/>
                <w:bCs/>
              </w:rPr>
              <w:fldChar w:fldCharType="separate"/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</w:rPr>
              <w:fldChar w:fldCharType="end"/>
            </w:r>
            <w:bookmarkEnd w:id="112"/>
          </w:p>
        </w:tc>
      </w:tr>
      <w:tr w:rsidR="0097566A" w:rsidRPr="00527948" w14:paraId="7C3D45CE" w14:textId="77777777" w:rsidTr="00527948">
        <w:trPr>
          <w:trHeight w:hRule="exact" w:val="288"/>
          <w:jc w:val="center"/>
        </w:trPr>
        <w:tc>
          <w:tcPr>
            <w:tcW w:w="3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A0B8AB" w14:textId="77777777" w:rsidR="0097566A" w:rsidRPr="00527948" w:rsidRDefault="0097566A" w:rsidP="0052794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527948">
              <w:rPr>
                <w:rFonts w:ascii="Arial" w:hAnsi="Arial" w:cs="Arial"/>
                <w:b/>
              </w:rPr>
              <w:t xml:space="preserve">TOTAL </w:t>
            </w:r>
          </w:p>
          <w:p w14:paraId="43D93364" w14:textId="77777777" w:rsidR="0097566A" w:rsidRPr="00527948" w:rsidRDefault="0097566A" w:rsidP="005279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47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7E9550CD" w14:textId="77777777" w:rsidR="0097566A" w:rsidRPr="00527948" w:rsidRDefault="0097566A" w:rsidP="005279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47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4149C1A2" w14:textId="77777777" w:rsidR="0097566A" w:rsidRPr="00527948" w:rsidRDefault="00527948" w:rsidP="005279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527948">
              <w:rPr>
                <w:rFonts w:ascii="Arial" w:hAnsi="Arial" w:cs="Arial"/>
                <w:bCs/>
              </w:rPr>
              <w:fldChar w:fldCharType="begin">
                <w:ffData>
                  <w:name w:val="Text224"/>
                  <w:enabled/>
                  <w:calcOnExit w:val="0"/>
                  <w:textInput/>
                </w:ffData>
              </w:fldChar>
            </w:r>
            <w:bookmarkStart w:id="113" w:name="Text224"/>
            <w:r w:rsidRPr="00527948">
              <w:rPr>
                <w:rFonts w:ascii="Arial" w:hAnsi="Arial" w:cs="Arial"/>
                <w:bCs/>
              </w:rPr>
              <w:instrText xml:space="preserve"> FORMTEXT </w:instrText>
            </w:r>
            <w:r w:rsidRPr="00527948">
              <w:rPr>
                <w:rFonts w:ascii="Arial" w:hAnsi="Arial" w:cs="Arial"/>
                <w:bCs/>
              </w:rPr>
            </w:r>
            <w:r w:rsidRPr="00527948">
              <w:rPr>
                <w:rFonts w:ascii="Arial" w:hAnsi="Arial" w:cs="Arial"/>
                <w:bCs/>
              </w:rPr>
              <w:fldChar w:fldCharType="separate"/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  <w:noProof/>
              </w:rPr>
              <w:t> </w:t>
            </w:r>
            <w:r w:rsidRPr="00527948">
              <w:rPr>
                <w:rFonts w:ascii="Arial" w:hAnsi="Arial" w:cs="Arial"/>
                <w:bCs/>
              </w:rPr>
              <w:fldChar w:fldCharType="end"/>
            </w:r>
            <w:bookmarkEnd w:id="113"/>
          </w:p>
        </w:tc>
        <w:tc>
          <w:tcPr>
            <w:tcW w:w="385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59632C0" w14:textId="77777777" w:rsidR="0097566A" w:rsidRPr="00527948" w:rsidRDefault="0097566A" w:rsidP="0052794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E25D3DB" w14:textId="77777777" w:rsidR="0097566A" w:rsidRPr="00527948" w:rsidRDefault="0097566A" w:rsidP="00527948">
            <w:pPr>
              <w:autoSpaceDE w:val="0"/>
              <w:autoSpaceDN w:val="0"/>
              <w:adjustRightInd w:val="0"/>
              <w:ind w:left="415"/>
              <w:jc w:val="center"/>
              <w:rPr>
                <w:rFonts w:ascii="Arial" w:hAnsi="Arial" w:cs="Arial"/>
                <w:bCs/>
              </w:rPr>
            </w:pPr>
          </w:p>
        </w:tc>
      </w:tr>
    </w:tbl>
    <w:p w14:paraId="55ABFA74" w14:textId="77777777" w:rsidR="00367CF6" w:rsidRDefault="00367CF6" w:rsidP="006B033F">
      <w:pPr>
        <w:rPr>
          <w:rFonts w:ascii="Arial" w:hAnsi="Arial" w:cs="Arial"/>
          <w:b/>
          <w:sz w:val="28"/>
          <w:szCs w:val="28"/>
        </w:rPr>
      </w:pPr>
    </w:p>
    <w:p w14:paraId="41B40F7A" w14:textId="77777777" w:rsidR="003D0685" w:rsidRPr="0002454F" w:rsidRDefault="003D0685" w:rsidP="003D0685">
      <w:pPr>
        <w:ind w:left="360"/>
        <w:rPr>
          <w:rFonts w:ascii="Arial" w:hAnsi="Arial" w:cs="Arial"/>
          <w:b/>
          <w:color w:val="FF0000"/>
          <w:sz w:val="28"/>
          <w:szCs w:val="28"/>
        </w:rPr>
      </w:pPr>
    </w:p>
    <w:p w14:paraId="33C2A545" w14:textId="77777777" w:rsidR="0043117F" w:rsidRDefault="0043117F" w:rsidP="006B033F">
      <w:pPr>
        <w:rPr>
          <w:rFonts w:ascii="Arial" w:hAnsi="Arial" w:cs="Arial"/>
          <w:b/>
          <w:sz w:val="28"/>
          <w:szCs w:val="28"/>
        </w:rPr>
      </w:pPr>
    </w:p>
    <w:p w14:paraId="4D4B1BC3" w14:textId="77777777" w:rsidR="0043117F" w:rsidRDefault="0043117F" w:rsidP="006B033F">
      <w:pPr>
        <w:rPr>
          <w:rFonts w:ascii="Arial" w:hAnsi="Arial" w:cs="Arial"/>
          <w:b/>
          <w:sz w:val="28"/>
          <w:szCs w:val="28"/>
        </w:rPr>
      </w:pPr>
    </w:p>
    <w:p w14:paraId="5574DD8F" w14:textId="77777777" w:rsidR="0043117F" w:rsidRDefault="0043117F" w:rsidP="006B033F">
      <w:pPr>
        <w:rPr>
          <w:rFonts w:ascii="Arial" w:hAnsi="Arial" w:cs="Arial"/>
          <w:b/>
          <w:sz w:val="28"/>
          <w:szCs w:val="28"/>
        </w:rPr>
      </w:pPr>
    </w:p>
    <w:tbl>
      <w:tblPr>
        <w:tblpPr w:leftFromText="180" w:rightFromText="180" w:vertAnchor="text" w:horzAnchor="margin" w:tblpXSpec="right" w:tblpY="148"/>
        <w:tblW w:w="0" w:type="auto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1890"/>
        <w:gridCol w:w="270"/>
        <w:gridCol w:w="4572"/>
      </w:tblGrid>
      <w:tr w:rsidR="00B97DF5" w:rsidRPr="003124CC" w14:paraId="5BC50A33" w14:textId="77777777" w:rsidTr="00B97DF5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1890" w:type="dxa"/>
          </w:tcPr>
          <w:p w14:paraId="7F6488FE" w14:textId="77777777" w:rsidR="00B97DF5" w:rsidRPr="003124CC" w:rsidRDefault="00B97DF5" w:rsidP="00B97D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124CC">
              <w:rPr>
                <w:rFonts w:ascii="Arial" w:hAnsi="Arial" w:cs="Arial"/>
                <w:sz w:val="22"/>
                <w:szCs w:val="22"/>
              </w:rPr>
              <w:t>Date</w:t>
            </w:r>
          </w:p>
        </w:tc>
        <w:tc>
          <w:tcPr>
            <w:tcW w:w="270" w:type="dxa"/>
            <w:tcBorders>
              <w:top w:val="nil"/>
            </w:tcBorders>
          </w:tcPr>
          <w:p w14:paraId="4EE87481" w14:textId="77777777" w:rsidR="00B97DF5" w:rsidRPr="003124CC" w:rsidRDefault="00B97DF5" w:rsidP="00B97D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72" w:type="dxa"/>
          </w:tcPr>
          <w:p w14:paraId="46CA58FF" w14:textId="77777777" w:rsidR="00B97DF5" w:rsidRPr="003124CC" w:rsidRDefault="00B97DF5" w:rsidP="00B97D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Signature</w:t>
            </w:r>
          </w:p>
        </w:tc>
      </w:tr>
    </w:tbl>
    <w:p w14:paraId="31251F05" w14:textId="77777777" w:rsidR="006B033F" w:rsidRDefault="006B033F" w:rsidP="006B033F">
      <w:pPr>
        <w:rPr>
          <w:rFonts w:ascii="Arial" w:hAnsi="Arial" w:cs="Arial"/>
          <w:b/>
          <w:sz w:val="28"/>
          <w:szCs w:val="28"/>
        </w:rPr>
      </w:pPr>
    </w:p>
    <w:p w14:paraId="7823CA25" w14:textId="77777777" w:rsidR="00BF11A2" w:rsidRDefault="00BF11A2" w:rsidP="006B033F">
      <w:pPr>
        <w:rPr>
          <w:rFonts w:ascii="Arial" w:hAnsi="Arial" w:cs="Arial"/>
          <w:b/>
          <w:sz w:val="28"/>
          <w:szCs w:val="28"/>
        </w:rPr>
      </w:pPr>
    </w:p>
    <w:p w14:paraId="100EEAA6" w14:textId="77777777" w:rsidR="00BF11A2" w:rsidRDefault="00BF11A2" w:rsidP="006B033F">
      <w:pPr>
        <w:rPr>
          <w:rFonts w:ascii="Arial" w:hAnsi="Arial" w:cs="Arial"/>
          <w:b/>
          <w:sz w:val="28"/>
          <w:szCs w:val="28"/>
        </w:rPr>
      </w:pPr>
    </w:p>
    <w:tbl>
      <w:tblPr>
        <w:tblpPr w:leftFromText="180" w:rightFromText="180" w:vertAnchor="text" w:horzAnchor="margin" w:tblpXSpec="right" w:tblpY="90"/>
        <w:tblW w:w="10440" w:type="dxa"/>
        <w:tblLook w:val="01E0" w:firstRow="1" w:lastRow="1" w:firstColumn="1" w:lastColumn="1" w:noHBand="0" w:noVBand="0"/>
      </w:tblPr>
      <w:tblGrid>
        <w:gridCol w:w="4737"/>
        <w:gridCol w:w="3847"/>
        <w:gridCol w:w="236"/>
        <w:gridCol w:w="1260"/>
        <w:gridCol w:w="360"/>
      </w:tblGrid>
      <w:tr w:rsidR="00B97DF5" w:rsidRPr="00527948" w14:paraId="5579A99A" w14:textId="77777777" w:rsidTr="00527948">
        <w:trPr>
          <w:trHeight w:val="550"/>
        </w:trPr>
        <w:tc>
          <w:tcPr>
            <w:tcW w:w="4737" w:type="dxa"/>
          </w:tcPr>
          <w:p w14:paraId="274CA9DD" w14:textId="77777777" w:rsidR="00B97DF5" w:rsidRPr="00527948" w:rsidRDefault="00B97DF5" w:rsidP="00527948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5703" w:type="dxa"/>
            <w:gridSpan w:val="4"/>
            <w:tcBorders>
              <w:top w:val="single" w:sz="4" w:space="0" w:color="auto"/>
            </w:tcBorders>
          </w:tcPr>
          <w:p w14:paraId="431D48AB" w14:textId="77777777" w:rsidR="00B97DF5" w:rsidRPr="00527948" w:rsidRDefault="00B97DF5" w:rsidP="00527948">
            <w:pPr>
              <w:jc w:val="center"/>
              <w:rPr>
                <w:rFonts w:ascii="Arial" w:hAnsi="Arial" w:cs="Arial"/>
                <w:sz w:val="24"/>
              </w:rPr>
            </w:pPr>
            <w:r w:rsidRPr="00527948">
              <w:rPr>
                <w:rFonts w:ascii="Arial" w:hAnsi="Arial" w:cs="Arial"/>
                <w:sz w:val="24"/>
              </w:rPr>
              <w:t>Attorney</w:t>
            </w:r>
          </w:p>
        </w:tc>
      </w:tr>
      <w:tr w:rsidR="00B97DF5" w:rsidRPr="00527948" w14:paraId="537F85DE" w14:textId="77777777" w:rsidTr="00527948">
        <w:tc>
          <w:tcPr>
            <w:tcW w:w="10440" w:type="dxa"/>
            <w:gridSpan w:val="5"/>
          </w:tcPr>
          <w:p w14:paraId="376C5ED9" w14:textId="77777777" w:rsidR="00B97DF5" w:rsidRPr="00527948" w:rsidRDefault="00B97DF5" w:rsidP="00527948">
            <w:pPr>
              <w:rPr>
                <w:rFonts w:ascii="Arial" w:hAnsi="Arial" w:cs="Arial"/>
                <w:sz w:val="24"/>
              </w:rPr>
            </w:pPr>
            <w:r w:rsidRPr="00527948">
              <w:rPr>
                <w:rFonts w:ascii="Arial" w:hAnsi="Arial" w:cs="Arial"/>
                <w:sz w:val="24"/>
              </w:rPr>
              <w:t xml:space="preserve">Sworn to </w:t>
            </w:r>
            <w:proofErr w:type="gramStart"/>
            <w:r w:rsidRPr="00527948">
              <w:rPr>
                <w:rFonts w:ascii="Arial" w:hAnsi="Arial" w:cs="Arial"/>
                <w:sz w:val="24"/>
              </w:rPr>
              <w:t>subscribed</w:t>
            </w:r>
            <w:proofErr w:type="gramEnd"/>
            <w:r w:rsidRPr="00527948">
              <w:rPr>
                <w:rFonts w:ascii="Arial" w:hAnsi="Arial" w:cs="Arial"/>
                <w:sz w:val="24"/>
              </w:rPr>
              <w:t xml:space="preserve"> before me this ______ day of ______________________, _________</w:t>
            </w:r>
          </w:p>
        </w:tc>
      </w:tr>
      <w:tr w:rsidR="00B97DF5" w:rsidRPr="00527948" w14:paraId="46A1522C" w14:textId="77777777" w:rsidTr="00527948">
        <w:trPr>
          <w:trHeight w:val="540"/>
        </w:trPr>
        <w:tc>
          <w:tcPr>
            <w:tcW w:w="10440" w:type="dxa"/>
            <w:gridSpan w:val="5"/>
          </w:tcPr>
          <w:p w14:paraId="5E3F8A16" w14:textId="77777777" w:rsidR="00B97DF5" w:rsidRPr="00527948" w:rsidRDefault="00B97DF5" w:rsidP="00527948">
            <w:pPr>
              <w:rPr>
                <w:rFonts w:ascii="Arial" w:hAnsi="Arial" w:cs="Arial"/>
                <w:sz w:val="24"/>
              </w:rPr>
            </w:pPr>
          </w:p>
        </w:tc>
      </w:tr>
      <w:tr w:rsidR="00B97DF5" w:rsidRPr="00527948" w14:paraId="02C8B15E" w14:textId="77777777" w:rsidTr="00527948">
        <w:tc>
          <w:tcPr>
            <w:tcW w:w="4737" w:type="dxa"/>
          </w:tcPr>
          <w:p w14:paraId="35DA3634" w14:textId="77777777" w:rsidR="00B97DF5" w:rsidRPr="00527948" w:rsidRDefault="00B97DF5" w:rsidP="00527948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847" w:type="dxa"/>
            <w:tcBorders>
              <w:top w:val="single" w:sz="4" w:space="0" w:color="auto"/>
            </w:tcBorders>
          </w:tcPr>
          <w:p w14:paraId="0F5E4907" w14:textId="77777777" w:rsidR="00B97DF5" w:rsidRPr="00527948" w:rsidRDefault="00B97DF5" w:rsidP="00527948">
            <w:pPr>
              <w:jc w:val="center"/>
              <w:rPr>
                <w:rFonts w:ascii="Arial" w:hAnsi="Arial" w:cs="Arial"/>
                <w:sz w:val="24"/>
              </w:rPr>
            </w:pPr>
            <w:r w:rsidRPr="00527948">
              <w:rPr>
                <w:rFonts w:ascii="Arial" w:hAnsi="Arial" w:cs="Arial"/>
                <w:sz w:val="24"/>
              </w:rPr>
              <w:t>Mediator/Notary Public</w:t>
            </w:r>
          </w:p>
        </w:tc>
        <w:tc>
          <w:tcPr>
            <w:tcW w:w="236" w:type="dxa"/>
          </w:tcPr>
          <w:p w14:paraId="2F2446BE" w14:textId="77777777" w:rsidR="00B97DF5" w:rsidRPr="00527948" w:rsidRDefault="00B97DF5" w:rsidP="00527948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1DBABF84" w14:textId="77777777" w:rsidR="00B97DF5" w:rsidRPr="00527948" w:rsidRDefault="00B97DF5" w:rsidP="00527948">
            <w:pPr>
              <w:jc w:val="center"/>
              <w:rPr>
                <w:rFonts w:ascii="Arial" w:hAnsi="Arial" w:cs="Arial"/>
                <w:sz w:val="24"/>
              </w:rPr>
            </w:pPr>
            <w:r w:rsidRPr="00527948">
              <w:rPr>
                <w:rFonts w:ascii="Arial" w:hAnsi="Arial" w:cs="Arial"/>
                <w:sz w:val="24"/>
              </w:rPr>
              <w:t>Date</w:t>
            </w:r>
          </w:p>
        </w:tc>
        <w:tc>
          <w:tcPr>
            <w:tcW w:w="360" w:type="dxa"/>
          </w:tcPr>
          <w:p w14:paraId="2051F24A" w14:textId="77777777" w:rsidR="00B97DF5" w:rsidRPr="00527948" w:rsidRDefault="00B97DF5" w:rsidP="00527948">
            <w:pPr>
              <w:jc w:val="center"/>
              <w:rPr>
                <w:rFonts w:ascii="Arial" w:hAnsi="Arial" w:cs="Arial"/>
                <w:sz w:val="24"/>
              </w:rPr>
            </w:pPr>
          </w:p>
        </w:tc>
      </w:tr>
    </w:tbl>
    <w:p w14:paraId="68490444" w14:textId="77777777" w:rsidR="000F62DB" w:rsidRPr="003124CC" w:rsidRDefault="000F62DB" w:rsidP="00C84279">
      <w:pPr>
        <w:rPr>
          <w:rFonts w:ascii="Arial" w:hAnsi="Arial" w:cs="Arial"/>
          <w:sz w:val="22"/>
          <w:szCs w:val="22"/>
        </w:rPr>
      </w:pPr>
    </w:p>
    <w:sectPr w:rsidR="000F62DB" w:rsidRPr="003124CC" w:rsidSect="00C62D18">
      <w:headerReference w:type="default" r:id="rId9"/>
      <w:footerReference w:type="default" r:id="rId10"/>
      <w:pgSz w:w="12240" w:h="15840" w:code="1"/>
      <w:pgMar w:top="317" w:right="864" w:bottom="270" w:left="864" w:header="14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817E2F" w14:textId="77777777" w:rsidR="00E410B8" w:rsidRDefault="00E410B8">
      <w:r>
        <w:separator/>
      </w:r>
    </w:p>
  </w:endnote>
  <w:endnote w:type="continuationSeparator" w:id="0">
    <w:p w14:paraId="38FFD234" w14:textId="77777777" w:rsidR="00E410B8" w:rsidRDefault="00E410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E98A0" w14:textId="77777777" w:rsidR="00B8198A" w:rsidRPr="00C84279" w:rsidRDefault="00B8198A" w:rsidP="00C84279">
    <w:pPr>
      <w:pStyle w:val="Footer"/>
      <w:jc w:val="center"/>
      <w:rPr>
        <w:rFonts w:ascii="Arial" w:hAnsi="Arial"/>
        <w:sz w:val="16"/>
      </w:rPr>
    </w:pPr>
    <w:r w:rsidRPr="00C84279">
      <w:rPr>
        <w:rFonts w:ascii="Arial" w:hAnsi="Arial"/>
        <w:sz w:val="16"/>
      </w:rPr>
      <w:t xml:space="preserve">Page </w:t>
    </w:r>
    <w:r w:rsidRPr="00C84279">
      <w:rPr>
        <w:rFonts w:ascii="Arial" w:hAnsi="Arial"/>
        <w:sz w:val="16"/>
      </w:rPr>
      <w:fldChar w:fldCharType="begin"/>
    </w:r>
    <w:r w:rsidRPr="00C84279">
      <w:rPr>
        <w:rFonts w:ascii="Arial" w:hAnsi="Arial"/>
        <w:sz w:val="16"/>
      </w:rPr>
      <w:instrText xml:space="preserve"> PAGE </w:instrText>
    </w:r>
    <w:r w:rsidRPr="00C84279">
      <w:rPr>
        <w:rFonts w:ascii="Arial" w:hAnsi="Arial"/>
        <w:sz w:val="16"/>
      </w:rPr>
      <w:fldChar w:fldCharType="separate"/>
    </w:r>
    <w:r w:rsidR="006A2B0A">
      <w:rPr>
        <w:rFonts w:ascii="Arial" w:hAnsi="Arial"/>
        <w:noProof/>
        <w:sz w:val="16"/>
      </w:rPr>
      <w:t>3</w:t>
    </w:r>
    <w:r w:rsidRPr="00C84279">
      <w:rPr>
        <w:rFonts w:ascii="Arial" w:hAnsi="Arial"/>
        <w:sz w:val="16"/>
      </w:rPr>
      <w:fldChar w:fldCharType="end"/>
    </w:r>
    <w:r w:rsidRPr="00C84279">
      <w:rPr>
        <w:rFonts w:ascii="Arial" w:hAnsi="Arial"/>
        <w:sz w:val="16"/>
      </w:rPr>
      <w:t xml:space="preserve"> of </w:t>
    </w:r>
    <w:r w:rsidRPr="00C84279">
      <w:rPr>
        <w:rFonts w:ascii="Arial" w:hAnsi="Arial"/>
        <w:sz w:val="16"/>
      </w:rPr>
      <w:fldChar w:fldCharType="begin"/>
    </w:r>
    <w:r w:rsidRPr="00C84279">
      <w:rPr>
        <w:rFonts w:ascii="Arial" w:hAnsi="Arial"/>
        <w:sz w:val="16"/>
      </w:rPr>
      <w:instrText xml:space="preserve"> NUMPAGES </w:instrText>
    </w:r>
    <w:r w:rsidRPr="00C84279">
      <w:rPr>
        <w:rFonts w:ascii="Arial" w:hAnsi="Arial"/>
        <w:sz w:val="16"/>
      </w:rPr>
      <w:fldChar w:fldCharType="separate"/>
    </w:r>
    <w:r w:rsidR="006A2B0A">
      <w:rPr>
        <w:rFonts w:ascii="Arial" w:hAnsi="Arial"/>
        <w:noProof/>
        <w:sz w:val="16"/>
      </w:rPr>
      <w:t>3</w:t>
    </w:r>
    <w:r w:rsidRPr="00C84279">
      <w:rPr>
        <w:rFonts w:ascii="Arial" w:hAnsi="Aria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E8304B" w14:textId="77777777" w:rsidR="00E410B8" w:rsidRDefault="00E410B8">
      <w:r>
        <w:separator/>
      </w:r>
    </w:p>
  </w:footnote>
  <w:footnote w:type="continuationSeparator" w:id="0">
    <w:p w14:paraId="369D065A" w14:textId="77777777" w:rsidR="00E410B8" w:rsidRDefault="00E410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11ACC" w14:textId="77777777" w:rsidR="003842D4" w:rsidRDefault="003842D4">
    <w:pPr>
      <w:pStyle w:val="Header"/>
      <w:ind w:left="-720"/>
      <w:rPr>
        <w:rFonts w:ascii="Arial" w:hAnsi="Arial"/>
        <w:sz w:val="16"/>
      </w:rPr>
    </w:pPr>
  </w:p>
  <w:p w14:paraId="042DDBDB" w14:textId="77777777" w:rsidR="003842D4" w:rsidRDefault="003842D4">
    <w:pPr>
      <w:pStyle w:val="Header"/>
      <w:ind w:left="-720"/>
      <w:rPr>
        <w:rFonts w:ascii="Arial" w:hAnsi="Arial"/>
        <w:sz w:val="16"/>
      </w:rPr>
    </w:pPr>
  </w:p>
  <w:p w14:paraId="6E580891" w14:textId="77777777" w:rsidR="003842D4" w:rsidRDefault="003842D4">
    <w:pPr>
      <w:pStyle w:val="Header"/>
      <w:tabs>
        <w:tab w:val="clear" w:pos="4320"/>
        <w:tab w:val="clear" w:pos="8640"/>
      </w:tabs>
      <w:ind w:left="-720" w:firstLine="720"/>
      <w:rPr>
        <w:rFonts w:ascii="Arial" w:hAnsi="Arial"/>
        <w:sz w:val="16"/>
      </w:rPr>
    </w:pPr>
    <w:r>
      <w:rPr>
        <w:rFonts w:ascii="Arial" w:hAnsi="Arial"/>
        <w:sz w:val="16"/>
      </w:rPr>
      <w:t>Form 16(a)SS</w:t>
    </w:r>
    <w:r w:rsidR="00446987">
      <w:rPr>
        <w:rFonts w:ascii="Arial" w:hAnsi="Arial"/>
        <w:sz w:val="16"/>
      </w:rPr>
      <w:t xml:space="preserve"> </w:t>
    </w:r>
  </w:p>
  <w:p w14:paraId="424DA2BA" w14:textId="2A68BBAB" w:rsidR="003842D4" w:rsidRDefault="003842D4">
    <w:pPr>
      <w:pStyle w:val="Header"/>
      <w:tabs>
        <w:tab w:val="clear" w:pos="4320"/>
        <w:tab w:val="clear" w:pos="8640"/>
      </w:tabs>
      <w:ind w:left="-720" w:firstLine="720"/>
      <w:rPr>
        <w:rFonts w:ascii="Arial" w:hAnsi="Arial"/>
        <w:sz w:val="16"/>
      </w:rPr>
    </w:pPr>
    <w:r>
      <w:rPr>
        <w:rFonts w:ascii="Arial" w:hAnsi="Arial"/>
        <w:sz w:val="16"/>
      </w:rPr>
      <w:t xml:space="preserve">(Rev. </w:t>
    </w:r>
    <w:r w:rsidR="00527948">
      <w:rPr>
        <w:rFonts w:ascii="Arial" w:hAnsi="Arial"/>
        <w:sz w:val="16"/>
      </w:rPr>
      <w:t>0</w:t>
    </w:r>
    <w:r w:rsidR="000E1E93">
      <w:rPr>
        <w:rFonts w:ascii="Arial" w:hAnsi="Arial"/>
        <w:sz w:val="16"/>
      </w:rPr>
      <w:t>3/23</w:t>
    </w:r>
    <w:r>
      <w:rPr>
        <w:rFonts w:ascii="Arial" w:hAnsi="Arial"/>
        <w:sz w:val="16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B66E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B1C5DB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D912AE7"/>
    <w:multiLevelType w:val="singleLevel"/>
    <w:tmpl w:val="0409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FB002C1"/>
    <w:multiLevelType w:val="hybridMultilevel"/>
    <w:tmpl w:val="C75C876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F1D5CBD"/>
    <w:multiLevelType w:val="hybridMultilevel"/>
    <w:tmpl w:val="536E2EE0"/>
    <w:lvl w:ilvl="0" w:tplc="B47EDA7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E1367F5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 w16cid:durableId="2122992559">
    <w:abstractNumId w:val="1"/>
  </w:num>
  <w:num w:numId="2" w16cid:durableId="1316254924">
    <w:abstractNumId w:val="5"/>
  </w:num>
  <w:num w:numId="3" w16cid:durableId="251164347">
    <w:abstractNumId w:val="3"/>
  </w:num>
  <w:num w:numId="4" w16cid:durableId="1075740293">
    <w:abstractNumId w:val="4"/>
  </w:num>
  <w:num w:numId="5" w16cid:durableId="211508006">
    <w:abstractNumId w:val="2"/>
  </w:num>
  <w:num w:numId="6" w16cid:durableId="21393011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R9JvoofPvuv6XEWWvYbMP+fqaVrglEK7VXhXXnxqpOg7cxr5HuSpfoF6w61i2E/2iZGIZXWFmPn3bhLNSWAwCw==" w:salt="SmlHkcgpynLXS0CZdE5BrQ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33F"/>
    <w:rsid w:val="00013FF9"/>
    <w:rsid w:val="00017A4E"/>
    <w:rsid w:val="00022E8A"/>
    <w:rsid w:val="0002454F"/>
    <w:rsid w:val="00035618"/>
    <w:rsid w:val="00051A83"/>
    <w:rsid w:val="000548DC"/>
    <w:rsid w:val="000C26C7"/>
    <w:rsid w:val="000D02C8"/>
    <w:rsid w:val="000D32B6"/>
    <w:rsid w:val="000E1E93"/>
    <w:rsid w:val="000F62DB"/>
    <w:rsid w:val="0011318D"/>
    <w:rsid w:val="00116D3D"/>
    <w:rsid w:val="0016259D"/>
    <w:rsid w:val="001716C9"/>
    <w:rsid w:val="001774AD"/>
    <w:rsid w:val="00190C4D"/>
    <w:rsid w:val="0019227D"/>
    <w:rsid w:val="001C08B6"/>
    <w:rsid w:val="001C170E"/>
    <w:rsid w:val="001E20F1"/>
    <w:rsid w:val="001E5734"/>
    <w:rsid w:val="001E5AB1"/>
    <w:rsid w:val="0027453B"/>
    <w:rsid w:val="002837A0"/>
    <w:rsid w:val="00287DC8"/>
    <w:rsid w:val="00287E7B"/>
    <w:rsid w:val="0029694C"/>
    <w:rsid w:val="002A7C4C"/>
    <w:rsid w:val="002B0730"/>
    <w:rsid w:val="002C13FF"/>
    <w:rsid w:val="00300429"/>
    <w:rsid w:val="0030779E"/>
    <w:rsid w:val="003124CC"/>
    <w:rsid w:val="0031656A"/>
    <w:rsid w:val="00367CF6"/>
    <w:rsid w:val="003842D4"/>
    <w:rsid w:val="003C0CC8"/>
    <w:rsid w:val="003D0685"/>
    <w:rsid w:val="003E5460"/>
    <w:rsid w:val="003F56F3"/>
    <w:rsid w:val="0043117F"/>
    <w:rsid w:val="00446987"/>
    <w:rsid w:val="00450B9E"/>
    <w:rsid w:val="004607D2"/>
    <w:rsid w:val="00486A77"/>
    <w:rsid w:val="004A0D8C"/>
    <w:rsid w:val="004A70B6"/>
    <w:rsid w:val="004B7580"/>
    <w:rsid w:val="004E6C17"/>
    <w:rsid w:val="004F0229"/>
    <w:rsid w:val="004F494B"/>
    <w:rsid w:val="00520A17"/>
    <w:rsid w:val="00523333"/>
    <w:rsid w:val="00524C96"/>
    <w:rsid w:val="00527948"/>
    <w:rsid w:val="00534CF3"/>
    <w:rsid w:val="00562AAD"/>
    <w:rsid w:val="00567EAC"/>
    <w:rsid w:val="00584E9C"/>
    <w:rsid w:val="00593A67"/>
    <w:rsid w:val="005B70A8"/>
    <w:rsid w:val="005C5607"/>
    <w:rsid w:val="005C5C78"/>
    <w:rsid w:val="006270D7"/>
    <w:rsid w:val="00633D26"/>
    <w:rsid w:val="006676BD"/>
    <w:rsid w:val="00683FF2"/>
    <w:rsid w:val="00684495"/>
    <w:rsid w:val="0069721D"/>
    <w:rsid w:val="006A2B0A"/>
    <w:rsid w:val="006B033F"/>
    <w:rsid w:val="006B52DF"/>
    <w:rsid w:val="006F5119"/>
    <w:rsid w:val="007265FF"/>
    <w:rsid w:val="00731143"/>
    <w:rsid w:val="007C45DE"/>
    <w:rsid w:val="007C47B6"/>
    <w:rsid w:val="00820F5E"/>
    <w:rsid w:val="00833E68"/>
    <w:rsid w:val="0083740A"/>
    <w:rsid w:val="008604C0"/>
    <w:rsid w:val="00871E8C"/>
    <w:rsid w:val="008B0061"/>
    <w:rsid w:val="008B66FA"/>
    <w:rsid w:val="008C151E"/>
    <w:rsid w:val="008D61C4"/>
    <w:rsid w:val="008E7E1B"/>
    <w:rsid w:val="0090215F"/>
    <w:rsid w:val="00904FA4"/>
    <w:rsid w:val="009216CC"/>
    <w:rsid w:val="00951846"/>
    <w:rsid w:val="0097566A"/>
    <w:rsid w:val="00977B59"/>
    <w:rsid w:val="00991FB6"/>
    <w:rsid w:val="009B5BEC"/>
    <w:rsid w:val="009C1D9C"/>
    <w:rsid w:val="009E633B"/>
    <w:rsid w:val="009F34C3"/>
    <w:rsid w:val="009F6D3B"/>
    <w:rsid w:val="00A226EF"/>
    <w:rsid w:val="00A3525F"/>
    <w:rsid w:val="00A51521"/>
    <w:rsid w:val="00A52758"/>
    <w:rsid w:val="00A90149"/>
    <w:rsid w:val="00AA291E"/>
    <w:rsid w:val="00AD09CD"/>
    <w:rsid w:val="00AE0736"/>
    <w:rsid w:val="00B0440F"/>
    <w:rsid w:val="00B2246F"/>
    <w:rsid w:val="00B35879"/>
    <w:rsid w:val="00B53D22"/>
    <w:rsid w:val="00B57656"/>
    <w:rsid w:val="00B6679B"/>
    <w:rsid w:val="00B8198A"/>
    <w:rsid w:val="00B95C26"/>
    <w:rsid w:val="00B97DF5"/>
    <w:rsid w:val="00BA1841"/>
    <w:rsid w:val="00BE7A0E"/>
    <w:rsid w:val="00BF11A2"/>
    <w:rsid w:val="00BF333A"/>
    <w:rsid w:val="00C157A3"/>
    <w:rsid w:val="00C26D49"/>
    <w:rsid w:val="00C3188E"/>
    <w:rsid w:val="00C341D0"/>
    <w:rsid w:val="00C50C1B"/>
    <w:rsid w:val="00C5305E"/>
    <w:rsid w:val="00C53F68"/>
    <w:rsid w:val="00C62D18"/>
    <w:rsid w:val="00C84279"/>
    <w:rsid w:val="00CB0704"/>
    <w:rsid w:val="00D04205"/>
    <w:rsid w:val="00D277C8"/>
    <w:rsid w:val="00D44153"/>
    <w:rsid w:val="00D4562B"/>
    <w:rsid w:val="00D637F8"/>
    <w:rsid w:val="00D85D33"/>
    <w:rsid w:val="00DA6183"/>
    <w:rsid w:val="00DC2D32"/>
    <w:rsid w:val="00DD1B65"/>
    <w:rsid w:val="00DE3EA9"/>
    <w:rsid w:val="00DE4DEC"/>
    <w:rsid w:val="00E17191"/>
    <w:rsid w:val="00E410B8"/>
    <w:rsid w:val="00E41F54"/>
    <w:rsid w:val="00E83CED"/>
    <w:rsid w:val="00E91C8C"/>
    <w:rsid w:val="00E93326"/>
    <w:rsid w:val="00EB5C26"/>
    <w:rsid w:val="00EE060C"/>
    <w:rsid w:val="00EE2F2C"/>
    <w:rsid w:val="00EF3EAF"/>
    <w:rsid w:val="00EF59B6"/>
    <w:rsid w:val="00F27C26"/>
    <w:rsid w:val="00F43188"/>
    <w:rsid w:val="00F77419"/>
    <w:rsid w:val="00F84D5A"/>
    <w:rsid w:val="00F90409"/>
    <w:rsid w:val="00FD3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"/>
  <w:smartTagType w:namespaceuri="urn:schemas-microsoft-com:office:smarttags" w:name="State"/>
  <w:shapeDefaults>
    <o:shapedefaults v:ext="edit" spidmax="2054"/>
    <o:shapelayout v:ext="edit">
      <o:idmap v:ext="edit" data="2"/>
    </o:shapelayout>
  </w:shapeDefaults>
  <w:decimalSymbol w:val="."/>
  <w:listSeparator w:val=","/>
  <w14:docId w14:val="76E6428E"/>
  <w15:chartTrackingRefBased/>
  <w15:docId w15:val="{4F00F29E-4B41-4C6C-8461-C49939F8C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D0685"/>
  </w:style>
  <w:style w:type="paragraph" w:styleId="Heading1">
    <w:name w:val="heading 1"/>
    <w:basedOn w:val="Normal"/>
    <w:next w:val="Normal"/>
    <w:qFormat/>
    <w:pPr>
      <w:keepNext/>
      <w:ind w:left="-540" w:right="-72"/>
      <w:outlineLvl w:val="0"/>
    </w:pPr>
    <w:rPr>
      <w:rFonts w:ascii="Arial" w:hAnsi="Arial"/>
      <w:sz w:val="24"/>
    </w:rPr>
  </w:style>
  <w:style w:type="paragraph" w:styleId="Heading2">
    <w:name w:val="heading 2"/>
    <w:basedOn w:val="Normal"/>
    <w:next w:val="Normal"/>
    <w:qFormat/>
    <w:rsid w:val="001716C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lockText">
    <w:name w:val="Block Text"/>
    <w:basedOn w:val="Normal"/>
    <w:pPr>
      <w:ind w:left="-450" w:right="-144"/>
    </w:pPr>
    <w:rPr>
      <w:rFonts w:ascii="Arial" w:hAnsi="Arial"/>
      <w:b/>
      <w:sz w:val="18"/>
    </w:rPr>
  </w:style>
  <w:style w:type="paragraph" w:styleId="Title">
    <w:name w:val="Title"/>
    <w:basedOn w:val="Normal"/>
    <w:qFormat/>
    <w:pPr>
      <w:ind w:left="90"/>
      <w:jc w:val="center"/>
    </w:pPr>
    <w:rPr>
      <w:rFonts w:ascii="Arial" w:hAnsi="Arial" w:cs="Arial"/>
      <w:b/>
      <w:sz w:val="40"/>
    </w:rPr>
  </w:style>
  <w:style w:type="table" w:styleId="TableGrid">
    <w:name w:val="Table Grid"/>
    <w:basedOn w:val="TableNormal"/>
    <w:rsid w:val="000D32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qFormat/>
    <w:rsid w:val="00AE0736"/>
    <w:pPr>
      <w:jc w:val="center"/>
    </w:pPr>
    <w:rPr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7C337C-7D11-4C66-A2E2-7CDFDBE6E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1459</Words>
  <Characters>8317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Family Court of the State of Delaware</vt:lpstr>
    </vt:vector>
  </TitlesOfParts>
  <Company>State of Delaware</Company>
  <LinksUpToDate>false</LinksUpToDate>
  <CharactersWithSpaces>9757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Family Court of the State of Delaware</dc:title>
  <dc:subject/>
  <dc:creator>Moyer, Janine M (Courts)</dc:creator>
  <cp:keywords/>
  <dc:description/>
  <cp:lastModifiedBy>Moyer, Janine M (Courts)</cp:lastModifiedBy>
  <cp:revision>2</cp:revision>
  <cp:lastPrinted>2008-10-28T14:17:00Z</cp:lastPrinted>
  <dcterms:created xsi:type="dcterms:W3CDTF">2023-03-22T18:29:00Z</dcterms:created>
  <dcterms:modified xsi:type="dcterms:W3CDTF">2023-03-22T18:57:00Z</dcterms:modified>
</cp:coreProperties>
</file>