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89AEE" w14:textId="77777777" w:rsidR="00E06F2D" w:rsidRDefault="00C244A3" w:rsidP="00EC2520">
      <w:pPr>
        <w:spacing w:after="0" w:line="360" w:lineRule="auto"/>
        <w:jc w:val="center"/>
        <w:rPr>
          <w:b/>
          <w:bCs w:val="0"/>
          <w:sz w:val="40"/>
          <w:szCs w:val="40"/>
        </w:rPr>
      </w:pPr>
      <w:bookmarkStart w:id="0" w:name="_Hlk219552713"/>
      <w:r>
        <w:rPr>
          <w:b/>
          <w:bCs w:val="0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E125511" wp14:editId="7EE3460F">
            <wp:simplePos x="0" y="0"/>
            <wp:positionH relativeFrom="margin">
              <wp:posOffset>2354580</wp:posOffset>
            </wp:positionH>
            <wp:positionV relativeFrom="paragraph">
              <wp:posOffset>-365760</wp:posOffset>
            </wp:positionV>
            <wp:extent cx="1219200" cy="1219200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FCA">
        <w:rPr>
          <w:b/>
          <w:sz w:val="40"/>
          <w:szCs w:val="40"/>
        </w:rPr>
        <w:t xml:space="preserve">The Family Court of the </w:t>
      </w:r>
      <w:r w:rsidR="00540FCA" w:rsidRPr="00540FCA">
        <w:rPr>
          <w:b/>
          <w:sz w:val="40"/>
          <w:szCs w:val="40"/>
        </w:rPr>
        <w:t>State of Delaware</w:t>
      </w:r>
    </w:p>
    <w:p w14:paraId="1BE6CC75" w14:textId="4091B0C8" w:rsidR="002B66C8" w:rsidRDefault="00052EB1" w:rsidP="00EC2520">
      <w:pPr>
        <w:spacing w:after="0" w:line="360" w:lineRule="auto"/>
        <w:jc w:val="center"/>
        <w:rPr>
          <w:szCs w:val="24"/>
        </w:rPr>
      </w:pPr>
      <w:r>
        <w:rPr>
          <w:szCs w:val="24"/>
        </w:rPr>
        <w:t xml:space="preserve">In and For </w:t>
      </w:r>
      <w:r w:rsidR="00540FCA">
        <w:rPr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540FCA">
        <w:rPr>
          <w:szCs w:val="24"/>
        </w:rPr>
        <w:instrText xml:space="preserve"> FORMCHECKBOX </w:instrText>
      </w:r>
      <w:r w:rsidR="00540FCA">
        <w:rPr>
          <w:szCs w:val="24"/>
        </w:rPr>
      </w:r>
      <w:r w:rsidR="00540FCA">
        <w:rPr>
          <w:szCs w:val="24"/>
        </w:rPr>
        <w:fldChar w:fldCharType="separate"/>
      </w:r>
      <w:r w:rsidR="00540FCA">
        <w:rPr>
          <w:szCs w:val="24"/>
        </w:rPr>
        <w:fldChar w:fldCharType="end"/>
      </w:r>
      <w:bookmarkEnd w:id="1"/>
      <w:r w:rsidR="00540FCA">
        <w:rPr>
          <w:szCs w:val="24"/>
        </w:rPr>
        <w:t xml:space="preserve"> New Castle </w:t>
      </w:r>
      <w:r w:rsidR="00540FCA">
        <w:rPr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540FCA">
        <w:rPr>
          <w:szCs w:val="24"/>
        </w:rPr>
        <w:instrText xml:space="preserve"> FORMCHECKBOX </w:instrText>
      </w:r>
      <w:r w:rsidR="00540FCA">
        <w:rPr>
          <w:szCs w:val="24"/>
        </w:rPr>
      </w:r>
      <w:r w:rsidR="00540FCA">
        <w:rPr>
          <w:szCs w:val="24"/>
        </w:rPr>
        <w:fldChar w:fldCharType="separate"/>
      </w:r>
      <w:r w:rsidR="00540FCA">
        <w:rPr>
          <w:szCs w:val="24"/>
        </w:rPr>
        <w:fldChar w:fldCharType="end"/>
      </w:r>
      <w:bookmarkEnd w:id="2"/>
      <w:r w:rsidR="00540FCA">
        <w:rPr>
          <w:szCs w:val="24"/>
        </w:rPr>
        <w:t xml:space="preserve"> Kent </w:t>
      </w:r>
      <w:r w:rsidR="00540FCA">
        <w:rPr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540FCA">
        <w:rPr>
          <w:szCs w:val="24"/>
        </w:rPr>
        <w:instrText xml:space="preserve"> FORMCHECKBOX </w:instrText>
      </w:r>
      <w:r w:rsidR="00540FCA">
        <w:rPr>
          <w:szCs w:val="24"/>
        </w:rPr>
      </w:r>
      <w:r w:rsidR="00540FCA">
        <w:rPr>
          <w:szCs w:val="24"/>
        </w:rPr>
        <w:fldChar w:fldCharType="separate"/>
      </w:r>
      <w:r w:rsidR="00540FCA">
        <w:rPr>
          <w:szCs w:val="24"/>
        </w:rPr>
        <w:fldChar w:fldCharType="end"/>
      </w:r>
      <w:bookmarkEnd w:id="3"/>
      <w:r w:rsidR="00540FCA">
        <w:rPr>
          <w:szCs w:val="24"/>
        </w:rPr>
        <w:t xml:space="preserve"> Sussex County</w:t>
      </w:r>
    </w:p>
    <w:p w14:paraId="28869517" w14:textId="35C5460E" w:rsidR="00C244A3" w:rsidRDefault="00590B7C" w:rsidP="00BC0BFF">
      <w:pPr>
        <w:spacing w:before="240" w:after="0" w:line="360" w:lineRule="auto"/>
        <w:jc w:val="center"/>
        <w:rPr>
          <w:b/>
          <w:bCs w:val="0"/>
          <w:sz w:val="28"/>
        </w:rPr>
      </w:pPr>
      <w:r w:rsidRPr="00025575">
        <w:rPr>
          <w:b/>
          <w:sz w:val="28"/>
        </w:rPr>
        <w:t>MOTION AND AFFIDAVIT FOR EMERGENCY EX PARTE ORDER</w:t>
      </w:r>
    </w:p>
    <w:p w14:paraId="3640F74D" w14:textId="0C778711" w:rsidR="007E39F1" w:rsidRDefault="007E39F1" w:rsidP="00BC0BFF">
      <w:pPr>
        <w:spacing w:after="0" w:line="360" w:lineRule="auto"/>
        <w:jc w:val="center"/>
        <w:rPr>
          <w:b/>
          <w:bCs w:val="0"/>
          <w:sz w:val="28"/>
          <w:u w:val="single"/>
        </w:rPr>
      </w:pPr>
      <w:r w:rsidRPr="007E39F1">
        <w:rPr>
          <w:b/>
          <w:sz w:val="28"/>
        </w:rPr>
        <w:t>Petition for</w:t>
      </w:r>
      <w:r>
        <w:rPr>
          <w:b/>
          <w:sz w:val="28"/>
        </w:rPr>
        <w:t xml:space="preserve"> </w:t>
      </w:r>
      <w:r>
        <w:rPr>
          <w:b/>
          <w:bCs w:val="0"/>
          <w:sz w:val="28"/>
          <w:u w:val="single"/>
        </w:rPr>
        <w:fldChar w:fldCharType="begin">
          <w:ffData>
            <w:name w:val="Text135"/>
            <w:enabled/>
            <w:calcOnExit w:val="0"/>
            <w:textInput/>
          </w:ffData>
        </w:fldChar>
      </w:r>
      <w:bookmarkStart w:id="4" w:name="Text135"/>
      <w:r>
        <w:rPr>
          <w:b/>
          <w:sz w:val="28"/>
          <w:u w:val="single"/>
        </w:rPr>
        <w:instrText xml:space="preserve"> FORMTEXT </w:instrText>
      </w:r>
      <w:r>
        <w:rPr>
          <w:b/>
          <w:bCs w:val="0"/>
          <w:sz w:val="28"/>
          <w:u w:val="single"/>
        </w:rPr>
      </w:r>
      <w:r>
        <w:rPr>
          <w:b/>
          <w:bCs w:val="0"/>
          <w:sz w:val="28"/>
          <w:u w:val="single"/>
        </w:rPr>
        <w:fldChar w:fldCharType="separate"/>
      </w:r>
      <w:r w:rsidR="00E35ABE">
        <w:rPr>
          <w:b/>
          <w:bCs w:val="0"/>
          <w:sz w:val="28"/>
          <w:u w:val="single"/>
        </w:rPr>
        <w:t> </w:t>
      </w:r>
      <w:r w:rsidR="00E35ABE">
        <w:rPr>
          <w:b/>
          <w:bCs w:val="0"/>
          <w:sz w:val="28"/>
          <w:u w:val="single"/>
        </w:rPr>
        <w:t> </w:t>
      </w:r>
      <w:r w:rsidR="00E35ABE">
        <w:rPr>
          <w:b/>
          <w:bCs w:val="0"/>
          <w:sz w:val="28"/>
          <w:u w:val="single"/>
        </w:rPr>
        <w:t> </w:t>
      </w:r>
      <w:r w:rsidR="00E35ABE">
        <w:rPr>
          <w:b/>
          <w:bCs w:val="0"/>
          <w:sz w:val="28"/>
          <w:u w:val="single"/>
        </w:rPr>
        <w:t> </w:t>
      </w:r>
      <w:r w:rsidR="00E35ABE">
        <w:rPr>
          <w:b/>
          <w:bCs w:val="0"/>
          <w:sz w:val="28"/>
          <w:u w:val="single"/>
        </w:rPr>
        <w:t> </w:t>
      </w:r>
      <w:r>
        <w:rPr>
          <w:b/>
          <w:bCs w:val="0"/>
          <w:sz w:val="28"/>
          <w:u w:val="single"/>
        </w:rPr>
        <w:fldChar w:fldCharType="end"/>
      </w:r>
      <w:bookmarkEnd w:id="4"/>
    </w:p>
    <w:p w14:paraId="086D1A1C" w14:textId="27A0C469" w:rsidR="00E6526B" w:rsidRDefault="007E39F1" w:rsidP="00E6526B">
      <w:pPr>
        <w:spacing w:line="360" w:lineRule="auto"/>
        <w:jc w:val="center"/>
        <w:rPr>
          <w:b/>
          <w:bCs w:val="0"/>
          <w:sz w:val="28"/>
          <w:u w:val="single"/>
        </w:rPr>
      </w:pPr>
      <w:r w:rsidRPr="0042269E">
        <w:rPr>
          <w:rFonts w:eastAsia="Times New Roman" w:cs="Arial"/>
          <w:b/>
          <w:iCs/>
          <w:szCs w:val="24"/>
        </w:rPr>
        <w:t>This form is not to be used in Protection from Abuse matters</w:t>
      </w:r>
      <w:r w:rsidRPr="00D969AF">
        <w:rPr>
          <w:rFonts w:eastAsia="Times New Roman" w:cs="Arial"/>
          <w:b/>
          <w:iCs/>
          <w:szCs w:val="24"/>
        </w:rPr>
        <w:t>.</w:t>
      </w:r>
      <w:r w:rsidRPr="007E39F1">
        <w:rPr>
          <w:rFonts w:eastAsia="Times New Roman" w:cs="Arial"/>
          <w:b/>
          <w:iCs/>
          <w:szCs w:val="24"/>
        </w:rPr>
        <w:t xml:space="preserve"> </w:t>
      </w:r>
      <w:r w:rsidRPr="0042269E">
        <w:rPr>
          <w:rFonts w:eastAsia="Times New Roman" w:cs="Arial"/>
          <w:b/>
          <w:iCs/>
          <w:szCs w:val="24"/>
        </w:rPr>
        <w:t>To request a</w:t>
      </w:r>
      <w:r>
        <w:rPr>
          <w:rFonts w:eastAsia="Times New Roman" w:cs="Arial"/>
          <w:b/>
          <w:iCs/>
          <w:szCs w:val="24"/>
        </w:rPr>
        <w:t xml:space="preserve"> </w:t>
      </w:r>
      <w:r w:rsidRPr="0042269E">
        <w:rPr>
          <w:rFonts w:eastAsia="Times New Roman" w:cs="Arial"/>
          <w:b/>
          <w:iCs/>
          <w:szCs w:val="24"/>
        </w:rPr>
        <w:t xml:space="preserve">PFA </w:t>
      </w:r>
      <w:r>
        <w:rPr>
          <w:rFonts w:eastAsia="Times New Roman" w:cs="Arial"/>
          <w:b/>
          <w:iCs/>
          <w:szCs w:val="24"/>
        </w:rPr>
        <w:t xml:space="preserve">emergency </w:t>
      </w:r>
      <w:r w:rsidRPr="0042269E">
        <w:rPr>
          <w:rFonts w:eastAsia="Times New Roman" w:cs="Arial"/>
          <w:b/>
          <w:iCs/>
          <w:szCs w:val="24"/>
        </w:rPr>
        <w:t>ex parte order, please use Form 654</w:t>
      </w:r>
      <w:r w:rsidRPr="00D969AF">
        <w:rPr>
          <w:rFonts w:eastAsia="Times New Roman" w:cs="Arial"/>
          <w:b/>
          <w:iCs/>
          <w:szCs w:val="24"/>
        </w:rPr>
        <w:t>.</w:t>
      </w:r>
      <w:r>
        <w:rPr>
          <w:b/>
          <w:sz w:val="28"/>
          <w:u w:val="single"/>
        </w:rPr>
        <w:t xml:space="preserve">  </w:t>
      </w:r>
    </w:p>
    <w:tbl>
      <w:tblPr>
        <w:tblStyle w:val="TableGrid"/>
        <w:tblW w:w="10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01"/>
        <w:gridCol w:w="4050"/>
        <w:gridCol w:w="1800"/>
        <w:gridCol w:w="270"/>
        <w:gridCol w:w="1890"/>
      </w:tblGrid>
      <w:tr w:rsidR="00E35ABE" w14:paraId="71AE7741" w14:textId="77777777" w:rsidTr="00EC2520">
        <w:trPr>
          <w:trHeight w:val="432"/>
        </w:trPr>
        <w:tc>
          <w:tcPr>
            <w:tcW w:w="2239" w:type="dxa"/>
            <w:vAlign w:val="bottom"/>
          </w:tcPr>
          <w:p w14:paraId="681ED087" w14:textId="4BF15F30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t>Movant Name</w:t>
            </w:r>
            <w:r w:rsidR="00E35ABE">
              <w:rPr>
                <w:szCs w:val="24"/>
              </w:rPr>
              <w:t>:</w:t>
            </w:r>
          </w:p>
        </w:tc>
        <w:tc>
          <w:tcPr>
            <w:tcW w:w="4151" w:type="dxa"/>
            <w:gridSpan w:val="2"/>
            <w:tcBorders>
              <w:bottom w:val="single" w:sz="4" w:space="0" w:color="auto"/>
            </w:tcBorders>
            <w:vAlign w:val="bottom"/>
          </w:tcPr>
          <w:p w14:paraId="0132B392" w14:textId="38FA326E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5" w:name="Text150"/>
            <w:r w:rsidRPr="00E6526B">
              <w:rPr>
                <w:szCs w:val="24"/>
              </w:rPr>
              <w:instrText xml:space="preserve"> FORMTEXT </w:instrText>
            </w:r>
            <w:r w:rsidRPr="00E6526B">
              <w:rPr>
                <w:szCs w:val="24"/>
              </w:rPr>
            </w:r>
            <w:r w:rsidRPr="00E6526B">
              <w:rPr>
                <w:szCs w:val="24"/>
              </w:rPr>
              <w:fldChar w:fldCharType="separate"/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Pr="00E6526B">
              <w:rPr>
                <w:szCs w:val="24"/>
              </w:rPr>
              <w:fldChar w:fldCharType="end"/>
            </w:r>
            <w:bookmarkEnd w:id="5"/>
          </w:p>
        </w:tc>
        <w:tc>
          <w:tcPr>
            <w:tcW w:w="1800" w:type="dxa"/>
            <w:vAlign w:val="bottom"/>
          </w:tcPr>
          <w:p w14:paraId="111FAA6E" w14:textId="3C1F1143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t>File Number</w:t>
            </w:r>
            <w:r w:rsidR="00E35ABE">
              <w:rPr>
                <w:szCs w:val="24"/>
              </w:rPr>
              <w:t>: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bottom"/>
          </w:tcPr>
          <w:p w14:paraId="06D9EEE5" w14:textId="4542D62E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6" w:name="Text152"/>
            <w:r w:rsidRPr="00E6526B">
              <w:rPr>
                <w:szCs w:val="24"/>
              </w:rPr>
              <w:instrText xml:space="preserve"> FORMTEXT </w:instrText>
            </w:r>
            <w:r w:rsidRPr="00E6526B">
              <w:rPr>
                <w:szCs w:val="24"/>
              </w:rPr>
            </w:r>
            <w:r w:rsidRPr="00E6526B">
              <w:rPr>
                <w:szCs w:val="24"/>
              </w:rPr>
              <w:fldChar w:fldCharType="separate"/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Pr="00E6526B">
              <w:rPr>
                <w:szCs w:val="24"/>
              </w:rPr>
              <w:fldChar w:fldCharType="end"/>
            </w:r>
            <w:bookmarkEnd w:id="6"/>
          </w:p>
        </w:tc>
      </w:tr>
      <w:tr w:rsidR="00E35ABE" w14:paraId="1BEDCC0B" w14:textId="77777777" w:rsidTr="00EC2520">
        <w:trPr>
          <w:trHeight w:val="432"/>
        </w:trPr>
        <w:tc>
          <w:tcPr>
            <w:tcW w:w="2340" w:type="dxa"/>
            <w:gridSpan w:val="2"/>
            <w:vAlign w:val="bottom"/>
          </w:tcPr>
          <w:p w14:paraId="22EE3E20" w14:textId="05DD7F72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t>Respondent Name</w:t>
            </w:r>
            <w:r w:rsidR="00E35ABE">
              <w:rPr>
                <w:szCs w:val="24"/>
              </w:rPr>
              <w:t>: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D2137D" w14:textId="102034E8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7" w:name="Text151"/>
            <w:r w:rsidRPr="00E6526B">
              <w:rPr>
                <w:szCs w:val="24"/>
              </w:rPr>
              <w:instrText xml:space="preserve"> FORMTEXT </w:instrText>
            </w:r>
            <w:r w:rsidRPr="00E6526B">
              <w:rPr>
                <w:szCs w:val="24"/>
              </w:rPr>
            </w:r>
            <w:r w:rsidRPr="00E6526B">
              <w:rPr>
                <w:szCs w:val="24"/>
              </w:rPr>
              <w:fldChar w:fldCharType="separate"/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Pr="00E6526B">
              <w:rPr>
                <w:szCs w:val="24"/>
              </w:rPr>
              <w:fldChar w:fldCharType="end"/>
            </w:r>
            <w:bookmarkEnd w:id="7"/>
          </w:p>
        </w:tc>
        <w:tc>
          <w:tcPr>
            <w:tcW w:w="2070" w:type="dxa"/>
            <w:gridSpan w:val="2"/>
            <w:vAlign w:val="bottom"/>
          </w:tcPr>
          <w:p w14:paraId="1E426F4A" w14:textId="52428722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t>Petition Number: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B42B4B" w14:textId="428CC3CF" w:rsidR="00E6526B" w:rsidRPr="00E6526B" w:rsidRDefault="00E6526B" w:rsidP="00E35ABE">
            <w:pPr>
              <w:spacing w:line="360" w:lineRule="atLeast"/>
              <w:rPr>
                <w:szCs w:val="24"/>
              </w:rPr>
            </w:pPr>
            <w:r w:rsidRPr="00E6526B">
              <w:rPr>
                <w:szCs w:val="24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8" w:name="Text153"/>
            <w:r w:rsidRPr="00E6526B">
              <w:rPr>
                <w:szCs w:val="24"/>
              </w:rPr>
              <w:instrText xml:space="preserve"> FORMTEXT </w:instrText>
            </w:r>
            <w:r w:rsidRPr="00E6526B">
              <w:rPr>
                <w:szCs w:val="24"/>
              </w:rPr>
            </w:r>
            <w:r w:rsidRPr="00E6526B">
              <w:rPr>
                <w:szCs w:val="24"/>
              </w:rPr>
              <w:fldChar w:fldCharType="separate"/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="00244FEB">
              <w:rPr>
                <w:szCs w:val="24"/>
              </w:rPr>
              <w:t> </w:t>
            </w:r>
            <w:r w:rsidRPr="00E6526B">
              <w:rPr>
                <w:szCs w:val="24"/>
              </w:rPr>
              <w:fldChar w:fldCharType="end"/>
            </w:r>
            <w:bookmarkEnd w:id="8"/>
          </w:p>
        </w:tc>
      </w:tr>
    </w:tbl>
    <w:p w14:paraId="28F8A1A0" w14:textId="77777777" w:rsidR="002B66C8" w:rsidRPr="00E6526B" w:rsidRDefault="002B66C8" w:rsidP="00BC0BFF">
      <w:pPr>
        <w:spacing w:after="0" w:line="360" w:lineRule="auto"/>
        <w:rPr>
          <w:rFonts w:eastAsia="Times New Roman" w:cs="Arial"/>
          <w:szCs w:val="24"/>
        </w:rPr>
        <w:sectPr w:rsidR="002B66C8" w:rsidRPr="00E6526B" w:rsidSect="00E35ABE">
          <w:headerReference w:type="default" r:id="rId9"/>
          <w:footerReference w:type="default" r:id="rId10"/>
          <w:headerReference w:type="first" r:id="rId11"/>
          <w:type w:val="continuous"/>
          <w:pgSz w:w="12240" w:h="15840"/>
          <w:pgMar w:top="1440" w:right="1440" w:bottom="1440" w:left="1440" w:header="288" w:footer="288" w:gutter="0"/>
          <w:cols w:space="720"/>
          <w:docGrid w:linePitch="360"/>
        </w:sectPr>
      </w:pPr>
    </w:p>
    <w:p w14:paraId="222A4C8E" w14:textId="5459951A" w:rsidR="0042269E" w:rsidRDefault="00AF4F13" w:rsidP="00BC0BFF">
      <w:pPr>
        <w:spacing w:after="0" w:line="360" w:lineRule="auto"/>
        <w:rPr>
          <w:rFonts w:cs="Arial"/>
          <w:szCs w:val="24"/>
        </w:rPr>
      </w:pPr>
      <w:r w:rsidRPr="00BC0BFF">
        <w:rPr>
          <w:rFonts w:cs="Arial"/>
          <w:szCs w:val="24"/>
        </w:rPr>
        <w:t>I, the undersigned movant, being duly sworn according to law, do hereby attest to the truth of the allegations made in the underlying petition. I request that an Emergency Ex Parte Order be issued without the Respondent.</w:t>
      </w:r>
    </w:p>
    <w:p w14:paraId="4773BDCF" w14:textId="77777777" w:rsidR="00D55DFE" w:rsidRPr="00BC0BFF" w:rsidRDefault="00D55DFE" w:rsidP="00BC0BFF">
      <w:pPr>
        <w:spacing w:after="0" w:line="360" w:lineRule="auto"/>
        <w:rPr>
          <w:rFonts w:cs="Arial"/>
          <w:szCs w:val="24"/>
        </w:rPr>
      </w:pPr>
    </w:p>
    <w:p w14:paraId="6CF8864A" w14:textId="2F3EE147" w:rsidR="00AF4F13" w:rsidRPr="00BC0BFF" w:rsidRDefault="00AF4F13" w:rsidP="00BC0BFF">
      <w:pPr>
        <w:pStyle w:val="ListParagraph"/>
        <w:numPr>
          <w:ilvl w:val="0"/>
          <w:numId w:val="5"/>
        </w:numPr>
        <w:spacing w:after="0" w:line="360" w:lineRule="auto"/>
        <w:rPr>
          <w:rFonts w:eastAsia="Times New Roman" w:cs="Arial"/>
          <w:iCs/>
          <w:szCs w:val="24"/>
        </w:rPr>
      </w:pPr>
      <w:r w:rsidRPr="00BC0BFF">
        <w:rPr>
          <w:rFonts w:eastAsia="Times New Roman" w:cs="Arial"/>
          <w:iCs/>
          <w:szCs w:val="24"/>
        </w:rPr>
        <w:t>Notice to the Respondent should not be given for the following reason(s):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BC0BFF" w:rsidRPr="00BC0BFF" w14:paraId="35E13BBD" w14:textId="77777777" w:rsidTr="00E35ABE">
        <w:trPr>
          <w:trHeight w:val="432"/>
        </w:trPr>
        <w:tc>
          <w:tcPr>
            <w:tcW w:w="9350" w:type="dxa"/>
            <w:vAlign w:val="bottom"/>
          </w:tcPr>
          <w:bookmarkStart w:id="11" w:name="_Hlk224310343"/>
          <w:p w14:paraId="4758D49C" w14:textId="08E471E1" w:rsidR="00BC0BFF" w:rsidRPr="00BC0BFF" w:rsidRDefault="000A3F7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12" w:name="Text154"/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  <w:bookmarkEnd w:id="12"/>
          </w:p>
        </w:tc>
      </w:tr>
      <w:tr w:rsidR="00BC0BFF" w:rsidRPr="00BC0BFF" w14:paraId="31650AC7" w14:textId="77777777" w:rsidTr="00E35ABE">
        <w:trPr>
          <w:trHeight w:val="432"/>
        </w:trPr>
        <w:tc>
          <w:tcPr>
            <w:tcW w:w="9350" w:type="dxa"/>
            <w:vAlign w:val="bottom"/>
          </w:tcPr>
          <w:p w14:paraId="1CBD9E0D" w14:textId="50A92722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21FFEBFF" w14:textId="77777777" w:rsidTr="00E35ABE">
        <w:trPr>
          <w:trHeight w:val="432"/>
        </w:trPr>
        <w:tc>
          <w:tcPr>
            <w:tcW w:w="9350" w:type="dxa"/>
            <w:vAlign w:val="bottom"/>
          </w:tcPr>
          <w:p w14:paraId="0C5B34A9" w14:textId="0FB8F214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05ABCD54" w14:textId="77777777" w:rsidTr="00E35ABE">
        <w:trPr>
          <w:trHeight w:val="432"/>
        </w:trPr>
        <w:tc>
          <w:tcPr>
            <w:tcW w:w="9350" w:type="dxa"/>
            <w:vAlign w:val="bottom"/>
          </w:tcPr>
          <w:p w14:paraId="720D5CBE" w14:textId="37FD561B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708F664A" w14:textId="77777777" w:rsidTr="00E35ABE">
        <w:trPr>
          <w:trHeight w:val="432"/>
        </w:trPr>
        <w:tc>
          <w:tcPr>
            <w:tcW w:w="9350" w:type="dxa"/>
            <w:vAlign w:val="bottom"/>
          </w:tcPr>
          <w:p w14:paraId="2AF0BD00" w14:textId="1A34AE69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5CB86A6A" w14:textId="77777777" w:rsidTr="00E35ABE">
        <w:trPr>
          <w:trHeight w:val="432"/>
        </w:trPr>
        <w:tc>
          <w:tcPr>
            <w:tcW w:w="9350" w:type="dxa"/>
            <w:vAlign w:val="bottom"/>
          </w:tcPr>
          <w:p w14:paraId="4854150D" w14:textId="79A57553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bookmarkEnd w:id="11"/>
    </w:tbl>
    <w:p w14:paraId="493CB2AB" w14:textId="77777777" w:rsidR="00316CE3" w:rsidRPr="00BC0BFF" w:rsidRDefault="00316CE3" w:rsidP="00BC0BFF">
      <w:pPr>
        <w:spacing w:after="0" w:line="360" w:lineRule="auto"/>
        <w:rPr>
          <w:rFonts w:eastAsia="Times New Roman" w:cs="Arial"/>
          <w:iCs/>
          <w:szCs w:val="24"/>
        </w:rPr>
        <w:sectPr w:rsidR="00316CE3" w:rsidRPr="00BC0BFF" w:rsidSect="00AF4F13">
          <w:type w:val="continuous"/>
          <w:pgSz w:w="12240" w:h="15840"/>
          <w:pgMar w:top="1440" w:right="1440" w:bottom="1440" w:left="1440" w:header="288" w:footer="288" w:gutter="0"/>
          <w:cols w:space="720"/>
          <w:docGrid w:linePitch="360"/>
        </w:sectPr>
      </w:pPr>
    </w:p>
    <w:p w14:paraId="702053C6" w14:textId="1075A4EE" w:rsidR="00AF4F13" w:rsidRPr="00BC0BFF" w:rsidRDefault="00AF4F13" w:rsidP="00BC0BFF">
      <w:pPr>
        <w:pStyle w:val="ListParagraph"/>
        <w:numPr>
          <w:ilvl w:val="0"/>
          <w:numId w:val="5"/>
        </w:numPr>
        <w:spacing w:after="0" w:line="360" w:lineRule="auto"/>
        <w:rPr>
          <w:rFonts w:eastAsia="Times New Roman" w:cs="Arial"/>
          <w:iCs/>
          <w:szCs w:val="24"/>
          <w:u w:val="single"/>
        </w:rPr>
      </w:pPr>
      <w:r w:rsidRPr="00BC0BFF">
        <w:rPr>
          <w:rFonts w:eastAsia="Times New Roman" w:cs="Arial"/>
          <w:iCs/>
          <w:szCs w:val="24"/>
        </w:rPr>
        <w:t>I request the following specific relief: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BC0BFF" w:rsidRPr="00BC0BFF" w14:paraId="0CF53E0B" w14:textId="77777777" w:rsidTr="009244B7">
        <w:trPr>
          <w:trHeight w:val="432"/>
        </w:trPr>
        <w:tc>
          <w:tcPr>
            <w:tcW w:w="8640" w:type="dxa"/>
            <w:vAlign w:val="bottom"/>
          </w:tcPr>
          <w:p w14:paraId="49A6541A" w14:textId="2C56A36E" w:rsidR="00BC0BFF" w:rsidRPr="00E86940" w:rsidRDefault="00BC0BFF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 w:rsidRPr="00E86940"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3" w:name="Text148"/>
            <w:r w:rsidRPr="00E86940"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 w:rsidRPr="00E86940">
              <w:rPr>
                <w:rFonts w:eastAsia="Times New Roman" w:cs="Arial"/>
                <w:iCs/>
                <w:szCs w:val="24"/>
              </w:rPr>
            </w:r>
            <w:r w:rsidRPr="00E86940"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Pr="00E86940">
              <w:rPr>
                <w:rFonts w:eastAsia="Times New Roman" w:cs="Arial"/>
                <w:iCs/>
                <w:szCs w:val="24"/>
              </w:rPr>
              <w:fldChar w:fldCharType="end"/>
            </w:r>
            <w:bookmarkEnd w:id="13"/>
          </w:p>
        </w:tc>
      </w:tr>
      <w:tr w:rsidR="00BC0BFF" w:rsidRPr="00BC0BFF" w14:paraId="0E4951D9" w14:textId="77777777" w:rsidTr="009244B7">
        <w:trPr>
          <w:trHeight w:val="432"/>
        </w:trPr>
        <w:tc>
          <w:tcPr>
            <w:tcW w:w="8640" w:type="dxa"/>
            <w:vAlign w:val="bottom"/>
          </w:tcPr>
          <w:p w14:paraId="3759E23F" w14:textId="2B388B42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  <w:u w:val="single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7847B876" w14:textId="77777777" w:rsidTr="009244B7">
        <w:trPr>
          <w:trHeight w:val="432"/>
        </w:trPr>
        <w:tc>
          <w:tcPr>
            <w:tcW w:w="8640" w:type="dxa"/>
            <w:vAlign w:val="bottom"/>
          </w:tcPr>
          <w:p w14:paraId="2DD5A5D5" w14:textId="30E0A4E2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  <w:u w:val="single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2FB25F90" w14:textId="77777777" w:rsidTr="009244B7">
        <w:trPr>
          <w:trHeight w:val="432"/>
        </w:trPr>
        <w:tc>
          <w:tcPr>
            <w:tcW w:w="8640" w:type="dxa"/>
            <w:vAlign w:val="bottom"/>
          </w:tcPr>
          <w:p w14:paraId="727C9022" w14:textId="7B72A024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  <w:u w:val="single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170CB75C" w14:textId="77777777" w:rsidTr="009244B7">
        <w:trPr>
          <w:trHeight w:val="432"/>
        </w:trPr>
        <w:tc>
          <w:tcPr>
            <w:tcW w:w="8640" w:type="dxa"/>
            <w:vAlign w:val="bottom"/>
          </w:tcPr>
          <w:p w14:paraId="6908F0DA" w14:textId="15BF111E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  <w:u w:val="single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BC0BFF" w:rsidRPr="00BC0BFF" w14:paraId="69B4288C" w14:textId="77777777" w:rsidTr="009244B7">
        <w:trPr>
          <w:trHeight w:val="432"/>
        </w:trPr>
        <w:tc>
          <w:tcPr>
            <w:tcW w:w="8640" w:type="dxa"/>
            <w:vAlign w:val="bottom"/>
          </w:tcPr>
          <w:p w14:paraId="5DE307EE" w14:textId="50C7A6FE" w:rsidR="00BC0BFF" w:rsidRPr="00BC0BFF" w:rsidRDefault="00E86940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  <w:u w:val="single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 w:rsidR="00244FEB">
              <w:rPr>
                <w:rFonts w:eastAsia="Times New Roman" w:cs="Arial"/>
                <w:iCs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</w:tbl>
    <w:p w14:paraId="18BB791B" w14:textId="77777777" w:rsidR="009244B7" w:rsidRDefault="009244B7" w:rsidP="009244B7">
      <w:pPr>
        <w:pStyle w:val="ListParagraph"/>
        <w:spacing w:after="0" w:line="360" w:lineRule="auto"/>
        <w:rPr>
          <w:rFonts w:eastAsia="Times New Roman" w:cs="Arial"/>
          <w:iCs/>
          <w:szCs w:val="24"/>
        </w:rPr>
      </w:pPr>
    </w:p>
    <w:p w14:paraId="5CC2E5D9" w14:textId="61A1D6D4" w:rsidR="00E6526B" w:rsidRPr="00BC0BFF" w:rsidRDefault="00E6526B" w:rsidP="00E6526B">
      <w:pPr>
        <w:pStyle w:val="ListParagraph"/>
        <w:numPr>
          <w:ilvl w:val="0"/>
          <w:numId w:val="5"/>
        </w:numPr>
        <w:spacing w:after="0" w:line="360" w:lineRule="auto"/>
        <w:rPr>
          <w:rFonts w:eastAsia="Times New Roman" w:cs="Arial"/>
          <w:iCs/>
          <w:szCs w:val="24"/>
        </w:rPr>
      </w:pPr>
      <w:r w:rsidRPr="00BC0BFF">
        <w:rPr>
          <w:rFonts w:eastAsia="Times New Roman" w:cs="Arial"/>
          <w:iCs/>
          <w:szCs w:val="24"/>
        </w:rPr>
        <w:t>I further attest that unless relief is granted on an ex parte basis, the following immediate and irreparable harm will result: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E6526B" w:rsidRPr="00BC0BFF" w14:paraId="48F1B390" w14:textId="77777777" w:rsidTr="009244B7">
        <w:trPr>
          <w:trHeight w:val="432"/>
        </w:trPr>
        <w:tc>
          <w:tcPr>
            <w:tcW w:w="9350" w:type="dxa"/>
            <w:vAlign w:val="bottom"/>
          </w:tcPr>
          <w:p w14:paraId="3BF88ACD" w14:textId="77777777" w:rsidR="00E6526B" w:rsidRPr="00BC0BFF" w:rsidRDefault="00E6526B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14" w:name="Text149"/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  <w:bookmarkEnd w:id="14"/>
          </w:p>
        </w:tc>
      </w:tr>
      <w:tr w:rsidR="00E6526B" w:rsidRPr="00BC0BFF" w14:paraId="56AA0CC7" w14:textId="77777777" w:rsidTr="009244B7">
        <w:trPr>
          <w:trHeight w:val="432"/>
        </w:trPr>
        <w:tc>
          <w:tcPr>
            <w:tcW w:w="9350" w:type="dxa"/>
            <w:vAlign w:val="bottom"/>
          </w:tcPr>
          <w:p w14:paraId="7B827406" w14:textId="77777777" w:rsidR="00E6526B" w:rsidRPr="00BC0BFF" w:rsidRDefault="00E6526B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E6526B" w:rsidRPr="00BC0BFF" w14:paraId="5CEF2A31" w14:textId="77777777" w:rsidTr="009244B7">
        <w:trPr>
          <w:trHeight w:val="432"/>
        </w:trPr>
        <w:tc>
          <w:tcPr>
            <w:tcW w:w="9350" w:type="dxa"/>
            <w:vAlign w:val="bottom"/>
          </w:tcPr>
          <w:p w14:paraId="54B91F35" w14:textId="77777777" w:rsidR="00E6526B" w:rsidRPr="00BC0BFF" w:rsidRDefault="00E6526B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E6526B" w:rsidRPr="00BC0BFF" w14:paraId="4FFB72B7" w14:textId="77777777" w:rsidTr="009244B7">
        <w:trPr>
          <w:trHeight w:val="432"/>
        </w:trPr>
        <w:tc>
          <w:tcPr>
            <w:tcW w:w="9350" w:type="dxa"/>
            <w:vAlign w:val="bottom"/>
          </w:tcPr>
          <w:p w14:paraId="5E326FE4" w14:textId="77777777" w:rsidR="00E6526B" w:rsidRPr="00BC0BFF" w:rsidRDefault="00E6526B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E6526B" w:rsidRPr="00BC0BFF" w14:paraId="72C5F3AA" w14:textId="77777777" w:rsidTr="009244B7">
        <w:trPr>
          <w:trHeight w:val="432"/>
        </w:trPr>
        <w:tc>
          <w:tcPr>
            <w:tcW w:w="9350" w:type="dxa"/>
            <w:vAlign w:val="bottom"/>
          </w:tcPr>
          <w:p w14:paraId="7C6CBE1A" w14:textId="77777777" w:rsidR="00E6526B" w:rsidRPr="00BC0BFF" w:rsidRDefault="00E6526B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  <w:tr w:rsidR="00E6526B" w:rsidRPr="00BC0BFF" w14:paraId="38822254" w14:textId="77777777" w:rsidTr="009244B7">
        <w:trPr>
          <w:trHeight w:val="432"/>
        </w:trPr>
        <w:tc>
          <w:tcPr>
            <w:tcW w:w="9350" w:type="dxa"/>
            <w:vAlign w:val="bottom"/>
          </w:tcPr>
          <w:p w14:paraId="2F21A34A" w14:textId="77777777" w:rsidR="00E6526B" w:rsidRPr="00BC0BFF" w:rsidRDefault="00E6526B" w:rsidP="009244B7">
            <w:pPr>
              <w:pStyle w:val="ListParagraph"/>
              <w:ind w:left="0"/>
              <w:rPr>
                <w:rFonts w:eastAsia="Times New Roman" w:cs="Arial"/>
                <w:iCs/>
                <w:szCs w:val="24"/>
              </w:rPr>
            </w:pPr>
            <w:r>
              <w:rPr>
                <w:rFonts w:eastAsia="Times New Roman" w:cs="Arial"/>
                <w:iCs/>
                <w:szCs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iCs/>
                <w:szCs w:val="24"/>
              </w:rPr>
              <w:instrText xml:space="preserve"> FORMTEXT </w:instrText>
            </w:r>
            <w:r>
              <w:rPr>
                <w:rFonts w:eastAsia="Times New Roman" w:cs="Arial"/>
                <w:iCs/>
                <w:szCs w:val="24"/>
              </w:rPr>
            </w:r>
            <w:r>
              <w:rPr>
                <w:rFonts w:eastAsia="Times New Roman" w:cs="Arial"/>
                <w:iCs/>
                <w:szCs w:val="24"/>
              </w:rPr>
              <w:fldChar w:fldCharType="separate"/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noProof/>
                <w:szCs w:val="24"/>
              </w:rPr>
              <w:t> </w:t>
            </w:r>
            <w:r>
              <w:rPr>
                <w:rFonts w:eastAsia="Times New Roman" w:cs="Arial"/>
                <w:iCs/>
                <w:szCs w:val="24"/>
              </w:rPr>
              <w:fldChar w:fldCharType="end"/>
            </w:r>
          </w:p>
        </w:tc>
      </w:tr>
    </w:tbl>
    <w:p w14:paraId="736BBF30" w14:textId="77777777" w:rsidR="00E6526B" w:rsidRPr="00BC0BFF" w:rsidRDefault="00E6526B" w:rsidP="00E6526B">
      <w:pPr>
        <w:pStyle w:val="ListParagraph"/>
        <w:spacing w:after="0" w:line="360" w:lineRule="auto"/>
        <w:rPr>
          <w:rFonts w:eastAsia="Times New Roman" w:cs="Arial"/>
          <w:iCs/>
          <w:szCs w:val="24"/>
        </w:rPr>
      </w:pPr>
      <w:r w:rsidRPr="00BC0BFF">
        <w:rPr>
          <w:rFonts w:eastAsia="Times New Roman" w:cs="Arial"/>
          <w:iCs/>
          <w:szCs w:val="24"/>
        </w:rPr>
        <w:t xml:space="preserve"> </w:t>
      </w:r>
    </w:p>
    <w:p w14:paraId="35D1AC91" w14:textId="77777777" w:rsidR="00E6526B" w:rsidRPr="00BC0BFF" w:rsidRDefault="00E6526B" w:rsidP="00E6526B">
      <w:pPr>
        <w:spacing w:after="0" w:line="360" w:lineRule="auto"/>
        <w:rPr>
          <w:rFonts w:cs="Arial"/>
          <w:szCs w:val="24"/>
        </w:rPr>
        <w:sectPr w:rsidR="00E6526B" w:rsidRPr="00BC0BFF" w:rsidSect="00E6526B">
          <w:type w:val="continuous"/>
          <w:pgSz w:w="12240" w:h="15840"/>
          <w:pgMar w:top="1440" w:right="1440" w:bottom="1440" w:left="1440" w:header="288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X="360" w:tblpY="133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4680"/>
        <w:gridCol w:w="180"/>
        <w:gridCol w:w="4500"/>
      </w:tblGrid>
      <w:tr w:rsidR="00FC2080" w:rsidRPr="00BC0BFF" w14:paraId="33D6D870" w14:textId="77777777" w:rsidTr="004B3FCA">
        <w:trPr>
          <w:trHeight w:val="432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E12BE7" w14:textId="77777777" w:rsidR="00FC2080" w:rsidRPr="00BC0BFF" w:rsidRDefault="00FC2080" w:rsidP="004B3FCA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 w:rsidRPr="00BC0BFF">
              <w:rPr>
                <w:rFonts w:eastAsia="Times New Roman" w:cs="Arial"/>
                <w:bCs w:val="0"/>
                <w:szCs w:val="24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 w:rsidRPr="00BC0BFF">
              <w:rPr>
                <w:rFonts w:eastAsia="Times New Roman" w:cs="Arial"/>
                <w:szCs w:val="24"/>
              </w:rPr>
              <w:instrText xml:space="preserve"> FORMTEXT </w:instrText>
            </w:r>
            <w:r w:rsidRPr="00BC0BFF">
              <w:rPr>
                <w:rFonts w:eastAsia="Times New Roman" w:cs="Arial"/>
                <w:bCs w:val="0"/>
                <w:szCs w:val="24"/>
              </w:rPr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separate"/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15E0991" w14:textId="77777777" w:rsidR="00FC2080" w:rsidRPr="00BC0BFF" w:rsidRDefault="00FC2080" w:rsidP="004B3FCA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A1F8E8" w14:textId="77777777" w:rsidR="00FC2080" w:rsidRPr="00BC0BFF" w:rsidRDefault="00FC2080" w:rsidP="004B3FCA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 w:rsidRPr="00BC0BFF">
              <w:rPr>
                <w:rFonts w:eastAsia="Times New Roman" w:cs="Arial"/>
                <w:bCs w:val="0"/>
                <w:szCs w:val="24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 w:rsidRPr="00BC0BFF">
              <w:rPr>
                <w:rFonts w:eastAsia="Times New Roman" w:cs="Arial"/>
                <w:szCs w:val="24"/>
              </w:rPr>
              <w:instrText xml:space="preserve"> FORMTEXT </w:instrText>
            </w:r>
            <w:r w:rsidRPr="00BC0BFF">
              <w:rPr>
                <w:rFonts w:eastAsia="Times New Roman" w:cs="Arial"/>
                <w:bCs w:val="0"/>
                <w:szCs w:val="24"/>
              </w:rPr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separate"/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end"/>
            </w:r>
          </w:p>
        </w:tc>
      </w:tr>
      <w:tr w:rsidR="00FC2080" w:rsidRPr="00BC0BFF" w14:paraId="70531635" w14:textId="77777777" w:rsidTr="004B3FCA">
        <w:trPr>
          <w:trHeight w:val="432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A19C7" w14:textId="6F4444AD" w:rsidR="00FC2080" w:rsidRPr="00BC0BFF" w:rsidRDefault="00FC2080" w:rsidP="004B3FCA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>
              <w:rPr>
                <w:rFonts w:eastAsia="Times New Roman" w:cs="Arial"/>
                <w:szCs w:val="24"/>
              </w:rPr>
              <w:t>Movant (</w:t>
            </w:r>
            <w:r w:rsidRPr="00BC0BFF">
              <w:rPr>
                <w:rFonts w:eastAsia="Times New Roman" w:cs="Arial"/>
                <w:szCs w:val="24"/>
              </w:rPr>
              <w:t>Print</w:t>
            </w:r>
            <w:r>
              <w:rPr>
                <w:rFonts w:eastAsia="Times New Roman" w:cs="Arial"/>
                <w:szCs w:val="24"/>
              </w:rPr>
              <w:t>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3FBC002" w14:textId="77777777" w:rsidR="00FC2080" w:rsidRPr="00BC0BFF" w:rsidRDefault="00FC2080" w:rsidP="004B3FCA">
            <w:pPr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1E8F6" w14:textId="3AAA8A06" w:rsidR="00FC2080" w:rsidRPr="00BC0BFF" w:rsidRDefault="00FC2080" w:rsidP="004B3FCA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>
              <w:rPr>
                <w:rFonts w:eastAsia="Times New Roman" w:cs="Arial"/>
                <w:szCs w:val="24"/>
              </w:rPr>
              <w:t>Movant (</w:t>
            </w:r>
            <w:r w:rsidRPr="00BC0BFF">
              <w:rPr>
                <w:rFonts w:eastAsia="Times New Roman" w:cs="Arial"/>
                <w:szCs w:val="24"/>
              </w:rPr>
              <w:t>Sign</w:t>
            </w:r>
            <w:r>
              <w:rPr>
                <w:rFonts w:eastAsia="Times New Roman" w:cs="Arial"/>
                <w:szCs w:val="24"/>
              </w:rPr>
              <w:t>)</w:t>
            </w:r>
          </w:p>
        </w:tc>
      </w:tr>
    </w:tbl>
    <w:p w14:paraId="47D605F3" w14:textId="77777777" w:rsidR="00E6526B" w:rsidRPr="00BC0BFF" w:rsidRDefault="00E6526B" w:rsidP="00E6526B">
      <w:pPr>
        <w:spacing w:after="0" w:line="360" w:lineRule="auto"/>
        <w:rPr>
          <w:rFonts w:cs="Arial"/>
          <w:szCs w:val="24"/>
        </w:rPr>
      </w:pPr>
    </w:p>
    <w:p w14:paraId="78AF1BDB" w14:textId="77777777" w:rsidR="00E6526B" w:rsidRPr="00BC0BFF" w:rsidRDefault="00E6526B" w:rsidP="00E6526B">
      <w:pPr>
        <w:spacing w:after="0" w:line="360" w:lineRule="auto"/>
        <w:jc w:val="center"/>
        <w:rPr>
          <w:rFonts w:cs="Arial"/>
          <w:szCs w:val="24"/>
        </w:rPr>
      </w:pPr>
      <w:r w:rsidRPr="00BC0BFF">
        <w:rPr>
          <w:rFonts w:cs="Arial"/>
          <w:szCs w:val="24"/>
        </w:rPr>
        <w:t xml:space="preserve">SWORN TO AND SUBSCRIBED before me this </w:t>
      </w:r>
      <w:r w:rsidRPr="00E86940">
        <w:rPr>
          <w:rFonts w:cs="Arial"/>
          <w:szCs w:val="24"/>
          <w:u w:val="single"/>
        </w:rPr>
        <w:fldChar w:fldCharType="begin">
          <w:ffData>
            <w:name w:val="Text143"/>
            <w:enabled/>
            <w:calcOnExit w:val="0"/>
            <w:textInput/>
          </w:ffData>
        </w:fldChar>
      </w:r>
      <w:bookmarkStart w:id="15" w:name="Text143"/>
      <w:r w:rsidRPr="00E86940">
        <w:rPr>
          <w:rFonts w:cs="Arial"/>
          <w:szCs w:val="24"/>
          <w:u w:val="single"/>
        </w:rPr>
        <w:instrText xml:space="preserve"> FORMTEXT </w:instrText>
      </w:r>
      <w:r w:rsidRPr="00E86940">
        <w:rPr>
          <w:rFonts w:cs="Arial"/>
          <w:szCs w:val="24"/>
          <w:u w:val="single"/>
        </w:rPr>
      </w:r>
      <w:r w:rsidRPr="00E86940">
        <w:rPr>
          <w:rFonts w:cs="Arial"/>
          <w:szCs w:val="24"/>
          <w:u w:val="single"/>
        </w:rPr>
        <w:fldChar w:fldCharType="separate"/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szCs w:val="24"/>
          <w:u w:val="single"/>
        </w:rPr>
        <w:fldChar w:fldCharType="end"/>
      </w:r>
      <w:bookmarkEnd w:id="15"/>
      <w:r w:rsidRPr="00BC0BFF">
        <w:rPr>
          <w:rFonts w:cs="Arial"/>
          <w:szCs w:val="24"/>
        </w:rPr>
        <w:t xml:space="preserve"> day of </w:t>
      </w:r>
      <w:r w:rsidRPr="00E86940">
        <w:rPr>
          <w:rFonts w:cs="Arial"/>
          <w:szCs w:val="24"/>
          <w:u w:val="single"/>
        </w:rPr>
        <w:fldChar w:fldCharType="begin">
          <w:ffData>
            <w:name w:val="Text144"/>
            <w:enabled/>
            <w:calcOnExit w:val="0"/>
            <w:textInput/>
          </w:ffData>
        </w:fldChar>
      </w:r>
      <w:bookmarkStart w:id="16" w:name="Text144"/>
      <w:r w:rsidRPr="00E86940">
        <w:rPr>
          <w:rFonts w:cs="Arial"/>
          <w:szCs w:val="24"/>
          <w:u w:val="single"/>
        </w:rPr>
        <w:instrText xml:space="preserve"> FORMTEXT </w:instrText>
      </w:r>
      <w:r w:rsidRPr="00E86940">
        <w:rPr>
          <w:rFonts w:cs="Arial"/>
          <w:szCs w:val="24"/>
          <w:u w:val="single"/>
        </w:rPr>
      </w:r>
      <w:r w:rsidRPr="00E86940">
        <w:rPr>
          <w:rFonts w:cs="Arial"/>
          <w:szCs w:val="24"/>
          <w:u w:val="single"/>
        </w:rPr>
        <w:fldChar w:fldCharType="separate"/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szCs w:val="24"/>
          <w:u w:val="single"/>
        </w:rPr>
        <w:fldChar w:fldCharType="end"/>
      </w:r>
      <w:bookmarkEnd w:id="16"/>
      <w:r w:rsidRPr="00BC0BFF">
        <w:rPr>
          <w:rFonts w:cs="Arial"/>
          <w:szCs w:val="24"/>
        </w:rPr>
        <w:t xml:space="preserve"> , </w:t>
      </w:r>
      <w:r w:rsidRPr="00E86940">
        <w:rPr>
          <w:rFonts w:cs="Arial"/>
          <w:szCs w:val="24"/>
          <w:u w:val="single"/>
        </w:rPr>
        <w:fldChar w:fldCharType="begin">
          <w:ffData>
            <w:name w:val="Text145"/>
            <w:enabled/>
            <w:calcOnExit w:val="0"/>
            <w:textInput/>
          </w:ffData>
        </w:fldChar>
      </w:r>
      <w:bookmarkStart w:id="17" w:name="Text145"/>
      <w:r w:rsidRPr="00E86940">
        <w:rPr>
          <w:rFonts w:cs="Arial"/>
          <w:szCs w:val="24"/>
          <w:u w:val="single"/>
        </w:rPr>
        <w:instrText xml:space="preserve"> FORMTEXT </w:instrText>
      </w:r>
      <w:r w:rsidRPr="00E86940">
        <w:rPr>
          <w:rFonts w:cs="Arial"/>
          <w:szCs w:val="24"/>
          <w:u w:val="single"/>
        </w:rPr>
      </w:r>
      <w:r w:rsidRPr="00E86940">
        <w:rPr>
          <w:rFonts w:cs="Arial"/>
          <w:szCs w:val="24"/>
          <w:u w:val="single"/>
        </w:rPr>
        <w:fldChar w:fldCharType="separate"/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noProof/>
          <w:szCs w:val="24"/>
          <w:u w:val="single"/>
        </w:rPr>
        <w:t> </w:t>
      </w:r>
      <w:r w:rsidRPr="00E86940">
        <w:rPr>
          <w:rFonts w:cs="Arial"/>
          <w:szCs w:val="24"/>
          <w:u w:val="single"/>
        </w:rPr>
        <w:fldChar w:fldCharType="end"/>
      </w:r>
      <w:bookmarkEnd w:id="17"/>
      <w:r w:rsidRPr="00BC0BFF">
        <w:rPr>
          <w:rFonts w:cs="Arial"/>
          <w:szCs w:val="24"/>
        </w:rPr>
        <w:t>.</w:t>
      </w:r>
      <w:r w:rsidRPr="00BC0BFF">
        <w:rPr>
          <w:rFonts w:cs="Arial"/>
          <w:szCs w:val="24"/>
        </w:rPr>
        <w:tab/>
        <w:t xml:space="preserve">     </w:t>
      </w:r>
    </w:p>
    <w:p w14:paraId="70CCA5EE" w14:textId="77777777" w:rsidR="00E6526B" w:rsidRPr="00BC0BFF" w:rsidRDefault="00E6526B" w:rsidP="00E6526B">
      <w:pPr>
        <w:spacing w:after="0" w:line="360" w:lineRule="auto"/>
        <w:jc w:val="center"/>
        <w:rPr>
          <w:rFonts w:cs="Arial"/>
          <w:szCs w:val="24"/>
        </w:rPr>
        <w:sectPr w:rsidR="00E6526B" w:rsidRPr="00BC0BFF" w:rsidSect="00E6526B">
          <w:type w:val="continuous"/>
          <w:pgSz w:w="12240" w:h="15840"/>
          <w:pgMar w:top="1440" w:right="1440" w:bottom="1440" w:left="1440" w:header="288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X="360" w:tblpY="133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4680"/>
        <w:gridCol w:w="180"/>
        <w:gridCol w:w="4500"/>
      </w:tblGrid>
      <w:tr w:rsidR="00FC2080" w:rsidRPr="00BC0BFF" w14:paraId="70123558" w14:textId="77777777" w:rsidTr="00FC2080">
        <w:trPr>
          <w:trHeight w:val="432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068196" w14:textId="77777777" w:rsidR="00FC2080" w:rsidRPr="00BC0BFF" w:rsidRDefault="00FC2080" w:rsidP="009244B7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 w:rsidRPr="00BC0BFF">
              <w:rPr>
                <w:rFonts w:eastAsia="Times New Roman" w:cs="Arial"/>
                <w:bCs w:val="0"/>
                <w:szCs w:val="24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8" w:name="Text130"/>
            <w:r w:rsidRPr="00BC0BFF">
              <w:rPr>
                <w:rFonts w:eastAsia="Times New Roman" w:cs="Arial"/>
                <w:szCs w:val="24"/>
              </w:rPr>
              <w:instrText xml:space="preserve"> FORMTEXT </w:instrText>
            </w:r>
            <w:r w:rsidRPr="00BC0BFF">
              <w:rPr>
                <w:rFonts w:eastAsia="Times New Roman" w:cs="Arial"/>
                <w:bCs w:val="0"/>
                <w:szCs w:val="24"/>
              </w:rPr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separate"/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end"/>
            </w:r>
            <w:bookmarkEnd w:id="18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F38C03F" w14:textId="77777777" w:rsidR="00FC2080" w:rsidRPr="00BC0BFF" w:rsidRDefault="00FC2080" w:rsidP="009244B7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A64782" w14:textId="024A80B8" w:rsidR="00FC2080" w:rsidRPr="00BC0BFF" w:rsidRDefault="00FC2080" w:rsidP="009244B7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 w:rsidRPr="00BC0BFF">
              <w:rPr>
                <w:rFonts w:eastAsia="Times New Roman" w:cs="Arial"/>
                <w:bCs w:val="0"/>
                <w:szCs w:val="24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9" w:name="Text131"/>
            <w:r w:rsidRPr="00BC0BFF">
              <w:rPr>
                <w:rFonts w:eastAsia="Times New Roman" w:cs="Arial"/>
                <w:szCs w:val="24"/>
              </w:rPr>
              <w:instrText xml:space="preserve"> FORMTEXT </w:instrText>
            </w:r>
            <w:r w:rsidRPr="00BC0BFF">
              <w:rPr>
                <w:rFonts w:eastAsia="Times New Roman" w:cs="Arial"/>
                <w:bCs w:val="0"/>
                <w:szCs w:val="24"/>
              </w:rPr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separate"/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noProof/>
                <w:szCs w:val="24"/>
              </w:rPr>
              <w:t> </w:t>
            </w:r>
            <w:r w:rsidRPr="00BC0BFF">
              <w:rPr>
                <w:rFonts w:eastAsia="Times New Roman" w:cs="Arial"/>
                <w:bCs w:val="0"/>
                <w:szCs w:val="24"/>
              </w:rPr>
              <w:fldChar w:fldCharType="end"/>
            </w:r>
            <w:bookmarkEnd w:id="19"/>
          </w:p>
        </w:tc>
      </w:tr>
      <w:tr w:rsidR="00FC2080" w:rsidRPr="00BC0BFF" w14:paraId="008A6749" w14:textId="77777777" w:rsidTr="00FC2080">
        <w:trPr>
          <w:trHeight w:val="432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955933" w14:textId="77777777" w:rsidR="00FC2080" w:rsidRPr="00BC0BFF" w:rsidRDefault="00FC2080" w:rsidP="009244B7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 w:rsidRPr="00BC0BFF">
              <w:rPr>
                <w:rFonts w:eastAsia="Times New Roman" w:cs="Arial"/>
                <w:szCs w:val="24"/>
              </w:rPr>
              <w:t>Clerk of Court/Notary Public Print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0B9631D" w14:textId="77777777" w:rsidR="00FC2080" w:rsidRPr="00BC0BFF" w:rsidRDefault="00FC2080" w:rsidP="009244B7">
            <w:pPr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BA01D" w14:textId="3F3433F0" w:rsidR="00FC2080" w:rsidRPr="00BC0BFF" w:rsidRDefault="00FC2080" w:rsidP="009244B7">
            <w:pPr>
              <w:spacing w:after="0" w:line="240" w:lineRule="auto"/>
              <w:jc w:val="center"/>
              <w:rPr>
                <w:rFonts w:eastAsia="Times New Roman" w:cs="Arial"/>
                <w:bCs w:val="0"/>
                <w:szCs w:val="24"/>
              </w:rPr>
            </w:pPr>
            <w:r w:rsidRPr="00BC0BFF">
              <w:rPr>
                <w:rFonts w:eastAsia="Times New Roman" w:cs="Arial"/>
                <w:szCs w:val="24"/>
              </w:rPr>
              <w:t>Clerk of Court/Notary Public Sign</w:t>
            </w:r>
          </w:p>
        </w:tc>
      </w:tr>
    </w:tbl>
    <w:p w14:paraId="58A8FA77" w14:textId="77777777" w:rsidR="00E6526B" w:rsidRPr="00B04F3A" w:rsidRDefault="00E6526B" w:rsidP="00E6526B">
      <w:pPr>
        <w:spacing w:after="0" w:line="360" w:lineRule="auto"/>
        <w:rPr>
          <w:rFonts w:eastAsia="Times New Roman" w:cs="Times New Roman"/>
          <w:sz w:val="2"/>
          <w:szCs w:val="2"/>
        </w:rPr>
      </w:pPr>
    </w:p>
    <w:p w14:paraId="4A3F0A2A" w14:textId="75CD3569" w:rsidR="00BC0BFF" w:rsidRDefault="00BC0BFF" w:rsidP="00BC0BFF">
      <w:pPr>
        <w:spacing w:after="0" w:line="360" w:lineRule="auto"/>
        <w:rPr>
          <w:rFonts w:eastAsia="Times New Roman" w:cs="Arial"/>
          <w:iCs/>
          <w:szCs w:val="24"/>
          <w:u w:val="single"/>
        </w:rPr>
      </w:pPr>
    </w:p>
    <w:p w14:paraId="19DFC1F0" w14:textId="381FDCDE" w:rsidR="004848F5" w:rsidRDefault="004848F5">
      <w:pPr>
        <w:rPr>
          <w:rFonts w:eastAsia="Times New Roman" w:cs="Arial"/>
          <w:iCs/>
          <w:szCs w:val="24"/>
          <w:u w:val="single"/>
        </w:rPr>
      </w:pPr>
      <w:r>
        <w:rPr>
          <w:rFonts w:eastAsia="Times New Roman" w:cs="Arial"/>
          <w:iCs/>
          <w:szCs w:val="24"/>
          <w:u w:val="single"/>
        </w:rPr>
        <w:br w:type="page"/>
      </w:r>
    </w:p>
    <w:p w14:paraId="6B039C57" w14:textId="77777777" w:rsidR="004848F5" w:rsidRPr="00DC0D77" w:rsidRDefault="004848F5" w:rsidP="00EC2520">
      <w:pPr>
        <w:spacing w:after="0" w:line="360" w:lineRule="auto"/>
        <w:jc w:val="center"/>
        <w:rPr>
          <w:rFonts w:cs="Arial"/>
          <w:b/>
          <w:bCs w:val="0"/>
          <w:sz w:val="40"/>
          <w:szCs w:val="40"/>
        </w:rPr>
      </w:pPr>
      <w:bookmarkStart w:id="20" w:name="_Hlk218871463"/>
      <w:r w:rsidRPr="00460811">
        <w:rPr>
          <w:rFonts w:cs="Arial"/>
          <w:noProof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70EC41F8" wp14:editId="7C8564C1">
            <wp:simplePos x="0" y="0"/>
            <wp:positionH relativeFrom="margin">
              <wp:align>center</wp:align>
            </wp:positionH>
            <wp:positionV relativeFrom="paragraph">
              <wp:posOffset>-403860</wp:posOffset>
            </wp:positionV>
            <wp:extent cx="1193800" cy="1193800"/>
            <wp:effectExtent l="0" t="0" r="6350" b="6350"/>
            <wp:wrapNone/>
            <wp:docPr id="1226873680" name="Picture 12268736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73680" name="Picture 12268736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811">
        <w:rPr>
          <w:rFonts w:cs="Arial"/>
          <w:b/>
          <w:sz w:val="40"/>
          <w:szCs w:val="40"/>
        </w:rPr>
        <w:t>The Family Court of the State of Delaware</w:t>
      </w:r>
    </w:p>
    <w:p w14:paraId="0491A6AD" w14:textId="77777777" w:rsidR="004848F5" w:rsidRDefault="004848F5" w:rsidP="00EC2520">
      <w:pPr>
        <w:spacing w:after="0" w:line="36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 xml:space="preserve">In and For </w:t>
      </w:r>
      <w:r>
        <w:rPr>
          <w:rFonts w:cs="Arial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4"/>
        </w:rPr>
        <w:instrText xml:space="preserve"> FORMCHECKBOX </w:instrText>
      </w:r>
      <w:r>
        <w:rPr>
          <w:rFonts w:cs="Arial"/>
          <w:szCs w:val="24"/>
        </w:rPr>
      </w:r>
      <w:r>
        <w:rPr>
          <w:rFonts w:cs="Arial"/>
          <w:szCs w:val="24"/>
        </w:rPr>
        <w:fldChar w:fldCharType="separate"/>
      </w:r>
      <w:r>
        <w:rPr>
          <w:rFonts w:cs="Arial"/>
          <w:szCs w:val="24"/>
        </w:rPr>
        <w:fldChar w:fldCharType="end"/>
      </w:r>
      <w:r>
        <w:rPr>
          <w:rFonts w:cs="Arial"/>
          <w:szCs w:val="24"/>
        </w:rPr>
        <w:t xml:space="preserve"> New Castle </w:t>
      </w:r>
      <w:r>
        <w:rPr>
          <w:rFonts w:cs="Arial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4"/>
        </w:rPr>
        <w:instrText xml:space="preserve"> FORMCHECKBOX </w:instrText>
      </w:r>
      <w:r>
        <w:rPr>
          <w:rFonts w:cs="Arial"/>
          <w:szCs w:val="24"/>
        </w:rPr>
      </w:r>
      <w:r>
        <w:rPr>
          <w:rFonts w:cs="Arial"/>
          <w:szCs w:val="24"/>
        </w:rPr>
        <w:fldChar w:fldCharType="separate"/>
      </w:r>
      <w:r>
        <w:rPr>
          <w:rFonts w:cs="Arial"/>
          <w:szCs w:val="24"/>
        </w:rPr>
        <w:fldChar w:fldCharType="end"/>
      </w:r>
      <w:r>
        <w:rPr>
          <w:rFonts w:cs="Arial"/>
          <w:szCs w:val="24"/>
        </w:rPr>
        <w:t xml:space="preserve"> Kent </w:t>
      </w:r>
      <w:r>
        <w:rPr>
          <w:rFonts w:cs="Arial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4"/>
        </w:rPr>
        <w:instrText xml:space="preserve"> FORMCHECKBOX </w:instrText>
      </w:r>
      <w:r>
        <w:rPr>
          <w:rFonts w:cs="Arial"/>
          <w:szCs w:val="24"/>
        </w:rPr>
      </w:r>
      <w:r>
        <w:rPr>
          <w:rFonts w:cs="Arial"/>
          <w:szCs w:val="24"/>
        </w:rPr>
        <w:fldChar w:fldCharType="separate"/>
      </w:r>
      <w:r>
        <w:rPr>
          <w:rFonts w:cs="Arial"/>
          <w:szCs w:val="24"/>
        </w:rPr>
        <w:fldChar w:fldCharType="end"/>
      </w:r>
      <w:r>
        <w:rPr>
          <w:rFonts w:cs="Arial"/>
          <w:szCs w:val="24"/>
        </w:rPr>
        <w:t xml:space="preserve"> Sussex County</w:t>
      </w:r>
    </w:p>
    <w:p w14:paraId="62B3F211" w14:textId="77777777" w:rsidR="004848F5" w:rsidRDefault="004848F5" w:rsidP="00F55DAA">
      <w:pPr>
        <w:spacing w:after="0" w:line="360" w:lineRule="exact"/>
        <w:jc w:val="center"/>
        <w:rPr>
          <w:rFonts w:cs="Arial"/>
          <w:szCs w:val="24"/>
        </w:rPr>
      </w:pPr>
    </w:p>
    <w:p w14:paraId="2C5A715C" w14:textId="77777777" w:rsidR="004848F5" w:rsidRDefault="004848F5" w:rsidP="00F55DAA">
      <w:pPr>
        <w:spacing w:after="0" w:line="360" w:lineRule="exact"/>
        <w:jc w:val="center"/>
        <w:rPr>
          <w:rFonts w:cs="Arial"/>
          <w:b/>
          <w:bCs w:val="0"/>
          <w:sz w:val="28"/>
        </w:rPr>
      </w:pPr>
      <w:r>
        <w:rPr>
          <w:rFonts w:cs="Arial"/>
          <w:b/>
          <w:sz w:val="28"/>
        </w:rPr>
        <w:t>ORDER ON MOTION FOR EMERGENCY EX PARTE ORDER</w:t>
      </w:r>
    </w:p>
    <w:tbl>
      <w:tblPr>
        <w:tblStyle w:val="TableGrid"/>
        <w:tblpPr w:leftFromText="180" w:rightFromText="180" w:vertAnchor="text" w:horzAnchor="margin" w:tblpY="196"/>
        <w:tblW w:w="0" w:type="auto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4007"/>
        <w:gridCol w:w="364"/>
        <w:gridCol w:w="179"/>
        <w:gridCol w:w="433"/>
        <w:gridCol w:w="1504"/>
        <w:gridCol w:w="395"/>
        <w:gridCol w:w="791"/>
        <w:gridCol w:w="1687"/>
      </w:tblGrid>
      <w:tr w:rsidR="004848F5" w:rsidRPr="00F55DAA" w14:paraId="14C8B301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BBA194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1" w:name="Text1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1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2655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,</w:t>
            </w:r>
          </w:p>
        </w:tc>
        <w:tc>
          <w:tcPr>
            <w:tcW w:w="1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755E9" w14:textId="109EE3B2" w:rsidR="004848F5" w:rsidRPr="00F55DAA" w:rsidRDefault="008F2477" w:rsidP="00F55DAA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)</w:t>
            </w:r>
          </w:p>
          <w:p w14:paraId="14579D2B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00354614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16CE1D5F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7C499083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2D39F958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241F657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63850895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01A7215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03B7891D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3313C3FA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  <w:p w14:paraId="185213C4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)</w:t>
            </w: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CF466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F55DAA" w14:paraId="41A263B4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7E332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Petitioner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3F5B4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5D847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E61F" w14:textId="77777777" w:rsidR="004848F5" w:rsidRPr="00F55DAA" w:rsidRDefault="004848F5" w:rsidP="00F55DAA">
            <w:pPr>
              <w:spacing w:line="360" w:lineRule="exact"/>
              <w:jc w:val="righ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File Number: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7144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2" w:name="Text5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2"/>
          </w:p>
        </w:tc>
      </w:tr>
      <w:tr w:rsidR="004848F5" w:rsidRPr="00F55DAA" w14:paraId="54F6ACDC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D7BDCC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3" w:name="Text2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3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8F794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EB2A6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84187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F55DAA" w14:paraId="22B426DC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26571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Petitioner’s Attorney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A5AA4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4476F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5188E" w14:textId="77777777" w:rsidR="004848F5" w:rsidRPr="00F55DAA" w:rsidRDefault="004848F5" w:rsidP="00F55DAA">
            <w:pPr>
              <w:spacing w:line="360" w:lineRule="exact"/>
              <w:jc w:val="righ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Petition Number: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3BF860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4" w:name="Text6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4"/>
          </w:p>
        </w:tc>
      </w:tr>
      <w:tr w:rsidR="004848F5" w:rsidRPr="00F55DAA" w14:paraId="3107EFCB" w14:textId="77777777" w:rsidTr="00F55DAA">
        <w:trPr>
          <w:trHeight w:val="432"/>
        </w:trPr>
        <w:tc>
          <w:tcPr>
            <w:tcW w:w="464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443914C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b/>
                <w:szCs w:val="24"/>
              </w:rPr>
              <w:t>v.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A0678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71F27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31B25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B53D92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F55DAA" w14:paraId="0874B66F" w14:textId="77777777" w:rsidTr="00F55DAA">
        <w:trPr>
          <w:trHeight w:val="432"/>
        </w:trPr>
        <w:tc>
          <w:tcPr>
            <w:tcW w:w="4644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8870BDA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b/>
                <w:bCs w:val="0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E5A27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5473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AA40E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F55DAA" w14:paraId="23D8135E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8771DB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5" w:name="Text3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5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79481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,</w:t>
            </w: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910A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8CCB" w14:textId="77777777" w:rsidR="004848F5" w:rsidRPr="00F55DAA" w:rsidRDefault="004848F5" w:rsidP="00F55DAA">
            <w:pPr>
              <w:spacing w:line="360" w:lineRule="exact"/>
              <w:jc w:val="righ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In the interest of: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340C0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F55DAA" w14:paraId="7AD46A88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BBC50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Respondent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4279F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0E171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58E5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531EE2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6" w:name="Text7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6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4BE88" w14:textId="77777777" w:rsidR="004848F5" w:rsidRPr="00F55DAA" w:rsidRDefault="004848F5" w:rsidP="00F55DAA">
            <w:pPr>
              <w:spacing w:line="360" w:lineRule="exact"/>
              <w:jc w:val="righ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D.</w:t>
            </w:r>
            <w:proofErr w:type="gramStart"/>
            <w:r w:rsidRPr="00F55DAA">
              <w:rPr>
                <w:rFonts w:cs="Arial"/>
                <w:szCs w:val="24"/>
              </w:rPr>
              <w:t>O.B</w:t>
            </w:r>
            <w:proofErr w:type="gramEnd"/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9E5FF7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7" w:name="Text10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7"/>
          </w:p>
        </w:tc>
      </w:tr>
      <w:tr w:rsidR="004848F5" w:rsidRPr="00F55DAA" w14:paraId="4330D383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07E183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8" w:name="Text4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8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32D0A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3B94A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831D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8DA6ED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9" w:name="Text8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29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9C26B" w14:textId="77777777" w:rsidR="004848F5" w:rsidRPr="00F55DAA" w:rsidRDefault="004848F5" w:rsidP="00F55DAA">
            <w:pPr>
              <w:spacing w:line="360" w:lineRule="exact"/>
              <w:jc w:val="righ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D.</w:t>
            </w:r>
            <w:proofErr w:type="gramStart"/>
            <w:r w:rsidRPr="00F55DAA">
              <w:rPr>
                <w:rFonts w:cs="Arial"/>
                <w:szCs w:val="24"/>
              </w:rPr>
              <w:t>O.B</w:t>
            </w:r>
            <w:proofErr w:type="gramEnd"/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4410F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0" w:name="Text11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30"/>
          </w:p>
        </w:tc>
      </w:tr>
      <w:tr w:rsidR="004848F5" w:rsidRPr="00F55DAA" w14:paraId="39446553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F141E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Respondent’s Attorney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3A057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ACA1F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90106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690B7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1" w:name="Text9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31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A78BF" w14:textId="77777777" w:rsidR="004848F5" w:rsidRPr="00F55DAA" w:rsidRDefault="004848F5" w:rsidP="00F55DAA">
            <w:pPr>
              <w:spacing w:line="360" w:lineRule="exact"/>
              <w:jc w:val="righ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t>D.</w:t>
            </w:r>
            <w:proofErr w:type="gramStart"/>
            <w:r w:rsidRPr="00F55DAA">
              <w:rPr>
                <w:rFonts w:cs="Arial"/>
                <w:szCs w:val="24"/>
              </w:rPr>
              <w:t>O.B</w:t>
            </w:r>
            <w:proofErr w:type="gramEnd"/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273C62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  <w:r w:rsidRPr="00F55DAA">
              <w:rPr>
                <w:rFonts w:cs="Arial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2" w:name="Text12"/>
            <w:r w:rsidRPr="00F55DAA">
              <w:rPr>
                <w:rFonts w:cs="Arial"/>
                <w:szCs w:val="24"/>
              </w:rPr>
              <w:instrText xml:space="preserve"> FORMTEXT </w:instrText>
            </w:r>
            <w:r w:rsidRPr="00F55DAA">
              <w:rPr>
                <w:rFonts w:cs="Arial"/>
                <w:szCs w:val="24"/>
              </w:rPr>
            </w:r>
            <w:r w:rsidRPr="00F55DAA">
              <w:rPr>
                <w:rFonts w:cs="Arial"/>
                <w:szCs w:val="24"/>
              </w:rPr>
              <w:fldChar w:fldCharType="separate"/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noProof/>
                <w:szCs w:val="24"/>
              </w:rPr>
              <w:t> </w:t>
            </w:r>
            <w:r w:rsidRPr="00F55DAA">
              <w:rPr>
                <w:rFonts w:cs="Arial"/>
                <w:szCs w:val="24"/>
              </w:rPr>
              <w:fldChar w:fldCharType="end"/>
            </w:r>
            <w:bookmarkEnd w:id="32"/>
          </w:p>
        </w:tc>
      </w:tr>
      <w:tr w:rsidR="004848F5" w:rsidRPr="00F55DAA" w14:paraId="48DB72C8" w14:textId="77777777" w:rsidTr="00F55DAA">
        <w:trPr>
          <w:trHeight w:val="43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0064F" w14:textId="77777777" w:rsidR="004848F5" w:rsidRPr="00F55DAA" w:rsidRDefault="004848F5" w:rsidP="00F55DAA">
            <w:pPr>
              <w:spacing w:line="360" w:lineRule="exact"/>
              <w:jc w:val="center"/>
              <w:rPr>
                <w:rFonts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EC06C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899CB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53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0E12D" w14:textId="77777777" w:rsidR="004848F5" w:rsidRPr="00F55DAA" w:rsidRDefault="004848F5" w:rsidP="00F55DAA">
            <w:pPr>
              <w:spacing w:line="360" w:lineRule="exact"/>
              <w:rPr>
                <w:rFonts w:cs="Arial"/>
                <w:szCs w:val="24"/>
              </w:rPr>
            </w:pPr>
          </w:p>
        </w:tc>
      </w:tr>
    </w:tbl>
    <w:p w14:paraId="25CF5107" w14:textId="77777777" w:rsidR="004848F5" w:rsidRDefault="004848F5" w:rsidP="006C34C2">
      <w:pPr>
        <w:spacing w:after="0" w:line="240" w:lineRule="auto"/>
        <w:rPr>
          <w:rFonts w:cs="Arial"/>
          <w:sz w:val="36"/>
          <w:szCs w:val="36"/>
        </w:rPr>
      </w:pPr>
    </w:p>
    <w:tbl>
      <w:tblPr>
        <w:tblStyle w:val="TableGrid"/>
        <w:tblW w:w="11070" w:type="dxa"/>
        <w:tblInd w:w="-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1070"/>
      </w:tblGrid>
      <w:tr w:rsidR="004848F5" w:rsidRPr="006C34C2" w14:paraId="2A5325A2" w14:textId="77777777" w:rsidTr="00FC2080">
        <w:trPr>
          <w:trHeight w:val="432"/>
        </w:trPr>
        <w:tc>
          <w:tcPr>
            <w:tcW w:w="11070" w:type="dxa"/>
            <w:vAlign w:val="bottom"/>
          </w:tcPr>
          <w:p w14:paraId="1D644260" w14:textId="77777777" w:rsidR="004848F5" w:rsidRPr="006C34C2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Upon consideration of the Motion and affidavit(s) of the </w:t>
            </w:r>
            <w:r w:rsidRPr="00554F0B">
              <w:rPr>
                <w:rFonts w:cs="Arial"/>
                <w:b/>
                <w:szCs w:val="24"/>
              </w:rPr>
              <w:t>Movant</w:t>
            </w:r>
            <w:r>
              <w:rPr>
                <w:rFonts w:cs="Arial"/>
                <w:szCs w:val="24"/>
              </w:rPr>
              <w:t xml:space="preserve"> alleging the prospect of immediate</w:t>
            </w:r>
          </w:p>
        </w:tc>
      </w:tr>
      <w:tr w:rsidR="004848F5" w:rsidRPr="006C34C2" w14:paraId="2F624E7D" w14:textId="77777777" w:rsidTr="00FC2080">
        <w:trPr>
          <w:trHeight w:val="432"/>
        </w:trPr>
        <w:tc>
          <w:tcPr>
            <w:tcW w:w="11070" w:type="dxa"/>
            <w:vAlign w:val="bottom"/>
          </w:tcPr>
          <w:p w14:paraId="52D779A3" w14:textId="77777777" w:rsidR="004848F5" w:rsidRPr="00F55DAA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and irreparable harm, and pursuant to Family Court Civil Rule 65.2(a), the Court hereby finds that:</w:t>
            </w:r>
          </w:p>
        </w:tc>
      </w:tr>
      <w:tr w:rsidR="004848F5" w:rsidRPr="006C34C2" w14:paraId="1C67CAF9" w14:textId="77777777" w:rsidTr="00FC2080">
        <w:trPr>
          <w:trHeight w:val="432"/>
        </w:trPr>
        <w:tc>
          <w:tcPr>
            <w:tcW w:w="11070" w:type="dxa"/>
            <w:tcBorders>
              <w:bottom w:val="single" w:sz="4" w:space="0" w:color="auto"/>
            </w:tcBorders>
            <w:vAlign w:val="bottom"/>
          </w:tcPr>
          <w:p w14:paraId="6969D6F1" w14:textId="77777777" w:rsidR="004848F5" w:rsidRPr="006C34C2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4848F5" w:rsidRPr="006C34C2" w14:paraId="0CFFECE7" w14:textId="77777777" w:rsidTr="00FC2080">
        <w:trPr>
          <w:trHeight w:val="432"/>
        </w:trPr>
        <w:tc>
          <w:tcPr>
            <w:tcW w:w="11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E269C1" w14:textId="77777777" w:rsidR="004848F5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4848F5" w:rsidRPr="006C34C2" w14:paraId="3E6CEB9C" w14:textId="77777777" w:rsidTr="00FC2080">
        <w:trPr>
          <w:trHeight w:val="432"/>
        </w:trPr>
        <w:tc>
          <w:tcPr>
            <w:tcW w:w="11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3020F3" w14:textId="77777777" w:rsidR="004848F5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</w:tr>
    </w:tbl>
    <w:p w14:paraId="570E7489" w14:textId="77777777" w:rsidR="004848F5" w:rsidRPr="001637A6" w:rsidRDefault="004848F5" w:rsidP="00052824">
      <w:pPr>
        <w:spacing w:after="0" w:line="360" w:lineRule="atLeast"/>
        <w:rPr>
          <w:rFonts w:cs="Arial"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XSpec="center" w:tblpY="37"/>
        <w:tblW w:w="11166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09"/>
        <w:gridCol w:w="1473"/>
        <w:gridCol w:w="109"/>
        <w:gridCol w:w="1940"/>
        <w:gridCol w:w="1675"/>
        <w:gridCol w:w="184"/>
        <w:gridCol w:w="1120"/>
        <w:gridCol w:w="1024"/>
        <w:gridCol w:w="1844"/>
        <w:gridCol w:w="296"/>
        <w:gridCol w:w="1273"/>
        <w:gridCol w:w="119"/>
      </w:tblGrid>
      <w:tr w:rsidR="004848F5" w:rsidRPr="00A453BC" w14:paraId="004DB951" w14:textId="77777777" w:rsidTr="00A453BC">
        <w:trPr>
          <w:trHeight w:val="432"/>
        </w:trPr>
        <w:tc>
          <w:tcPr>
            <w:tcW w:w="1116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99DF5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 xml:space="preserve">Accordingly, </w:t>
            </w:r>
            <w:r w:rsidRPr="00A453BC">
              <w:rPr>
                <w:rFonts w:cs="Arial"/>
                <w:b/>
                <w:szCs w:val="24"/>
              </w:rPr>
              <w:t>IT IS SO ORDERED</w:t>
            </w:r>
            <w:r w:rsidRPr="00A453BC">
              <w:rPr>
                <w:rFonts w:cs="Arial"/>
                <w:szCs w:val="24"/>
              </w:rPr>
              <w:t xml:space="preserve"> that:</w:t>
            </w:r>
          </w:p>
        </w:tc>
      </w:tr>
      <w:tr w:rsidR="004848F5" w:rsidRPr="00A453BC" w14:paraId="4904898C" w14:textId="77777777" w:rsidTr="00A453BC">
        <w:trPr>
          <w:trHeight w:val="432"/>
        </w:trPr>
        <w:tc>
          <w:tcPr>
            <w:tcW w:w="1116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B0ED3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4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3"/>
            <w:r w:rsidRPr="00A453BC">
              <w:rPr>
                <w:rFonts w:cs="Arial"/>
                <w:szCs w:val="24"/>
              </w:rPr>
              <w:t xml:space="preserve"> The Motion is GRANTED.</w:t>
            </w:r>
          </w:p>
        </w:tc>
      </w:tr>
      <w:tr w:rsidR="004848F5" w:rsidRPr="00A453BC" w14:paraId="079331B1" w14:textId="77777777" w:rsidTr="00A453BC">
        <w:trPr>
          <w:trHeight w:val="432"/>
        </w:trPr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DA05E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105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E0E30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0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4"/>
            <w:r w:rsidRPr="00A453BC">
              <w:rPr>
                <w:rFonts w:cs="Arial"/>
                <w:szCs w:val="24"/>
              </w:rPr>
              <w:t xml:space="preserve"> Temporary custody/guardianship of the above child(ren) is granted to the Movant.</w:t>
            </w:r>
          </w:p>
        </w:tc>
      </w:tr>
      <w:tr w:rsidR="004848F5" w:rsidRPr="00A453BC" w14:paraId="0B24DAE7" w14:textId="77777777" w:rsidTr="00FC2080">
        <w:trPr>
          <w:trHeight w:val="431"/>
        </w:trPr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</w:tcPr>
          <w:p w14:paraId="34E5F625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 xml:space="preserve">    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7520AEAC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2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5"/>
            <w:r w:rsidRPr="00A453BC">
              <w:rPr>
                <w:rFonts w:cs="Arial"/>
                <w:szCs w:val="24"/>
              </w:rPr>
              <w:t xml:space="preserve"> Other:</w:t>
            </w:r>
          </w:p>
        </w:tc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9F666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935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CE488D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2041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A453BC" w14:paraId="63BDB958" w14:textId="77777777" w:rsidTr="00FC2080">
        <w:trPr>
          <w:trHeight w:val="431"/>
        </w:trPr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</w:tcPr>
          <w:p w14:paraId="1FEE87E5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1CE01A9A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935E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470BEB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22B7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A453BC" w14:paraId="63C29005" w14:textId="77777777" w:rsidTr="00FC2080">
        <w:trPr>
          <w:trHeight w:val="431"/>
        </w:trPr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</w:tcPr>
          <w:p w14:paraId="007C5058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3C22FE9C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E7AD2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0A888D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58741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</w:tr>
      <w:tr w:rsidR="004848F5" w:rsidRPr="00A453BC" w14:paraId="5C77FCD9" w14:textId="77777777" w:rsidTr="00A453BC">
        <w:trPr>
          <w:trHeight w:val="432"/>
        </w:trPr>
        <w:tc>
          <w:tcPr>
            <w:tcW w:w="1116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BEDA1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lastRenderedPageBreak/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5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6"/>
            <w:r w:rsidRPr="00A453BC">
              <w:rPr>
                <w:rFonts w:cs="Arial"/>
                <w:szCs w:val="24"/>
              </w:rPr>
              <w:t xml:space="preserve"> The Motion is DENIED. The underlying action will proceed in the usual course of business.</w:t>
            </w:r>
          </w:p>
        </w:tc>
      </w:tr>
      <w:tr w:rsidR="004848F5" w:rsidRPr="00A453BC" w14:paraId="496E7A15" w14:textId="77777777" w:rsidTr="00052824">
        <w:trPr>
          <w:trHeight w:val="432"/>
        </w:trPr>
        <w:tc>
          <w:tcPr>
            <w:tcW w:w="763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BF5FD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6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7"/>
            <w:r w:rsidRPr="00A453BC">
              <w:rPr>
                <w:rFonts w:cs="Arial"/>
                <w:szCs w:val="24"/>
              </w:rPr>
              <w:t xml:space="preserve"> A  </w:t>
            </w:r>
            <w:r w:rsidRPr="00A453BC">
              <w:rPr>
                <w:rFonts w:cs="Arial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9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8"/>
            <w:r w:rsidRPr="00A453BC">
              <w:rPr>
                <w:rFonts w:cs="Arial"/>
                <w:szCs w:val="24"/>
              </w:rPr>
              <w:t xml:space="preserve"> hearing  </w:t>
            </w:r>
            <w:r w:rsidRPr="00A453BC">
              <w:rPr>
                <w:rFonts w:cs="Arial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0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39"/>
            <w:r w:rsidRPr="00A453BC">
              <w:rPr>
                <w:rFonts w:cs="Arial"/>
                <w:szCs w:val="24"/>
              </w:rPr>
              <w:t xml:space="preserve"> conference regarding the Motion will be held on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88A6A0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40" w:name="Text15"/>
            <w:r w:rsidRPr="00A453BC">
              <w:rPr>
                <w:rFonts w:cs="Arial"/>
                <w:szCs w:val="24"/>
              </w:rPr>
              <w:instrText xml:space="preserve"> FORMTEXT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0"/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D3F69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>at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2696A8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1" w:name="Text16"/>
            <w:r w:rsidRPr="00A453BC">
              <w:rPr>
                <w:rFonts w:cs="Arial"/>
                <w:szCs w:val="24"/>
              </w:rPr>
              <w:instrText xml:space="preserve"> FORMTEXT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1"/>
          </w:p>
        </w:tc>
      </w:tr>
      <w:tr w:rsidR="004848F5" w:rsidRPr="00A453BC" w14:paraId="43EB5C9F" w14:textId="77777777" w:rsidTr="00A453BC">
        <w:trPr>
          <w:trHeight w:val="432"/>
        </w:trPr>
        <w:tc>
          <w:tcPr>
            <w:tcW w:w="36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E434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 xml:space="preserve">     before Judge/Commissioner</w:t>
            </w:r>
          </w:p>
        </w:tc>
        <w:tc>
          <w:tcPr>
            <w:tcW w:w="29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78F2B6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2" w:name="Text17"/>
            <w:r w:rsidRPr="00A453BC">
              <w:rPr>
                <w:rFonts w:cs="Arial"/>
                <w:szCs w:val="24"/>
              </w:rPr>
              <w:instrText xml:space="preserve"> FORMTEXT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noProof/>
                <w:szCs w:val="24"/>
              </w:rPr>
              <w:t> </w:t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2"/>
          </w:p>
        </w:tc>
        <w:tc>
          <w:tcPr>
            <w:tcW w:w="45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3EEC2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>for which 30 minutes have been allotted.</w:t>
            </w:r>
          </w:p>
        </w:tc>
      </w:tr>
      <w:tr w:rsidR="004848F5" w:rsidRPr="00A453BC" w14:paraId="5AEE39C8" w14:textId="77777777" w:rsidTr="00A453BC">
        <w:trPr>
          <w:trHeight w:val="432"/>
        </w:trPr>
        <w:tc>
          <w:tcPr>
            <w:tcW w:w="1116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09FC5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 xml:space="preserve">     This may be your only notice of the hearing/conference. Not appearing risks an adverse ruling.</w:t>
            </w:r>
          </w:p>
        </w:tc>
      </w:tr>
      <w:tr w:rsidR="004848F5" w:rsidRPr="00A453BC" w14:paraId="239D666B" w14:textId="77777777" w:rsidTr="00A453BC">
        <w:trPr>
          <w:trHeight w:val="432"/>
        </w:trPr>
        <w:tc>
          <w:tcPr>
            <w:tcW w:w="1116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B991C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t xml:space="preserve">     The hearing/conference will take place:</w:t>
            </w:r>
          </w:p>
        </w:tc>
      </w:tr>
      <w:tr w:rsidR="004848F5" w:rsidRPr="00A453BC" w14:paraId="7F2A7F99" w14:textId="77777777" w:rsidTr="00A453BC">
        <w:trPr>
          <w:trHeight w:val="432"/>
        </w:trPr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EE6E5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51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CC71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7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3"/>
            <w:r w:rsidRPr="00A453BC">
              <w:rPr>
                <w:rFonts w:cs="Arial"/>
                <w:szCs w:val="24"/>
              </w:rPr>
              <w:t xml:space="preserve"> at 500 N. King Street, Wilmington, DE 19801</w:t>
            </w:r>
          </w:p>
        </w:tc>
        <w:tc>
          <w:tcPr>
            <w:tcW w:w="5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FA143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9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4"/>
            <w:r w:rsidRPr="00A453BC">
              <w:rPr>
                <w:rFonts w:cs="Arial"/>
                <w:szCs w:val="24"/>
              </w:rPr>
              <w:t xml:space="preserve"> at 100 East Market Street, Georgetown, DE 19947</w:t>
            </w:r>
          </w:p>
        </w:tc>
      </w:tr>
      <w:tr w:rsidR="004848F5" w:rsidRPr="00A453BC" w14:paraId="7C57B061" w14:textId="77777777" w:rsidTr="00EC2520">
        <w:trPr>
          <w:trHeight w:val="432"/>
        </w:trPr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E0A7E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538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54BA1" w14:textId="6E4E9F09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8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5"/>
            <w:r w:rsidRPr="00A453BC">
              <w:rPr>
                <w:rFonts w:cs="Arial"/>
                <w:szCs w:val="24"/>
              </w:rPr>
              <w:t xml:space="preserve"> at 4</w:t>
            </w:r>
            <w:r w:rsidR="00EC2520">
              <w:rPr>
                <w:rFonts w:cs="Arial"/>
                <w:szCs w:val="24"/>
              </w:rPr>
              <w:t>45 S</w:t>
            </w:r>
            <w:r w:rsidRPr="00A453BC">
              <w:rPr>
                <w:rFonts w:cs="Arial"/>
                <w:szCs w:val="24"/>
              </w:rPr>
              <w:t xml:space="preserve"> </w:t>
            </w:r>
            <w:r w:rsidR="00EC2520">
              <w:rPr>
                <w:rFonts w:cs="Arial"/>
                <w:szCs w:val="24"/>
              </w:rPr>
              <w:t xml:space="preserve">Governors Avenue, </w:t>
            </w:r>
            <w:r w:rsidRPr="00A453BC">
              <w:rPr>
                <w:rFonts w:cs="Arial"/>
                <w:szCs w:val="24"/>
              </w:rPr>
              <w:t>Dover, DE 1990</w:t>
            </w:r>
            <w:r w:rsidR="00EC2520">
              <w:rPr>
                <w:rFonts w:cs="Arial"/>
                <w:szCs w:val="24"/>
              </w:rPr>
              <w:t>4</w:t>
            </w: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340B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21"/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bookmarkEnd w:id="46"/>
            <w:r w:rsidRPr="00A453BC">
              <w:rPr>
                <w:rFonts w:cs="Arial"/>
                <w:szCs w:val="24"/>
              </w:rPr>
              <w:t xml:space="preserve"> by Zoom – Zoom instructions are enclosed.</w:t>
            </w:r>
          </w:p>
        </w:tc>
      </w:tr>
    </w:tbl>
    <w:p w14:paraId="4B168701" w14:textId="77777777" w:rsidR="004848F5" w:rsidRDefault="004848F5" w:rsidP="00052824">
      <w:pPr>
        <w:spacing w:after="0" w:line="360" w:lineRule="atLeast"/>
        <w:rPr>
          <w:rFonts w:cs="Arial"/>
          <w:szCs w:val="24"/>
        </w:rPr>
      </w:pPr>
    </w:p>
    <w:tbl>
      <w:tblPr>
        <w:tblStyle w:val="TableGrid"/>
        <w:tblpPr w:leftFromText="180" w:rightFromText="180" w:vertAnchor="text" w:horzAnchor="margin" w:tblpXSpec="center" w:tblpY="37"/>
        <w:tblW w:w="11166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504"/>
        <w:gridCol w:w="111"/>
        <w:gridCol w:w="9551"/>
      </w:tblGrid>
      <w:tr w:rsidR="004848F5" w:rsidRPr="00A453BC" w14:paraId="26E230BE" w14:textId="77777777" w:rsidTr="004B3FCA">
        <w:trPr>
          <w:trHeight w:val="431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3A45FE51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 w:rsidRPr="00A453BC">
              <w:rPr>
                <w:rFonts w:cs="Arial"/>
                <w:szCs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53BC">
              <w:rPr>
                <w:rFonts w:cs="Arial"/>
                <w:szCs w:val="24"/>
              </w:rPr>
              <w:instrText xml:space="preserve"> FORMCHECKBOX </w:instrText>
            </w:r>
            <w:r w:rsidRPr="00A453BC">
              <w:rPr>
                <w:rFonts w:cs="Arial"/>
                <w:szCs w:val="24"/>
              </w:rPr>
            </w:r>
            <w:r w:rsidRPr="00A453BC">
              <w:rPr>
                <w:rFonts w:cs="Arial"/>
                <w:szCs w:val="24"/>
              </w:rPr>
              <w:fldChar w:fldCharType="separate"/>
            </w:r>
            <w:r w:rsidRPr="00A453BC">
              <w:rPr>
                <w:rFonts w:cs="Arial"/>
                <w:szCs w:val="24"/>
              </w:rPr>
              <w:fldChar w:fldCharType="end"/>
            </w:r>
            <w:r w:rsidRPr="00A453BC">
              <w:rPr>
                <w:rFonts w:cs="Arial"/>
                <w:szCs w:val="24"/>
              </w:rPr>
              <w:t xml:space="preserve"> Other:</w:t>
            </w:r>
          </w:p>
        </w:tc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A31C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959783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4848F5" w:rsidRPr="00A453BC" w14:paraId="3E9BF5F9" w14:textId="77777777" w:rsidTr="004B3FCA">
        <w:trPr>
          <w:trHeight w:val="431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4E74ACAF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1903C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D745C2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4848F5" w:rsidRPr="00A453BC" w14:paraId="61A75109" w14:textId="77777777" w:rsidTr="004B3FCA">
        <w:trPr>
          <w:trHeight w:val="431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00382AC7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DB531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ACC250" w14:textId="77777777" w:rsidR="004848F5" w:rsidRPr="00A453BC" w:rsidRDefault="004848F5" w:rsidP="00052824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</w:p>
        </w:tc>
      </w:tr>
    </w:tbl>
    <w:p w14:paraId="6ADCB563" w14:textId="77777777" w:rsidR="004848F5" w:rsidRPr="00184B01" w:rsidRDefault="004848F5" w:rsidP="00554F0B">
      <w:pPr>
        <w:spacing w:after="0"/>
        <w:rPr>
          <w:rFonts w:cs="Arial"/>
          <w:szCs w:val="24"/>
        </w:rPr>
      </w:pPr>
    </w:p>
    <w:p w14:paraId="30277F1E" w14:textId="77777777" w:rsidR="004848F5" w:rsidRPr="00184B01" w:rsidRDefault="004848F5" w:rsidP="00184B01">
      <w:pPr>
        <w:spacing w:after="0"/>
        <w:rPr>
          <w:rFonts w:cs="Arial"/>
          <w:szCs w:val="24"/>
        </w:rPr>
      </w:pPr>
    </w:p>
    <w:p w14:paraId="764467F4" w14:textId="77777777" w:rsidR="004848F5" w:rsidRPr="00184B01" w:rsidRDefault="004848F5" w:rsidP="00D42E45">
      <w:pPr>
        <w:spacing w:after="0"/>
        <w:rPr>
          <w:rFonts w:cs="Arial"/>
          <w:szCs w:val="24"/>
        </w:rPr>
      </w:pPr>
    </w:p>
    <w:tbl>
      <w:tblPr>
        <w:tblStyle w:val="TableGrid"/>
        <w:tblW w:w="0" w:type="auto"/>
        <w:tblInd w:w="-270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727"/>
        <w:gridCol w:w="103"/>
        <w:gridCol w:w="3800"/>
      </w:tblGrid>
      <w:tr w:rsidR="004848F5" w:rsidRPr="006C34C2" w14:paraId="1A3AF016" w14:textId="77777777" w:rsidTr="00A453BC">
        <w:trPr>
          <w:trHeight w:val="432"/>
        </w:trPr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54F57A" w14:textId="77777777" w:rsidR="004848F5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</w:p>
          <w:p w14:paraId="0B5A0A49" w14:textId="77777777" w:rsidR="004848F5" w:rsidRPr="006C34C2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95881" w14:textId="77777777" w:rsidR="004848F5" w:rsidRPr="006C34C2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D5195D" w14:textId="77777777" w:rsidR="004848F5" w:rsidRPr="006C34C2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7" w:name="Text19"/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  <w:bookmarkEnd w:id="47"/>
          </w:p>
        </w:tc>
      </w:tr>
      <w:tr w:rsidR="004848F5" w:rsidRPr="006C34C2" w14:paraId="665A745F" w14:textId="77777777" w:rsidTr="00A453BC">
        <w:trPr>
          <w:trHeight w:val="432"/>
        </w:trPr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1933AA" w14:textId="77777777" w:rsidR="004848F5" w:rsidRPr="006C34C2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Judge/Commissioner </w:t>
            </w:r>
            <w:r>
              <w:rPr>
                <w:rFonts w:cs="Arial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8" w:name="Text22"/>
            <w:r>
              <w:rPr>
                <w:rFonts w:cs="Arial"/>
                <w:szCs w:val="24"/>
              </w:rPr>
              <w:instrText xml:space="preserve"> 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  <w:bookmarkEnd w:id="48"/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</w:tcPr>
          <w:p w14:paraId="7BDFD905" w14:textId="77777777" w:rsidR="004848F5" w:rsidRPr="006C34C2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593F8" w14:textId="77777777" w:rsidR="004848F5" w:rsidRPr="006C34C2" w:rsidRDefault="004848F5" w:rsidP="00A453BC">
            <w:pPr>
              <w:spacing w:line="360" w:lineRule="exact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Date</w:t>
            </w:r>
          </w:p>
        </w:tc>
      </w:tr>
    </w:tbl>
    <w:p w14:paraId="372F5434" w14:textId="77777777" w:rsidR="004848F5" w:rsidRDefault="004848F5" w:rsidP="00D42E45">
      <w:pPr>
        <w:spacing w:after="0"/>
        <w:rPr>
          <w:rFonts w:cs="Arial"/>
          <w:szCs w:val="24"/>
        </w:rPr>
      </w:pPr>
    </w:p>
    <w:p w14:paraId="2DBE13C0" w14:textId="77777777" w:rsidR="004848F5" w:rsidRPr="00184B01" w:rsidRDefault="004848F5" w:rsidP="00D42E45">
      <w:pPr>
        <w:spacing w:after="0"/>
        <w:rPr>
          <w:rFonts w:cs="Arial"/>
          <w:szCs w:val="24"/>
        </w:rPr>
      </w:pPr>
    </w:p>
    <w:tbl>
      <w:tblPr>
        <w:tblStyle w:val="TableGrid"/>
        <w:tblW w:w="10803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38"/>
        <w:gridCol w:w="1504"/>
        <w:gridCol w:w="1108"/>
        <w:gridCol w:w="1530"/>
        <w:gridCol w:w="1800"/>
        <w:gridCol w:w="2880"/>
        <w:gridCol w:w="1443"/>
      </w:tblGrid>
      <w:tr w:rsidR="004848F5" w:rsidRPr="006C34C2" w14:paraId="0716EEA6" w14:textId="77777777" w:rsidTr="00965C20">
        <w:trPr>
          <w:trHeight w:val="432"/>
        </w:trPr>
        <w:tc>
          <w:tcPr>
            <w:tcW w:w="538" w:type="dxa"/>
            <w:vAlign w:val="bottom"/>
          </w:tcPr>
          <w:p w14:paraId="700883D0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CC:</w:t>
            </w:r>
          </w:p>
        </w:tc>
        <w:tc>
          <w:tcPr>
            <w:tcW w:w="1504" w:type="dxa"/>
            <w:vAlign w:val="bottom"/>
          </w:tcPr>
          <w:p w14:paraId="11B5C551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12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49"/>
            <w:r>
              <w:rPr>
                <w:rFonts w:cs="Arial"/>
                <w:szCs w:val="24"/>
              </w:rPr>
              <w:t xml:space="preserve"> Petitioner</w:t>
            </w:r>
          </w:p>
        </w:tc>
        <w:tc>
          <w:tcPr>
            <w:tcW w:w="2638" w:type="dxa"/>
            <w:gridSpan w:val="2"/>
            <w:vAlign w:val="bottom"/>
          </w:tcPr>
          <w:p w14:paraId="055F668F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13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0"/>
            <w:r>
              <w:rPr>
                <w:rFonts w:cs="Arial"/>
                <w:szCs w:val="24"/>
              </w:rPr>
              <w:t xml:space="preserve"> Petitioner’s Attorney</w:t>
            </w:r>
          </w:p>
        </w:tc>
        <w:tc>
          <w:tcPr>
            <w:tcW w:w="1800" w:type="dxa"/>
            <w:vAlign w:val="bottom"/>
          </w:tcPr>
          <w:p w14:paraId="37EE1CEB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14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1"/>
            <w:r>
              <w:rPr>
                <w:rFonts w:cs="Arial"/>
                <w:szCs w:val="24"/>
              </w:rPr>
              <w:t xml:space="preserve"> Respondent</w:t>
            </w:r>
          </w:p>
        </w:tc>
        <w:tc>
          <w:tcPr>
            <w:tcW w:w="2880" w:type="dxa"/>
            <w:vAlign w:val="bottom"/>
          </w:tcPr>
          <w:p w14:paraId="44D83A37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5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2"/>
            <w:r>
              <w:rPr>
                <w:rFonts w:cs="Arial"/>
                <w:szCs w:val="24"/>
              </w:rPr>
              <w:t xml:space="preserve"> Respondent’s Attorney</w:t>
            </w:r>
          </w:p>
        </w:tc>
        <w:tc>
          <w:tcPr>
            <w:tcW w:w="1443" w:type="dxa"/>
            <w:vAlign w:val="bottom"/>
          </w:tcPr>
          <w:p w14:paraId="363E1777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8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3"/>
            <w:r>
              <w:rPr>
                <w:rFonts w:cs="Arial"/>
                <w:szCs w:val="24"/>
              </w:rPr>
              <w:t xml:space="preserve"> DFS</w:t>
            </w:r>
          </w:p>
        </w:tc>
      </w:tr>
      <w:tr w:rsidR="004848F5" w:rsidRPr="006C34C2" w14:paraId="6739D3BD" w14:textId="77777777" w:rsidTr="00965C20">
        <w:trPr>
          <w:trHeight w:val="432"/>
        </w:trPr>
        <w:tc>
          <w:tcPr>
            <w:tcW w:w="538" w:type="dxa"/>
            <w:vAlign w:val="bottom"/>
          </w:tcPr>
          <w:p w14:paraId="15CE158C" w14:textId="77777777" w:rsidR="004848F5" w:rsidRPr="00D42E45" w:rsidRDefault="004848F5" w:rsidP="00A453BC">
            <w:pPr>
              <w:spacing w:line="360" w:lineRule="exact"/>
              <w:rPr>
                <w:rFonts w:cs="Arial"/>
                <w:sz w:val="6"/>
                <w:szCs w:val="6"/>
              </w:rPr>
            </w:pPr>
          </w:p>
        </w:tc>
        <w:tc>
          <w:tcPr>
            <w:tcW w:w="10265" w:type="dxa"/>
            <w:gridSpan w:val="6"/>
            <w:vAlign w:val="bottom"/>
          </w:tcPr>
          <w:p w14:paraId="1E1D5B07" w14:textId="77777777" w:rsidR="004848F5" w:rsidRPr="00D42E45" w:rsidRDefault="004848F5" w:rsidP="00A453BC">
            <w:pPr>
              <w:spacing w:line="360" w:lineRule="exact"/>
              <w:rPr>
                <w:rFonts w:cs="Arial"/>
                <w:sz w:val="6"/>
                <w:szCs w:val="6"/>
              </w:rPr>
            </w:pPr>
          </w:p>
        </w:tc>
      </w:tr>
      <w:tr w:rsidR="004848F5" w:rsidRPr="006C34C2" w14:paraId="2D78BFBE" w14:textId="77777777" w:rsidTr="00965C20">
        <w:trPr>
          <w:trHeight w:val="432"/>
        </w:trPr>
        <w:tc>
          <w:tcPr>
            <w:tcW w:w="538" w:type="dxa"/>
            <w:vAlign w:val="bottom"/>
          </w:tcPr>
          <w:p w14:paraId="307CDC58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</w:p>
        </w:tc>
        <w:tc>
          <w:tcPr>
            <w:tcW w:w="1504" w:type="dxa"/>
            <w:vAlign w:val="bottom"/>
          </w:tcPr>
          <w:p w14:paraId="411DD7E9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16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4"/>
            <w:r>
              <w:rPr>
                <w:rFonts w:cs="Arial"/>
                <w:szCs w:val="24"/>
              </w:rPr>
              <w:t xml:space="preserve"> File</w:t>
            </w:r>
          </w:p>
        </w:tc>
        <w:tc>
          <w:tcPr>
            <w:tcW w:w="1108" w:type="dxa"/>
            <w:vAlign w:val="bottom"/>
          </w:tcPr>
          <w:p w14:paraId="30F0EB79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7"/>
            <w:r>
              <w:rPr>
                <w:rFonts w:cs="Arial"/>
                <w:szCs w:val="24"/>
              </w:rPr>
              <w:instrText xml:space="preserve"> FORMCHECKBOX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5"/>
            <w:r>
              <w:rPr>
                <w:rFonts w:cs="Arial"/>
                <w:szCs w:val="24"/>
              </w:rPr>
              <w:t xml:space="preserve"> Other:</w:t>
            </w:r>
          </w:p>
        </w:tc>
        <w:tc>
          <w:tcPr>
            <w:tcW w:w="7653" w:type="dxa"/>
            <w:gridSpan w:val="4"/>
            <w:tcBorders>
              <w:bottom w:val="single" w:sz="4" w:space="0" w:color="auto"/>
            </w:tcBorders>
            <w:vAlign w:val="bottom"/>
          </w:tcPr>
          <w:p w14:paraId="25865507" w14:textId="77777777" w:rsidR="004848F5" w:rsidRDefault="004848F5" w:rsidP="00A453BC">
            <w:pPr>
              <w:spacing w:line="360" w:lineRule="exac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4"/>
              </w:rPr>
              <w:instrText xml:space="preserve"> </w:instrText>
            </w:r>
            <w:bookmarkStart w:id="56" w:name="Text21"/>
            <w:r>
              <w:rPr>
                <w:rFonts w:cs="Arial"/>
                <w:szCs w:val="24"/>
              </w:rPr>
              <w:instrText xml:space="preserve">FORMTEXT </w:instrText>
            </w:r>
            <w:r>
              <w:rPr>
                <w:rFonts w:cs="Arial"/>
                <w:szCs w:val="24"/>
              </w:rPr>
            </w:r>
            <w:r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noProof/>
                <w:szCs w:val="24"/>
              </w:rPr>
              <w:t> </w:t>
            </w:r>
            <w:r>
              <w:rPr>
                <w:rFonts w:cs="Arial"/>
                <w:szCs w:val="24"/>
              </w:rPr>
              <w:fldChar w:fldCharType="end"/>
            </w:r>
            <w:bookmarkEnd w:id="56"/>
          </w:p>
        </w:tc>
      </w:tr>
      <w:bookmarkEnd w:id="20"/>
    </w:tbl>
    <w:p w14:paraId="0C609978" w14:textId="77777777" w:rsidR="004848F5" w:rsidRPr="00632420" w:rsidRDefault="004848F5" w:rsidP="00632420">
      <w:pPr>
        <w:spacing w:line="240" w:lineRule="auto"/>
        <w:rPr>
          <w:rFonts w:cs="Arial"/>
          <w:sz w:val="2"/>
          <w:szCs w:val="2"/>
        </w:rPr>
      </w:pPr>
    </w:p>
    <w:p w14:paraId="396911D5" w14:textId="77777777" w:rsidR="004848F5" w:rsidRDefault="004848F5" w:rsidP="00BC0BFF">
      <w:pPr>
        <w:spacing w:after="0" w:line="360" w:lineRule="auto"/>
        <w:rPr>
          <w:rFonts w:eastAsia="Times New Roman" w:cs="Arial"/>
          <w:iCs/>
          <w:szCs w:val="24"/>
          <w:u w:val="single"/>
        </w:rPr>
      </w:pPr>
    </w:p>
    <w:p w14:paraId="0351D7B7" w14:textId="668C58FE" w:rsidR="00BC0BFF" w:rsidRPr="00BC0BFF" w:rsidRDefault="00BC0BFF" w:rsidP="00BC0BFF">
      <w:pPr>
        <w:spacing w:line="360" w:lineRule="auto"/>
        <w:rPr>
          <w:rFonts w:eastAsia="Times New Roman" w:cs="Arial"/>
          <w:iCs/>
          <w:szCs w:val="24"/>
          <w:u w:val="single"/>
        </w:rPr>
      </w:pPr>
    </w:p>
    <w:bookmarkEnd w:id="0"/>
    <w:sectPr w:rsidR="00BC0BFF" w:rsidRPr="00BC0BFF" w:rsidSect="00C61F3D">
      <w:headerReference w:type="default" r:id="rId13"/>
      <w:type w:val="continuous"/>
      <w:pgSz w:w="12240" w:h="15840"/>
      <w:pgMar w:top="1440" w:right="1440" w:bottom="1440" w:left="144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540B" w14:textId="77777777" w:rsidR="00590B7C" w:rsidRDefault="00590B7C" w:rsidP="00535185">
      <w:pPr>
        <w:spacing w:after="0" w:line="240" w:lineRule="auto"/>
      </w:pPr>
      <w:r>
        <w:separator/>
      </w:r>
    </w:p>
  </w:endnote>
  <w:endnote w:type="continuationSeparator" w:id="0">
    <w:p w14:paraId="03DA94EA" w14:textId="77777777" w:rsidR="00590B7C" w:rsidRDefault="00590B7C" w:rsidP="00535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6665" w14:textId="541D78DA" w:rsidR="00025575" w:rsidRPr="00E6526B" w:rsidRDefault="00025575" w:rsidP="00025575">
    <w:pPr>
      <w:pStyle w:val="Footer"/>
      <w:jc w:val="center"/>
      <w:rPr>
        <w:szCs w:val="24"/>
      </w:rPr>
    </w:pPr>
    <w:r w:rsidRPr="00E6526B">
      <w:rPr>
        <w:szCs w:val="24"/>
      </w:rPr>
      <w:fldChar w:fldCharType="begin"/>
    </w:r>
    <w:r w:rsidRPr="00E6526B">
      <w:rPr>
        <w:szCs w:val="24"/>
      </w:rPr>
      <w:instrText xml:space="preserve"> PAGE  \* Arabic  \* MERGEFORMAT </w:instrText>
    </w:r>
    <w:r w:rsidRPr="00E6526B">
      <w:rPr>
        <w:szCs w:val="24"/>
      </w:rPr>
      <w:fldChar w:fldCharType="separate"/>
    </w:r>
    <w:r w:rsidRPr="00E6526B">
      <w:rPr>
        <w:noProof/>
        <w:szCs w:val="24"/>
      </w:rPr>
      <w:t>2</w:t>
    </w:r>
    <w:r w:rsidRPr="00E6526B">
      <w:rPr>
        <w:szCs w:val="24"/>
      </w:rPr>
      <w:fldChar w:fldCharType="end"/>
    </w:r>
    <w:r w:rsidRPr="00E6526B">
      <w:rPr>
        <w:szCs w:val="24"/>
      </w:rPr>
      <w:t xml:space="preserve"> of </w:t>
    </w:r>
    <w:r w:rsidRPr="00E6526B">
      <w:rPr>
        <w:szCs w:val="24"/>
      </w:rPr>
      <w:fldChar w:fldCharType="begin"/>
    </w:r>
    <w:r w:rsidRPr="00E6526B">
      <w:rPr>
        <w:szCs w:val="24"/>
      </w:rPr>
      <w:instrText xml:space="preserve"> NUMPAGES  \* Arabic  \* MERGEFORMAT </w:instrText>
    </w:r>
    <w:r w:rsidRPr="00E6526B">
      <w:rPr>
        <w:szCs w:val="24"/>
      </w:rPr>
      <w:fldChar w:fldCharType="separate"/>
    </w:r>
    <w:r w:rsidRPr="00E6526B">
      <w:rPr>
        <w:noProof/>
        <w:szCs w:val="24"/>
      </w:rPr>
      <w:t>2</w:t>
    </w:r>
    <w:r w:rsidRPr="00E6526B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70256" w14:textId="77777777" w:rsidR="00590B7C" w:rsidRDefault="00590B7C" w:rsidP="00535185">
      <w:pPr>
        <w:spacing w:after="0" w:line="240" w:lineRule="auto"/>
      </w:pPr>
      <w:r>
        <w:separator/>
      </w:r>
    </w:p>
  </w:footnote>
  <w:footnote w:type="continuationSeparator" w:id="0">
    <w:p w14:paraId="603FADDA" w14:textId="77777777" w:rsidR="00590B7C" w:rsidRDefault="00590B7C" w:rsidP="00535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34BA" w14:textId="0AE472F2" w:rsidR="00C244A3" w:rsidRPr="00E6526B" w:rsidRDefault="00FC7B06" w:rsidP="00C244A3">
    <w:pPr>
      <w:pStyle w:val="Header"/>
      <w:rPr>
        <w:szCs w:val="24"/>
      </w:rPr>
    </w:pPr>
    <w:bookmarkStart w:id="9" w:name="_Hlk227913034"/>
    <w:bookmarkStart w:id="10" w:name="_Hlk227913035"/>
    <w:r w:rsidRPr="00E6526B">
      <w:rPr>
        <w:szCs w:val="24"/>
      </w:rPr>
      <w:t xml:space="preserve">Form </w:t>
    </w:r>
    <w:r w:rsidR="00590B7C" w:rsidRPr="00E6526B">
      <w:rPr>
        <w:szCs w:val="24"/>
      </w:rPr>
      <w:t>65</w:t>
    </w:r>
    <w:r w:rsidR="00A335A2" w:rsidRPr="00E6526B">
      <w:rPr>
        <w:szCs w:val="24"/>
      </w:rPr>
      <w:t>0</w:t>
    </w:r>
  </w:p>
  <w:p w14:paraId="46CB0C24" w14:textId="22C08D3C" w:rsidR="00535185" w:rsidRPr="00E6526B" w:rsidRDefault="00590B7C">
    <w:pPr>
      <w:pStyle w:val="Header"/>
      <w:rPr>
        <w:szCs w:val="24"/>
      </w:rPr>
    </w:pPr>
    <w:r w:rsidRPr="00E6526B">
      <w:rPr>
        <w:szCs w:val="24"/>
      </w:rPr>
      <w:t xml:space="preserve">Rev </w:t>
    </w:r>
    <w:r w:rsidR="00EC2520">
      <w:rPr>
        <w:szCs w:val="24"/>
      </w:rPr>
      <w:t>10</w:t>
    </w:r>
    <w:r w:rsidR="00A335A2" w:rsidRPr="00E6526B">
      <w:rPr>
        <w:szCs w:val="24"/>
      </w:rPr>
      <w:t>/2</w:t>
    </w:r>
    <w:r w:rsidR="00B04F3A" w:rsidRPr="00E6526B">
      <w:rPr>
        <w:szCs w:val="24"/>
      </w:rPr>
      <w:t>6</w:t>
    </w:r>
    <w:bookmarkEnd w:id="9"/>
    <w:bookmarkEnd w:id="1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DD44" w14:textId="0F66797D" w:rsidR="007A01F0" w:rsidRDefault="00527B9B" w:rsidP="007A01F0">
    <w:pPr>
      <w:pStyle w:val="Header"/>
      <w:rPr>
        <w:sz w:val="16"/>
        <w:szCs w:val="16"/>
      </w:rPr>
    </w:pPr>
    <w:r>
      <w:rPr>
        <w:sz w:val="16"/>
        <w:szCs w:val="16"/>
      </w:rPr>
      <w:t xml:space="preserve">[DRAFT] </w:t>
    </w:r>
    <w:r w:rsidR="007A01F0">
      <w:rPr>
        <w:sz w:val="16"/>
        <w:szCs w:val="16"/>
      </w:rPr>
      <w:t>Form 650</w:t>
    </w:r>
  </w:p>
  <w:p w14:paraId="40181100" w14:textId="00AC7B46" w:rsidR="007A01F0" w:rsidRPr="007A01F0" w:rsidRDefault="007A01F0">
    <w:pPr>
      <w:pStyle w:val="Header"/>
      <w:rPr>
        <w:sz w:val="16"/>
        <w:szCs w:val="16"/>
      </w:rPr>
    </w:pPr>
    <w:r>
      <w:rPr>
        <w:sz w:val="16"/>
        <w:szCs w:val="16"/>
      </w:rPr>
      <w:t xml:space="preserve">Rev </w:t>
    </w:r>
    <w:r w:rsidR="00025575">
      <w:rPr>
        <w:sz w:val="16"/>
        <w:szCs w:val="16"/>
      </w:rPr>
      <w:t>8/23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D6A4" w14:textId="03E2FA36" w:rsidR="004848F5" w:rsidRPr="00E6526B" w:rsidRDefault="004848F5" w:rsidP="004848F5">
    <w:pPr>
      <w:pStyle w:val="Header"/>
      <w:rPr>
        <w:szCs w:val="24"/>
      </w:rPr>
    </w:pPr>
    <w:r w:rsidRPr="00E6526B">
      <w:rPr>
        <w:szCs w:val="24"/>
      </w:rPr>
      <w:t>Form 65</w:t>
    </w:r>
    <w:r>
      <w:rPr>
        <w:szCs w:val="24"/>
      </w:rPr>
      <w:t>3</w:t>
    </w:r>
  </w:p>
  <w:p w14:paraId="6A4C1CCE" w14:textId="4BE9B6DC" w:rsidR="004848F5" w:rsidRPr="00E6526B" w:rsidRDefault="004848F5" w:rsidP="004848F5">
    <w:pPr>
      <w:pStyle w:val="Header"/>
      <w:rPr>
        <w:szCs w:val="24"/>
      </w:rPr>
    </w:pPr>
    <w:r w:rsidRPr="00E6526B">
      <w:rPr>
        <w:szCs w:val="24"/>
      </w:rPr>
      <w:t xml:space="preserve">Rev </w:t>
    </w:r>
    <w:r w:rsidR="00EC2520">
      <w:rPr>
        <w:szCs w:val="24"/>
      </w:rPr>
      <w:t>10</w:t>
    </w:r>
    <w:r w:rsidRPr="00E6526B">
      <w:rPr>
        <w:szCs w:val="24"/>
      </w:rPr>
      <w:t>/26</w:t>
    </w:r>
  </w:p>
  <w:p w14:paraId="19DD10C6" w14:textId="09D6BA00" w:rsidR="00B04F3A" w:rsidRPr="00527B9B" w:rsidRDefault="00B04F3A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9F9"/>
    <w:multiLevelType w:val="hybridMultilevel"/>
    <w:tmpl w:val="26249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15089"/>
    <w:multiLevelType w:val="hybridMultilevel"/>
    <w:tmpl w:val="D1FA1F9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B4F4D"/>
    <w:multiLevelType w:val="hybridMultilevel"/>
    <w:tmpl w:val="F56CE08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416EFE"/>
    <w:multiLevelType w:val="hybridMultilevel"/>
    <w:tmpl w:val="E9564B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526CF4"/>
    <w:multiLevelType w:val="hybridMultilevel"/>
    <w:tmpl w:val="719CF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D4851"/>
    <w:multiLevelType w:val="hybridMultilevel"/>
    <w:tmpl w:val="738C4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395710">
    <w:abstractNumId w:val="3"/>
  </w:num>
  <w:num w:numId="2" w16cid:durableId="142935913">
    <w:abstractNumId w:val="2"/>
  </w:num>
  <w:num w:numId="3" w16cid:durableId="1328365651">
    <w:abstractNumId w:val="1"/>
  </w:num>
  <w:num w:numId="4" w16cid:durableId="1214003244">
    <w:abstractNumId w:val="4"/>
  </w:num>
  <w:num w:numId="5" w16cid:durableId="1528328582">
    <w:abstractNumId w:val="5"/>
  </w:num>
  <w:num w:numId="6" w16cid:durableId="13306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bCMNSLS+om4DII51vOqlqYtxREPJMZttLxMsw3hyRjbAE1oamYBvUsKXnUK12cJb4BbkUjS4PpkL5G413xo7g==" w:salt="jpdLTi2xNYaYsHoA96bXj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7C"/>
    <w:rsid w:val="00004691"/>
    <w:rsid w:val="00025575"/>
    <w:rsid w:val="000440DC"/>
    <w:rsid w:val="00047B45"/>
    <w:rsid w:val="00052EB1"/>
    <w:rsid w:val="00055729"/>
    <w:rsid w:val="0006523D"/>
    <w:rsid w:val="000A3F70"/>
    <w:rsid w:val="000A5F6E"/>
    <w:rsid w:val="000B0C0A"/>
    <w:rsid w:val="00192AD5"/>
    <w:rsid w:val="001E5654"/>
    <w:rsid w:val="001E64A5"/>
    <w:rsid w:val="0020774F"/>
    <w:rsid w:val="00215BC4"/>
    <w:rsid w:val="00244FEB"/>
    <w:rsid w:val="002B66C8"/>
    <w:rsid w:val="00316CE3"/>
    <w:rsid w:val="00326B01"/>
    <w:rsid w:val="003311B7"/>
    <w:rsid w:val="003650F9"/>
    <w:rsid w:val="00370F91"/>
    <w:rsid w:val="003E4933"/>
    <w:rsid w:val="003E6825"/>
    <w:rsid w:val="0042269E"/>
    <w:rsid w:val="0042338C"/>
    <w:rsid w:val="00454888"/>
    <w:rsid w:val="004848F5"/>
    <w:rsid w:val="004938F7"/>
    <w:rsid w:val="004C1F8B"/>
    <w:rsid w:val="00516257"/>
    <w:rsid w:val="00524327"/>
    <w:rsid w:val="00527A1C"/>
    <w:rsid w:val="00527B9B"/>
    <w:rsid w:val="00535185"/>
    <w:rsid w:val="00540FCA"/>
    <w:rsid w:val="00561211"/>
    <w:rsid w:val="00584879"/>
    <w:rsid w:val="00590B7C"/>
    <w:rsid w:val="00614582"/>
    <w:rsid w:val="006C27D0"/>
    <w:rsid w:val="006D35A6"/>
    <w:rsid w:val="006F4A85"/>
    <w:rsid w:val="00770A1F"/>
    <w:rsid w:val="00785923"/>
    <w:rsid w:val="007A01F0"/>
    <w:rsid w:val="007C2F0C"/>
    <w:rsid w:val="007E39F1"/>
    <w:rsid w:val="00835A26"/>
    <w:rsid w:val="008802F0"/>
    <w:rsid w:val="008B367A"/>
    <w:rsid w:val="008F0438"/>
    <w:rsid w:val="008F2477"/>
    <w:rsid w:val="009244B7"/>
    <w:rsid w:val="00951DCC"/>
    <w:rsid w:val="00965C20"/>
    <w:rsid w:val="009A16FC"/>
    <w:rsid w:val="00A10FF8"/>
    <w:rsid w:val="00A11415"/>
    <w:rsid w:val="00A335A2"/>
    <w:rsid w:val="00A44953"/>
    <w:rsid w:val="00AD28E1"/>
    <w:rsid w:val="00AE0F80"/>
    <w:rsid w:val="00AF4F13"/>
    <w:rsid w:val="00B04F3A"/>
    <w:rsid w:val="00B3031D"/>
    <w:rsid w:val="00B31770"/>
    <w:rsid w:val="00BA5189"/>
    <w:rsid w:val="00BC0BFF"/>
    <w:rsid w:val="00BD49CE"/>
    <w:rsid w:val="00BE5C16"/>
    <w:rsid w:val="00BE6AB8"/>
    <w:rsid w:val="00C14BB9"/>
    <w:rsid w:val="00C244A3"/>
    <w:rsid w:val="00C61F3D"/>
    <w:rsid w:val="00C63E5D"/>
    <w:rsid w:val="00CC0B0C"/>
    <w:rsid w:val="00D25159"/>
    <w:rsid w:val="00D55DFE"/>
    <w:rsid w:val="00D84515"/>
    <w:rsid w:val="00D84E95"/>
    <w:rsid w:val="00D969AF"/>
    <w:rsid w:val="00DD02E1"/>
    <w:rsid w:val="00E01DCF"/>
    <w:rsid w:val="00E06F2D"/>
    <w:rsid w:val="00E246F2"/>
    <w:rsid w:val="00E35ABE"/>
    <w:rsid w:val="00E510E8"/>
    <w:rsid w:val="00E578EA"/>
    <w:rsid w:val="00E6526B"/>
    <w:rsid w:val="00E8425D"/>
    <w:rsid w:val="00E858BB"/>
    <w:rsid w:val="00E86940"/>
    <w:rsid w:val="00E8799A"/>
    <w:rsid w:val="00E93D1E"/>
    <w:rsid w:val="00EC2520"/>
    <w:rsid w:val="00F03AF4"/>
    <w:rsid w:val="00F3400C"/>
    <w:rsid w:val="00FA206C"/>
    <w:rsid w:val="00FA5D64"/>
    <w:rsid w:val="00FC2080"/>
    <w:rsid w:val="00FC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D814D"/>
  <w15:chartTrackingRefBased/>
  <w15:docId w15:val="{89F82519-BE95-4779-9919-6B24C8C0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185"/>
  </w:style>
  <w:style w:type="paragraph" w:styleId="Footer">
    <w:name w:val="footer"/>
    <w:basedOn w:val="Normal"/>
    <w:link w:val="FooterChar"/>
    <w:uiPriority w:val="99"/>
    <w:unhideWhenUsed/>
    <w:rsid w:val="00535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185"/>
  </w:style>
  <w:style w:type="table" w:styleId="TableGrid">
    <w:name w:val="Table Grid"/>
    <w:basedOn w:val="TableNormal"/>
    <w:uiPriority w:val="39"/>
    <w:rsid w:val="0059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B7C"/>
    <w:pPr>
      <w:ind w:left="720"/>
      <w:contextualSpacing/>
    </w:pPr>
  </w:style>
  <w:style w:type="paragraph" w:styleId="Revision">
    <w:name w:val="Revision"/>
    <w:hidden/>
    <w:uiPriority w:val="99"/>
    <w:semiHidden/>
    <w:rsid w:val="007E3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8756D-E2E3-4BC6-ACEF-B4EBBF3F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Morett, William (Courts)</dc:creator>
  <cp:keywords/>
  <dc:description/>
  <cp:lastModifiedBy>Tumiki, Shashank C (Courts)</cp:lastModifiedBy>
  <cp:revision>4</cp:revision>
  <cp:lastPrinted>2026-01-29T20:57:00Z</cp:lastPrinted>
  <dcterms:created xsi:type="dcterms:W3CDTF">2026-06-22T20:01:00Z</dcterms:created>
  <dcterms:modified xsi:type="dcterms:W3CDTF">2026-10-20T12:31:00Z</dcterms:modified>
</cp:coreProperties>
</file>