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A571" w14:textId="343E6A13" w:rsidR="00614F5C" w:rsidRPr="00DC0D77" w:rsidRDefault="000104ED" w:rsidP="00614F5C">
      <w:pPr>
        <w:spacing w:after="0"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88D175E" wp14:editId="77A621D4">
            <wp:simplePos x="0" y="0"/>
            <wp:positionH relativeFrom="column">
              <wp:posOffset>2832100</wp:posOffset>
            </wp:positionH>
            <wp:positionV relativeFrom="paragraph">
              <wp:posOffset>-391844</wp:posOffset>
            </wp:positionV>
            <wp:extent cx="1193800" cy="1193800"/>
            <wp:effectExtent l="0" t="0" r="6350" b="635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D77" w:rsidRPr="00DC0D77">
        <w:rPr>
          <w:rFonts w:ascii="Arial" w:hAnsi="Arial" w:cs="Arial"/>
          <w:b/>
          <w:bCs/>
          <w:sz w:val="40"/>
          <w:szCs w:val="40"/>
        </w:rPr>
        <w:t>The Family Court of the State of Delaware</w:t>
      </w:r>
    </w:p>
    <w:p w14:paraId="3FD37B16" w14:textId="214EDFFB" w:rsidR="00DC0D77" w:rsidRPr="006B117D" w:rsidRDefault="006B117D" w:rsidP="00614F5C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B117D">
        <w:rPr>
          <w:rFonts w:ascii="Arial" w:hAnsi="Arial" w:cs="Arial"/>
          <w:b/>
          <w:bCs/>
          <w:sz w:val="28"/>
          <w:szCs w:val="28"/>
        </w:rPr>
        <w:t>INFORMATION SHEET – PLEASE PRINT</w:t>
      </w:r>
    </w:p>
    <w:p w14:paraId="512EC582" w14:textId="0AFE97D8" w:rsidR="00EA5E86" w:rsidRDefault="00EA5E86" w:rsidP="00DC0D7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05333D" w14:textId="77777777" w:rsidR="006B117D" w:rsidRDefault="006B117D" w:rsidP="00DC0D7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308CDE" w14:textId="66EE7B39" w:rsidR="00F35263" w:rsidRDefault="00F35263" w:rsidP="00E3721F">
      <w:pPr>
        <w:tabs>
          <w:tab w:val="left" w:pos="2383"/>
          <w:tab w:val="left" w:pos="4721"/>
          <w:tab w:val="left" w:pos="5518"/>
          <w:tab w:val="left" w:leader="underscore" w:pos="5760"/>
          <w:tab w:val="left" w:pos="6995"/>
          <w:tab w:val="left" w:pos="9138"/>
        </w:tabs>
        <w:ind w:left="4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Date:</w:t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1A439A">
        <w:rPr>
          <w:rFonts w:ascii="Arial" w:hAnsi="Arial" w:cs="Arial"/>
          <w:sz w:val="24"/>
          <w:szCs w:val="24"/>
          <w:u w:val="single"/>
        </w:rPr>
        <w:t> </w:t>
      </w:r>
      <w:r w:rsidR="001A439A">
        <w:rPr>
          <w:rFonts w:ascii="Arial" w:hAnsi="Arial" w:cs="Arial"/>
          <w:sz w:val="24"/>
          <w:szCs w:val="24"/>
          <w:u w:val="single"/>
        </w:rPr>
        <w:t> </w:t>
      </w:r>
      <w:r w:rsidR="001A439A">
        <w:rPr>
          <w:rFonts w:ascii="Arial" w:hAnsi="Arial" w:cs="Arial"/>
          <w:sz w:val="24"/>
          <w:szCs w:val="24"/>
          <w:u w:val="single"/>
        </w:rPr>
        <w:t> </w:t>
      </w:r>
      <w:r w:rsidR="001A439A">
        <w:rPr>
          <w:rFonts w:ascii="Arial" w:hAnsi="Arial" w:cs="Arial"/>
          <w:sz w:val="24"/>
          <w:szCs w:val="24"/>
          <w:u w:val="single"/>
        </w:rPr>
        <w:t> </w:t>
      </w:r>
      <w:r w:rsidR="001A439A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0"/>
      <w:r w:rsidRPr="00810C76">
        <w:rPr>
          <w:rFonts w:ascii="Arial" w:hAnsi="Arial" w:cs="Arial"/>
          <w:sz w:val="24"/>
          <w:szCs w:val="24"/>
          <w:u w:val="single"/>
        </w:rPr>
        <w:tab/>
      </w:r>
      <w:r w:rsidR="00E3721F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  <w:t>File Number:</w:t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bookmarkEnd w:id="1"/>
      <w:r w:rsidRPr="00E3721F">
        <w:rPr>
          <w:rFonts w:ascii="Arial" w:hAnsi="Arial" w:cs="Arial"/>
          <w:sz w:val="24"/>
          <w:szCs w:val="24"/>
          <w:u w:val="single"/>
        </w:rPr>
        <w:tab/>
      </w:r>
      <w:r w:rsidR="00E3721F">
        <w:rPr>
          <w:rFonts w:ascii="Arial" w:hAnsi="Arial" w:cs="Arial"/>
          <w:sz w:val="24"/>
          <w:szCs w:val="24"/>
          <w:u w:val="single"/>
        </w:rPr>
        <w:tab/>
      </w:r>
    </w:p>
    <w:p w14:paraId="45306A04" w14:textId="77777777" w:rsidR="00D06A7C" w:rsidRPr="00E3721F" w:rsidRDefault="00D06A7C" w:rsidP="00E3721F">
      <w:pPr>
        <w:tabs>
          <w:tab w:val="left" w:pos="2383"/>
          <w:tab w:val="left" w:pos="4721"/>
          <w:tab w:val="left" w:pos="5518"/>
          <w:tab w:val="left" w:leader="underscore" w:pos="5760"/>
          <w:tab w:val="left" w:pos="6995"/>
          <w:tab w:val="left" w:pos="9138"/>
        </w:tabs>
        <w:ind w:left="43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10356" w:type="dxa"/>
        <w:tblInd w:w="445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0244"/>
        <w:gridCol w:w="112"/>
      </w:tblGrid>
      <w:tr w:rsidR="00D06A7C" w14:paraId="5BF236AB" w14:textId="77777777" w:rsidTr="00E87EAC">
        <w:trPr>
          <w:trHeight w:val="432"/>
        </w:trPr>
        <w:tc>
          <w:tcPr>
            <w:tcW w:w="10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D1AE665" w14:textId="77777777" w:rsidR="00D06A7C" w:rsidRDefault="00D06A7C" w:rsidP="00E87EAC">
            <w:pPr>
              <w:spacing w:line="360" w:lineRule="exac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Please fill in A to M pertaining to you, the Applicant/Petitioner.</w:t>
            </w:r>
          </w:p>
          <w:p w14:paraId="5C057540" w14:textId="77777777" w:rsidR="00D06A7C" w:rsidRDefault="00D06A7C" w:rsidP="00E87EAC">
            <w:pPr>
              <w:spacing w:line="360" w:lineRule="exac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(For additional petitioners, use additional sheets.)</w:t>
            </w:r>
          </w:p>
          <w:p w14:paraId="586FF9CE" w14:textId="77777777" w:rsidR="00D06A7C" w:rsidRDefault="00D06A7C" w:rsidP="00E87EAC">
            <w:pPr>
              <w:spacing w:line="360" w:lineRule="exac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PLEASE PRINT CLEARLY</w:t>
            </w:r>
          </w:p>
        </w:tc>
        <w:tc>
          <w:tcPr>
            <w:tcW w:w="11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CF40B5" w14:textId="77777777" w:rsidR="00D06A7C" w:rsidRDefault="00D06A7C" w:rsidP="001D3E3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B1FC7E3" w14:textId="516AE689" w:rsidR="00F35263" w:rsidRDefault="00F35263" w:rsidP="00D06A7C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597BB7D2" w14:textId="5479080E" w:rsidR="00F35263" w:rsidRPr="00BA39B7" w:rsidRDefault="00F35263" w:rsidP="00BA39B7">
      <w:pPr>
        <w:tabs>
          <w:tab w:val="left" w:pos="1752"/>
          <w:tab w:val="left" w:pos="9138"/>
        </w:tabs>
        <w:spacing w:line="360" w:lineRule="auto"/>
        <w:ind w:left="4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PLEASE PRINT CLEARLY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2F503FC4" w14:textId="386E484B" w:rsidR="00F35263" w:rsidRPr="00F35263" w:rsidRDefault="00F35263" w:rsidP="00BA39B7">
      <w:pPr>
        <w:tabs>
          <w:tab w:val="left" w:pos="402"/>
          <w:tab w:val="left" w:pos="121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>A.</w:t>
      </w:r>
      <w:r w:rsidRPr="00F35263">
        <w:rPr>
          <w:rFonts w:ascii="Arial" w:hAnsi="Arial" w:cs="Arial"/>
          <w:sz w:val="24"/>
          <w:szCs w:val="24"/>
        </w:rPr>
        <w:tab/>
        <w:t>Name:</w:t>
      </w:r>
      <w:r w:rsidRPr="00F35263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" w:name="Text22"/>
      <w:r w:rsidRPr="00F35263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F35263">
        <w:rPr>
          <w:rFonts w:ascii="Arial" w:hAnsi="Arial" w:cs="Arial"/>
          <w:sz w:val="24"/>
          <w:szCs w:val="24"/>
          <w:u w:val="single"/>
        </w:rPr>
      </w:r>
      <w:r w:rsidRPr="00F35263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F35263">
        <w:rPr>
          <w:rFonts w:ascii="Arial" w:hAnsi="Arial" w:cs="Arial"/>
          <w:sz w:val="24"/>
          <w:szCs w:val="24"/>
          <w:u w:val="single"/>
        </w:rPr>
        <w:fldChar w:fldCharType="end"/>
      </w:r>
      <w:bookmarkEnd w:id="2"/>
      <w:r w:rsidRPr="00F35263">
        <w:rPr>
          <w:rFonts w:ascii="Arial" w:hAnsi="Arial" w:cs="Arial"/>
          <w:sz w:val="24"/>
          <w:szCs w:val="24"/>
          <w:u w:val="single"/>
        </w:rPr>
        <w:tab/>
      </w:r>
      <w:r w:rsidR="00D979FD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20E7401F" w14:textId="7527811F" w:rsidR="00F35263" w:rsidRPr="00BA39B7" w:rsidRDefault="00F35263" w:rsidP="00BA39B7">
      <w:pPr>
        <w:tabs>
          <w:tab w:val="left" w:pos="402"/>
          <w:tab w:val="left" w:pos="274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B.</w:t>
      </w:r>
      <w:r w:rsidRPr="00F35263">
        <w:rPr>
          <w:rFonts w:ascii="Arial" w:hAnsi="Arial" w:cs="Arial"/>
          <w:sz w:val="24"/>
          <w:szCs w:val="24"/>
        </w:rPr>
        <w:tab/>
        <w:t>Address: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3" w:name="Text23"/>
      <w:r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>
        <w:rPr>
          <w:rFonts w:ascii="Arial" w:hAnsi="Arial" w:cs="Arial"/>
          <w:sz w:val="24"/>
          <w:szCs w:val="24"/>
          <w:u w:val="single"/>
        </w:rPr>
        <w:fldChar w:fldCharType="end"/>
      </w:r>
      <w:bookmarkEnd w:id="3"/>
      <w:r w:rsidRPr="00F35263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tab/>
      </w:r>
      <w:r w:rsidR="00D979FD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56E97335" w14:textId="7401E414" w:rsidR="00F35263" w:rsidRPr="00F35263" w:rsidRDefault="00F35263" w:rsidP="00BA39B7">
      <w:pPr>
        <w:tabs>
          <w:tab w:val="left" w:pos="402"/>
          <w:tab w:val="left" w:pos="274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  <w:t>City/State/Zip Code:</w:t>
      </w: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" w:name="Text24"/>
      <w:r w:rsidRPr="00F35263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F35263">
        <w:rPr>
          <w:rFonts w:ascii="Arial" w:hAnsi="Arial" w:cs="Arial"/>
          <w:sz w:val="24"/>
          <w:szCs w:val="24"/>
          <w:u w:val="single"/>
        </w:rPr>
      </w:r>
      <w:r w:rsidRPr="00F35263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F35263">
        <w:rPr>
          <w:rFonts w:ascii="Arial" w:hAnsi="Arial" w:cs="Arial"/>
          <w:sz w:val="24"/>
          <w:szCs w:val="24"/>
          <w:u w:val="single"/>
        </w:rPr>
        <w:fldChar w:fldCharType="end"/>
      </w:r>
      <w:bookmarkEnd w:id="4"/>
      <w:r w:rsidRPr="00F35263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tab/>
      </w:r>
    </w:p>
    <w:p w14:paraId="6AF57FC5" w14:textId="2983B2C7" w:rsidR="00F35263" w:rsidRPr="00BA39B7" w:rsidRDefault="00F35263" w:rsidP="00BA39B7">
      <w:pPr>
        <w:tabs>
          <w:tab w:val="left" w:pos="402"/>
          <w:tab w:val="left" w:pos="1249"/>
          <w:tab w:val="left" w:pos="2202"/>
          <w:tab w:val="left" w:pos="4531"/>
          <w:tab w:val="left" w:pos="5341"/>
          <w:tab w:val="left" w:leader="underscore" w:pos="5760"/>
          <w:tab w:val="left" w:pos="7712"/>
          <w:tab w:val="left" w:pos="8432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C.</w:t>
      </w:r>
      <w:r w:rsidRPr="00F35263">
        <w:rPr>
          <w:rFonts w:ascii="Arial" w:hAnsi="Arial" w:cs="Arial"/>
          <w:sz w:val="24"/>
          <w:szCs w:val="24"/>
        </w:rPr>
        <w:tab/>
        <w:t>Phone:</w:t>
      </w:r>
      <w:r w:rsidRPr="00F35263">
        <w:rPr>
          <w:rFonts w:ascii="Arial" w:hAnsi="Arial" w:cs="Arial"/>
          <w:sz w:val="24"/>
          <w:szCs w:val="24"/>
        </w:rPr>
        <w:tab/>
        <w:t>Home -</w:t>
      </w: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5" w:name="Text17"/>
      <w:r w:rsidRPr="00F35263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F35263">
        <w:rPr>
          <w:rFonts w:ascii="Arial" w:hAnsi="Arial" w:cs="Arial"/>
          <w:sz w:val="24"/>
          <w:szCs w:val="24"/>
          <w:u w:val="single"/>
        </w:rPr>
      </w:r>
      <w:r w:rsidRPr="00F35263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F35263">
        <w:rPr>
          <w:rFonts w:ascii="Arial" w:hAnsi="Arial" w:cs="Arial"/>
          <w:sz w:val="24"/>
          <w:szCs w:val="24"/>
          <w:u w:val="single"/>
        </w:rPr>
        <w:fldChar w:fldCharType="end"/>
      </w:r>
      <w:bookmarkEnd w:id="5"/>
      <w:r w:rsidRPr="00F35263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>Work -</w:t>
      </w:r>
      <w:r w:rsidRPr="00F35263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6" w:name="Text18"/>
      <w:r w:rsidRPr="00F35263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F35263">
        <w:rPr>
          <w:rFonts w:ascii="Arial" w:hAnsi="Arial" w:cs="Arial"/>
          <w:sz w:val="24"/>
          <w:szCs w:val="24"/>
          <w:u w:val="single"/>
        </w:rPr>
      </w:r>
      <w:r w:rsidRPr="00F35263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F35263">
        <w:rPr>
          <w:rFonts w:ascii="Arial" w:hAnsi="Arial" w:cs="Arial"/>
          <w:sz w:val="24"/>
          <w:szCs w:val="24"/>
          <w:u w:val="single"/>
        </w:rPr>
        <w:fldChar w:fldCharType="end"/>
      </w:r>
      <w:bookmarkEnd w:id="6"/>
      <w:r w:rsidR="00C45F0D">
        <w:rPr>
          <w:rFonts w:ascii="Arial" w:hAnsi="Arial" w:cs="Arial"/>
          <w:sz w:val="24"/>
          <w:szCs w:val="24"/>
          <w:u w:val="single"/>
        </w:rPr>
        <w:t xml:space="preserve">    </w:t>
      </w:r>
      <w:r w:rsidRPr="00F35263">
        <w:rPr>
          <w:rFonts w:ascii="Arial" w:hAnsi="Arial" w:cs="Arial"/>
          <w:sz w:val="24"/>
          <w:szCs w:val="24"/>
        </w:rPr>
        <w:t>Cell -</w:t>
      </w:r>
      <w:r w:rsidR="00C45F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7" w:name="Text25"/>
      <w:r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>
        <w:rPr>
          <w:rFonts w:ascii="Arial" w:hAnsi="Arial" w:cs="Arial"/>
          <w:sz w:val="24"/>
          <w:szCs w:val="24"/>
          <w:u w:val="single"/>
        </w:rPr>
        <w:fldChar w:fldCharType="end"/>
      </w:r>
      <w:bookmarkEnd w:id="7"/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40A8444D" w14:textId="6E363BAE" w:rsidR="00F35263" w:rsidRPr="004C5F1C" w:rsidRDefault="00F35263" w:rsidP="00BA39B7">
      <w:pPr>
        <w:tabs>
          <w:tab w:val="left" w:pos="402"/>
          <w:tab w:val="left" w:pos="211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D.</w:t>
      </w:r>
      <w:r w:rsidRPr="00F35263">
        <w:rPr>
          <w:rFonts w:ascii="Arial" w:hAnsi="Arial" w:cs="Arial"/>
          <w:sz w:val="24"/>
          <w:szCs w:val="24"/>
        </w:rPr>
        <w:tab/>
        <w:t>Email Address:</w:t>
      </w:r>
      <w:r w:rsidRPr="00F35263">
        <w:rPr>
          <w:rFonts w:ascii="Arial" w:hAnsi="Arial" w:cs="Arial"/>
          <w:sz w:val="24"/>
          <w:szCs w:val="24"/>
        </w:rPr>
        <w:tab/>
      </w:r>
      <w:r w:rsidRPr="00D979FD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979FD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D979FD">
        <w:rPr>
          <w:rFonts w:ascii="Arial" w:hAnsi="Arial" w:cs="Arial"/>
          <w:sz w:val="24"/>
          <w:szCs w:val="24"/>
          <w:u w:val="single"/>
        </w:rPr>
      </w:r>
      <w:r w:rsidRPr="00D979FD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D979FD">
        <w:rPr>
          <w:rFonts w:ascii="Arial" w:hAnsi="Arial" w:cs="Arial"/>
          <w:sz w:val="24"/>
          <w:szCs w:val="24"/>
          <w:u w:val="single"/>
        </w:rPr>
        <w:fldChar w:fldCharType="end"/>
      </w:r>
      <w:r w:rsidR="00D979FD">
        <w:rPr>
          <w:rFonts w:ascii="Arial" w:hAnsi="Arial" w:cs="Arial"/>
          <w:sz w:val="24"/>
          <w:szCs w:val="24"/>
          <w:u w:val="single"/>
        </w:rPr>
        <w:tab/>
      </w:r>
      <w:r w:rsidR="00D979FD">
        <w:rPr>
          <w:rFonts w:ascii="Arial" w:hAnsi="Arial" w:cs="Arial"/>
          <w:sz w:val="24"/>
          <w:szCs w:val="24"/>
          <w:u w:val="single"/>
        </w:rPr>
        <w:tab/>
      </w:r>
      <w:r w:rsidR="00D979FD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125113B2" w14:textId="5855DB84" w:rsidR="00F35263" w:rsidRPr="00F35263" w:rsidRDefault="00F35263" w:rsidP="00BA39B7">
      <w:pPr>
        <w:tabs>
          <w:tab w:val="left" w:pos="402"/>
          <w:tab w:val="left" w:pos="764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5263">
        <w:rPr>
          <w:rFonts w:ascii="Arial" w:hAnsi="Arial" w:cs="Arial"/>
          <w:sz w:val="24"/>
          <w:szCs w:val="24"/>
        </w:rPr>
        <w:instrText xml:space="preserve"> </w:instrText>
      </w:r>
      <w:bookmarkStart w:id="8" w:name="Check1"/>
      <w:r w:rsidRPr="00F35263">
        <w:rPr>
          <w:rFonts w:ascii="Arial" w:hAnsi="Arial" w:cs="Arial"/>
          <w:sz w:val="24"/>
          <w:szCs w:val="24"/>
        </w:rPr>
        <w:instrText xml:space="preserve">FORMCHECKBOX </w:instrText>
      </w:r>
      <w:r w:rsidRPr="00F35263">
        <w:rPr>
          <w:rFonts w:ascii="Arial" w:hAnsi="Arial" w:cs="Arial"/>
          <w:sz w:val="24"/>
          <w:szCs w:val="24"/>
        </w:rPr>
      </w:r>
      <w:r w:rsidRPr="00F35263">
        <w:rPr>
          <w:rFonts w:ascii="Arial" w:hAnsi="Arial" w:cs="Arial"/>
          <w:sz w:val="24"/>
          <w:szCs w:val="24"/>
        </w:rPr>
        <w:fldChar w:fldCharType="separate"/>
      </w:r>
      <w:r w:rsidRPr="00F35263">
        <w:rPr>
          <w:rFonts w:ascii="Arial" w:hAnsi="Arial" w:cs="Arial"/>
          <w:sz w:val="24"/>
          <w:szCs w:val="24"/>
        </w:rPr>
        <w:fldChar w:fldCharType="end"/>
      </w:r>
      <w:bookmarkEnd w:id="8"/>
      <w:r w:rsidRPr="00F35263">
        <w:rPr>
          <w:rFonts w:ascii="Arial" w:hAnsi="Arial" w:cs="Arial"/>
          <w:sz w:val="24"/>
          <w:szCs w:val="24"/>
        </w:rPr>
        <w:tab/>
        <w:t>I authorize Family Court to deliver court orders in my case(s) to my email address instead of</w:t>
      </w:r>
    </w:p>
    <w:p w14:paraId="39240F33" w14:textId="53ABDCBA" w:rsidR="00F35263" w:rsidRPr="00F35263" w:rsidRDefault="00F35263" w:rsidP="00BA39B7">
      <w:pPr>
        <w:tabs>
          <w:tab w:val="left" w:pos="402"/>
          <w:tab w:val="left" w:pos="764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  <w:t xml:space="preserve">my mailing </w:t>
      </w:r>
      <w:proofErr w:type="gramStart"/>
      <w:r w:rsidRPr="00F35263">
        <w:rPr>
          <w:rFonts w:ascii="Arial" w:hAnsi="Arial" w:cs="Arial"/>
          <w:sz w:val="24"/>
          <w:szCs w:val="24"/>
        </w:rPr>
        <w:t>address.*</w:t>
      </w:r>
      <w:proofErr w:type="gramEnd"/>
    </w:p>
    <w:p w14:paraId="2A8F2A38" w14:textId="63B24ADF" w:rsidR="00F35263" w:rsidRPr="00F35263" w:rsidRDefault="00F35263" w:rsidP="00BA39B7">
      <w:pPr>
        <w:tabs>
          <w:tab w:val="left" w:pos="402"/>
          <w:tab w:val="left" w:pos="764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  <w:t>*Please note that if you checked the email authorization box, all orders in your pending civil</w:t>
      </w:r>
    </w:p>
    <w:p w14:paraId="06B21311" w14:textId="1CE0B0CB" w:rsidR="00F35263" w:rsidRPr="00F35263" w:rsidRDefault="00F35263" w:rsidP="00BA39B7">
      <w:pPr>
        <w:tabs>
          <w:tab w:val="left" w:pos="402"/>
          <w:tab w:val="left" w:pos="764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="00657730">
        <w:rPr>
          <w:rFonts w:ascii="Arial" w:hAnsi="Arial" w:cs="Arial"/>
          <w:sz w:val="24"/>
          <w:szCs w:val="24"/>
        </w:rPr>
        <w:t xml:space="preserve">     </w:t>
      </w:r>
      <w:r w:rsidRPr="00F35263">
        <w:rPr>
          <w:rFonts w:ascii="Arial" w:hAnsi="Arial" w:cs="Arial"/>
          <w:sz w:val="24"/>
          <w:szCs w:val="24"/>
        </w:rPr>
        <w:t>cases in Family Court will be sent in an encrypted email via Egress to the email address</w:t>
      </w:r>
    </w:p>
    <w:p w14:paraId="1A7CDF5C" w14:textId="576A02A1" w:rsidR="00F35263" w:rsidRPr="00F35263" w:rsidRDefault="00F35263" w:rsidP="00BA39B7">
      <w:pPr>
        <w:tabs>
          <w:tab w:val="left" w:pos="402"/>
          <w:tab w:val="left" w:pos="764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="00657730">
        <w:rPr>
          <w:rFonts w:ascii="Arial" w:hAnsi="Arial" w:cs="Arial"/>
          <w:sz w:val="24"/>
          <w:szCs w:val="24"/>
        </w:rPr>
        <w:t xml:space="preserve">      </w:t>
      </w:r>
      <w:r w:rsidRPr="00F35263">
        <w:rPr>
          <w:rFonts w:ascii="Arial" w:hAnsi="Arial" w:cs="Arial"/>
          <w:sz w:val="24"/>
          <w:szCs w:val="24"/>
        </w:rPr>
        <w:t>provided and will not be mailed to your physical address. For information on how to receive</w:t>
      </w:r>
    </w:p>
    <w:p w14:paraId="40F85FD0" w14:textId="0B2D5D6C" w:rsidR="00F35263" w:rsidRPr="00F35263" w:rsidRDefault="00F35263" w:rsidP="00BA39B7">
      <w:pPr>
        <w:tabs>
          <w:tab w:val="left" w:pos="402"/>
          <w:tab w:val="left" w:pos="764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  <w:t>encrypted emails through Egress, please visit:</w:t>
      </w:r>
    </w:p>
    <w:p w14:paraId="50A406E5" w14:textId="755E54C6" w:rsidR="00F35263" w:rsidRPr="00F35263" w:rsidRDefault="00F35263" w:rsidP="00BA39B7">
      <w:pPr>
        <w:tabs>
          <w:tab w:val="left" w:pos="402"/>
          <w:tab w:val="left" w:pos="764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  <w:hyperlink r:id="rId7" w:history="1">
        <w:r w:rsidR="00657730" w:rsidRPr="007C1FBB">
          <w:rPr>
            <w:rStyle w:val="Hyperlink"/>
            <w:rFonts w:ascii="Arial" w:hAnsi="Arial" w:cs="Arial"/>
            <w:sz w:val="24"/>
            <w:szCs w:val="24"/>
          </w:rPr>
          <w:t>https://judicial.state.de.us/courtdox/Download.aspx?id=94888&amp;court=readonly</w:t>
        </w:r>
      </w:hyperlink>
    </w:p>
    <w:p w14:paraId="5F397488" w14:textId="756D5A97" w:rsidR="00F35263" w:rsidRPr="004C5F1C" w:rsidRDefault="00F35263" w:rsidP="00BA39B7">
      <w:pPr>
        <w:tabs>
          <w:tab w:val="left" w:pos="402"/>
          <w:tab w:val="left" w:pos="274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E.</w:t>
      </w:r>
      <w:r w:rsidRPr="00F35263">
        <w:rPr>
          <w:rFonts w:ascii="Arial" w:hAnsi="Arial" w:cs="Arial"/>
          <w:sz w:val="24"/>
          <w:szCs w:val="24"/>
        </w:rPr>
        <w:tab/>
        <w:t>Employer &amp; Address:</w:t>
      </w:r>
      <w:r w:rsidRPr="00F35263">
        <w:rPr>
          <w:rFonts w:ascii="Arial" w:hAnsi="Arial" w:cs="Arial"/>
          <w:sz w:val="24"/>
          <w:szCs w:val="24"/>
        </w:rPr>
        <w:tab/>
      </w:r>
      <w:r w:rsidR="00657730" w:rsidRPr="00657730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9" w:name="Text26"/>
      <w:r w:rsidR="00657730" w:rsidRPr="00657730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657730" w:rsidRPr="00657730">
        <w:rPr>
          <w:rFonts w:ascii="Arial" w:hAnsi="Arial" w:cs="Arial"/>
          <w:sz w:val="24"/>
          <w:szCs w:val="24"/>
          <w:u w:val="single"/>
        </w:rPr>
      </w:r>
      <w:r w:rsidR="00657730" w:rsidRPr="00657730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657730" w:rsidRPr="00657730">
        <w:rPr>
          <w:rFonts w:ascii="Arial" w:hAnsi="Arial" w:cs="Arial"/>
          <w:sz w:val="24"/>
          <w:szCs w:val="24"/>
          <w:u w:val="single"/>
        </w:rPr>
        <w:fldChar w:fldCharType="end"/>
      </w:r>
      <w:bookmarkEnd w:id="9"/>
      <w:r w:rsidR="00657730" w:rsidRPr="00657730">
        <w:rPr>
          <w:rFonts w:ascii="Arial" w:hAnsi="Arial" w:cs="Arial"/>
          <w:sz w:val="24"/>
          <w:szCs w:val="24"/>
          <w:u w:val="single"/>
        </w:rPr>
        <w:tab/>
      </w:r>
      <w:r w:rsidR="00657730" w:rsidRPr="00657730">
        <w:rPr>
          <w:rFonts w:ascii="Arial" w:hAnsi="Arial" w:cs="Arial"/>
          <w:sz w:val="24"/>
          <w:szCs w:val="24"/>
          <w:u w:val="single"/>
        </w:rPr>
        <w:tab/>
      </w:r>
      <w:r w:rsidR="00657730" w:rsidRPr="00657730">
        <w:rPr>
          <w:rFonts w:ascii="Arial" w:hAnsi="Arial" w:cs="Arial"/>
          <w:sz w:val="24"/>
          <w:szCs w:val="24"/>
          <w:u w:val="single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t xml:space="preserve">         </w:t>
      </w: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3A387DE4" w14:textId="53E6C732" w:rsidR="00F35263" w:rsidRPr="004C5F1C" w:rsidRDefault="00F35263" w:rsidP="00BA39B7">
      <w:pPr>
        <w:tabs>
          <w:tab w:val="left" w:pos="402"/>
          <w:tab w:val="left" w:pos="2742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0" w:name="Text27"/>
      <w:r w:rsidR="004C5F1C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4C5F1C">
        <w:rPr>
          <w:rFonts w:ascii="Arial" w:hAnsi="Arial" w:cs="Arial"/>
          <w:sz w:val="24"/>
          <w:szCs w:val="24"/>
          <w:u w:val="single"/>
        </w:rPr>
      </w:r>
      <w:r w:rsidR="004C5F1C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4C5F1C">
        <w:rPr>
          <w:rFonts w:ascii="Arial" w:hAnsi="Arial" w:cs="Arial"/>
          <w:sz w:val="24"/>
          <w:szCs w:val="24"/>
          <w:u w:val="single"/>
        </w:rPr>
        <w:fldChar w:fldCharType="end"/>
      </w:r>
      <w:bookmarkEnd w:id="10"/>
      <w:r w:rsidR="004C5F1C">
        <w:rPr>
          <w:rFonts w:ascii="Arial" w:hAnsi="Arial" w:cs="Arial"/>
          <w:sz w:val="24"/>
          <w:szCs w:val="24"/>
          <w:u w:val="single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tab/>
      </w:r>
      <w:r w:rsidR="004C5F1C">
        <w:rPr>
          <w:rFonts w:ascii="Arial" w:hAnsi="Arial" w:cs="Arial"/>
          <w:sz w:val="24"/>
          <w:szCs w:val="24"/>
          <w:u w:val="single"/>
        </w:rPr>
        <w:tab/>
        <w:t xml:space="preserve">    </w:t>
      </w:r>
    </w:p>
    <w:p w14:paraId="5AD7C7D0" w14:textId="34418522" w:rsidR="00BA39B7" w:rsidRPr="00BA39B7" w:rsidRDefault="00F35263" w:rsidP="00BA39B7">
      <w:pPr>
        <w:tabs>
          <w:tab w:val="left" w:pos="402"/>
          <w:tab w:val="left" w:pos="274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ab/>
      </w:r>
      <w:r w:rsidR="004C5F1C">
        <w:rPr>
          <w:rFonts w:ascii="Arial" w:hAnsi="Arial" w:cs="Arial"/>
          <w:sz w:val="24"/>
          <w:szCs w:val="24"/>
        </w:rPr>
        <w:t>Hours/Shift:</w:t>
      </w:r>
      <w:r w:rsidRPr="00F35263">
        <w:rPr>
          <w:rFonts w:ascii="Arial" w:hAnsi="Arial" w:cs="Arial"/>
          <w:sz w:val="24"/>
          <w:szCs w:val="24"/>
        </w:rPr>
        <w:tab/>
      </w:r>
      <w:r w:rsidR="004C5F1C" w:rsidRPr="004C5F1C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1" w:name="Text28"/>
      <w:r w:rsidR="004C5F1C" w:rsidRPr="004C5F1C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4C5F1C" w:rsidRPr="004C5F1C">
        <w:rPr>
          <w:rFonts w:ascii="Arial" w:hAnsi="Arial" w:cs="Arial"/>
          <w:sz w:val="24"/>
          <w:szCs w:val="24"/>
          <w:u w:val="single"/>
        </w:rPr>
      </w:r>
      <w:r w:rsidR="004C5F1C" w:rsidRPr="004C5F1C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4C5F1C" w:rsidRPr="004C5F1C">
        <w:rPr>
          <w:rFonts w:ascii="Arial" w:hAnsi="Arial" w:cs="Arial"/>
          <w:sz w:val="24"/>
          <w:szCs w:val="24"/>
          <w:u w:val="single"/>
        </w:rPr>
        <w:fldChar w:fldCharType="end"/>
      </w:r>
      <w:bookmarkEnd w:id="11"/>
      <w:r w:rsidR="004C5F1C" w:rsidRPr="004C5F1C">
        <w:rPr>
          <w:rFonts w:ascii="Arial" w:hAnsi="Arial" w:cs="Arial"/>
          <w:sz w:val="24"/>
          <w:szCs w:val="24"/>
          <w:u w:val="single"/>
        </w:rPr>
        <w:tab/>
      </w:r>
      <w:r w:rsidR="004C5F1C" w:rsidRPr="004C5F1C">
        <w:rPr>
          <w:rFonts w:ascii="Arial" w:hAnsi="Arial" w:cs="Arial"/>
          <w:sz w:val="24"/>
          <w:szCs w:val="24"/>
          <w:u w:val="single"/>
        </w:rPr>
        <w:tab/>
      </w:r>
      <w:r w:rsidR="004C5F1C" w:rsidRPr="004C5F1C">
        <w:rPr>
          <w:rFonts w:ascii="Arial" w:hAnsi="Arial" w:cs="Arial"/>
          <w:sz w:val="24"/>
          <w:szCs w:val="24"/>
          <w:u w:val="single"/>
        </w:rPr>
        <w:tab/>
      </w:r>
      <w:r w:rsidR="004C5F1C" w:rsidRPr="004C5F1C">
        <w:rPr>
          <w:rFonts w:ascii="Arial" w:hAnsi="Arial" w:cs="Arial"/>
          <w:sz w:val="24"/>
          <w:szCs w:val="24"/>
          <w:u w:val="single"/>
        </w:rPr>
        <w:tab/>
      </w:r>
    </w:p>
    <w:p w14:paraId="6E74748A" w14:textId="77777777" w:rsidR="001A439A" w:rsidRDefault="00BA39B7" w:rsidP="001A439A">
      <w:pPr>
        <w:tabs>
          <w:tab w:val="left" w:pos="402"/>
          <w:tab w:val="left" w:pos="3095"/>
          <w:tab w:val="left" w:leader="underscore" w:pos="5760"/>
          <w:tab w:val="left" w:pos="5863"/>
          <w:tab w:val="left" w:pos="5969"/>
          <w:tab w:val="left" w:pos="6333"/>
          <w:tab w:val="left" w:pos="7893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</w:t>
      </w:r>
      <w:r w:rsidR="00F35263" w:rsidRPr="00F35263">
        <w:rPr>
          <w:rFonts w:ascii="Arial" w:hAnsi="Arial" w:cs="Arial"/>
          <w:sz w:val="24"/>
          <w:szCs w:val="24"/>
        </w:rPr>
        <w:t>Social Security Number:</w:t>
      </w:r>
      <w:r w:rsidR="009877AD">
        <w:rPr>
          <w:rFonts w:ascii="Arial" w:hAnsi="Arial" w:cs="Arial"/>
          <w:sz w:val="24"/>
          <w:szCs w:val="24"/>
        </w:rPr>
        <w:t xml:space="preserve"> </w:t>
      </w:r>
      <w:r w:rsidR="00F35263"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F35263"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F35263" w:rsidRPr="00810C76">
        <w:rPr>
          <w:rFonts w:ascii="Arial" w:hAnsi="Arial" w:cs="Arial"/>
          <w:sz w:val="24"/>
          <w:szCs w:val="24"/>
          <w:u w:val="single"/>
        </w:rPr>
      </w:r>
      <w:r w:rsidR="00F35263"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F35263"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="009877AD">
        <w:rPr>
          <w:rFonts w:ascii="Arial" w:hAnsi="Arial" w:cs="Arial"/>
          <w:sz w:val="24"/>
          <w:szCs w:val="24"/>
        </w:rPr>
        <w:t xml:space="preserve"> </w:t>
      </w:r>
      <w:r w:rsidR="00F35263" w:rsidRPr="00F35263">
        <w:rPr>
          <w:rFonts w:ascii="Arial" w:hAnsi="Arial" w:cs="Arial"/>
          <w:sz w:val="24"/>
          <w:szCs w:val="24"/>
        </w:rPr>
        <w:t>G.</w:t>
      </w:r>
      <w:r w:rsidR="009877AD">
        <w:rPr>
          <w:rFonts w:ascii="Arial" w:hAnsi="Arial" w:cs="Arial"/>
          <w:sz w:val="24"/>
          <w:szCs w:val="24"/>
        </w:rPr>
        <w:t xml:space="preserve"> </w:t>
      </w:r>
      <w:r w:rsidR="00F35263" w:rsidRPr="00F35263">
        <w:rPr>
          <w:rFonts w:ascii="Arial" w:hAnsi="Arial" w:cs="Arial"/>
          <w:sz w:val="24"/>
          <w:szCs w:val="24"/>
        </w:rPr>
        <w:t>Date of Birth:</w:t>
      </w:r>
      <w:r w:rsid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810C76">
        <w:rPr>
          <w:rFonts w:ascii="Arial" w:hAnsi="Arial" w:cs="Arial"/>
          <w:sz w:val="24"/>
          <w:szCs w:val="24"/>
          <w:u w:val="single"/>
        </w:rPr>
      </w:r>
      <w:r w:rsid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810C76">
        <w:rPr>
          <w:rFonts w:ascii="Arial" w:hAnsi="Arial" w:cs="Arial"/>
          <w:sz w:val="24"/>
          <w:szCs w:val="24"/>
          <w:u w:val="single"/>
        </w:rPr>
        <w:fldChar w:fldCharType="end"/>
      </w:r>
      <w:r w:rsidR="00810C76">
        <w:rPr>
          <w:rFonts w:ascii="Arial" w:hAnsi="Arial" w:cs="Arial"/>
          <w:sz w:val="24"/>
          <w:szCs w:val="24"/>
          <w:u w:val="single"/>
        </w:rPr>
        <w:tab/>
      </w:r>
      <w:r w:rsidR="00810C76">
        <w:rPr>
          <w:rFonts w:ascii="Arial" w:hAnsi="Arial" w:cs="Arial"/>
          <w:sz w:val="24"/>
          <w:szCs w:val="24"/>
          <w:u w:val="single"/>
        </w:rPr>
        <w:tab/>
      </w:r>
      <w:r w:rsidR="00810C76">
        <w:rPr>
          <w:rFonts w:ascii="Arial" w:hAnsi="Arial" w:cs="Arial"/>
          <w:sz w:val="24"/>
          <w:szCs w:val="24"/>
          <w:u w:val="single"/>
        </w:rPr>
        <w:tab/>
      </w:r>
      <w:r w:rsidR="00810C76">
        <w:rPr>
          <w:rFonts w:ascii="Arial" w:hAnsi="Arial" w:cs="Arial"/>
          <w:sz w:val="24"/>
          <w:szCs w:val="24"/>
        </w:rPr>
        <w:tab/>
      </w:r>
    </w:p>
    <w:p w14:paraId="34B5E4FE" w14:textId="77777777" w:rsidR="001A439A" w:rsidRDefault="001A439A" w:rsidP="001A439A">
      <w:pPr>
        <w:tabs>
          <w:tab w:val="left" w:pos="402"/>
          <w:tab w:val="left" w:pos="3095"/>
          <w:tab w:val="left" w:leader="underscore" w:pos="5760"/>
          <w:tab w:val="left" w:pos="5863"/>
          <w:tab w:val="left" w:pos="5969"/>
          <w:tab w:val="left" w:pos="6333"/>
          <w:tab w:val="left" w:pos="7893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</w:p>
    <w:p w14:paraId="14693A65" w14:textId="04A7CED1" w:rsidR="00D06A7C" w:rsidRDefault="00F35263" w:rsidP="001A439A">
      <w:pPr>
        <w:tabs>
          <w:tab w:val="left" w:pos="402"/>
          <w:tab w:val="left" w:pos="3095"/>
          <w:tab w:val="left" w:leader="underscore" w:pos="5760"/>
          <w:tab w:val="left" w:pos="5863"/>
          <w:tab w:val="left" w:pos="5969"/>
          <w:tab w:val="left" w:pos="6333"/>
          <w:tab w:val="left" w:pos="789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H.</w:t>
      </w:r>
      <w:r w:rsidRPr="00F35263">
        <w:rPr>
          <w:rFonts w:ascii="Arial" w:hAnsi="Arial" w:cs="Arial"/>
          <w:sz w:val="24"/>
          <w:szCs w:val="24"/>
        </w:rPr>
        <w:tab/>
        <w:t>Place of Birth (City &amp; State):</w:t>
      </w:r>
      <w:r w:rsidRPr="00F35263">
        <w:rPr>
          <w:rFonts w:ascii="Arial" w:hAnsi="Arial" w:cs="Arial"/>
          <w:sz w:val="24"/>
          <w:szCs w:val="24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2" w:name="Text29"/>
      <w:r w:rsidR="00810C76"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810C76" w:rsidRPr="00810C76">
        <w:rPr>
          <w:rFonts w:ascii="Arial" w:hAnsi="Arial" w:cs="Arial"/>
          <w:sz w:val="24"/>
          <w:szCs w:val="24"/>
          <w:u w:val="single"/>
        </w:rPr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12"/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</w:p>
    <w:p w14:paraId="7DD384BA" w14:textId="2F37071C" w:rsidR="00BA39B7" w:rsidRPr="00D06A7C" w:rsidRDefault="00F35263" w:rsidP="00D06A7C">
      <w:pPr>
        <w:tabs>
          <w:tab w:val="left" w:pos="402"/>
          <w:tab w:val="left" w:pos="975"/>
          <w:tab w:val="left" w:pos="1482"/>
          <w:tab w:val="left" w:pos="2202"/>
          <w:tab w:val="left" w:pos="3538"/>
          <w:tab w:val="left" w:pos="4386"/>
          <w:tab w:val="left" w:pos="5341"/>
          <w:tab w:val="left" w:pos="6241"/>
          <w:tab w:val="left" w:pos="6995"/>
          <w:tab w:val="left" w:pos="7603"/>
          <w:tab w:val="left" w:pos="8773"/>
          <w:tab w:val="left" w:pos="949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I.</w:t>
      </w:r>
      <w:r w:rsidRPr="00F35263">
        <w:rPr>
          <w:rFonts w:ascii="Arial" w:hAnsi="Arial" w:cs="Arial"/>
          <w:sz w:val="24"/>
          <w:szCs w:val="24"/>
        </w:rPr>
        <w:tab/>
        <w:t>Sex:</w:t>
      </w:r>
      <w:r w:rsidRPr="00F35263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3" w:name="Text3"/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13"/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>Race:</w:t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="00810C76">
        <w:rPr>
          <w:rFonts w:ascii="Arial" w:hAnsi="Arial" w:cs="Arial"/>
          <w:sz w:val="24"/>
          <w:szCs w:val="24"/>
        </w:rPr>
        <w:t xml:space="preserve">   </w:t>
      </w:r>
      <w:r w:rsidRPr="00F35263">
        <w:rPr>
          <w:rFonts w:ascii="Arial" w:hAnsi="Arial" w:cs="Arial"/>
          <w:sz w:val="24"/>
          <w:szCs w:val="24"/>
        </w:rPr>
        <w:t>Height:</w:t>
      </w:r>
      <w:r w:rsidR="00810C76">
        <w:rPr>
          <w:rFonts w:ascii="Arial" w:hAnsi="Arial" w:cs="Arial"/>
          <w:sz w:val="24"/>
          <w:szCs w:val="24"/>
        </w:rPr>
        <w:t xml:space="preserve"> </w:t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4" w:name="Text4"/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14"/>
      <w:r w:rsidR="00810C76" w:rsidRPr="00810C76">
        <w:rPr>
          <w:rFonts w:ascii="Arial" w:hAnsi="Arial" w:cs="Arial"/>
          <w:sz w:val="24"/>
          <w:szCs w:val="24"/>
          <w:u w:val="single"/>
        </w:rPr>
        <w:t xml:space="preserve">  </w:t>
      </w:r>
      <w:r w:rsidRPr="00F35263">
        <w:rPr>
          <w:rFonts w:ascii="Arial" w:hAnsi="Arial" w:cs="Arial"/>
          <w:sz w:val="24"/>
          <w:szCs w:val="24"/>
        </w:rPr>
        <w:t>Weight:</w:t>
      </w:r>
      <w:r w:rsidR="00810C76" w:rsidRPr="00810C76">
        <w:rPr>
          <w:rFonts w:ascii="Arial" w:hAnsi="Arial" w:cs="Arial"/>
          <w:sz w:val="24"/>
          <w:szCs w:val="24"/>
          <w:u w:val="single"/>
        </w:rPr>
        <w:t xml:space="preserve"> </w:t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5" w:name="Text5"/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15"/>
      <w:r w:rsidR="00810C76" w:rsidRPr="00810C76">
        <w:rPr>
          <w:rFonts w:ascii="Arial" w:hAnsi="Arial" w:cs="Arial"/>
          <w:sz w:val="24"/>
          <w:szCs w:val="24"/>
          <w:u w:val="single"/>
        </w:rPr>
        <w:t xml:space="preserve"> </w:t>
      </w:r>
      <w:r w:rsidR="00810C76">
        <w:rPr>
          <w:rFonts w:ascii="Arial" w:hAnsi="Arial" w:cs="Arial"/>
          <w:sz w:val="24"/>
          <w:szCs w:val="24"/>
        </w:rPr>
        <w:t xml:space="preserve"> </w:t>
      </w:r>
      <w:r w:rsidRPr="00F35263">
        <w:rPr>
          <w:rFonts w:ascii="Arial" w:hAnsi="Arial" w:cs="Arial"/>
          <w:sz w:val="24"/>
          <w:szCs w:val="24"/>
        </w:rPr>
        <w:t>Hair:</w:t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="00810C76" w:rsidRPr="00810C76">
        <w:rPr>
          <w:rFonts w:ascii="Arial" w:hAnsi="Arial" w:cs="Arial"/>
          <w:sz w:val="24"/>
          <w:szCs w:val="24"/>
          <w:u w:val="single"/>
        </w:rPr>
        <w:t xml:space="preserve"> </w:t>
      </w:r>
      <w:r w:rsidRPr="00F35263">
        <w:rPr>
          <w:rFonts w:ascii="Arial" w:hAnsi="Arial" w:cs="Arial"/>
          <w:sz w:val="24"/>
          <w:szCs w:val="24"/>
        </w:rPr>
        <w:t>Eyes:</w:t>
      </w:r>
      <w:r w:rsidR="00810C76">
        <w:rPr>
          <w:rFonts w:ascii="Arial" w:hAnsi="Arial" w:cs="Arial"/>
          <w:sz w:val="24"/>
          <w:szCs w:val="24"/>
        </w:rPr>
        <w:t xml:space="preserve"> </w:t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6" w:name="Text30"/>
      <w:r w:rsidR="00810C76"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810C76" w:rsidRPr="00810C76">
        <w:rPr>
          <w:rFonts w:ascii="Arial" w:hAnsi="Arial" w:cs="Arial"/>
          <w:sz w:val="24"/>
          <w:szCs w:val="24"/>
          <w:u w:val="single"/>
        </w:rPr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16"/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</w:p>
    <w:p w14:paraId="63A023D3" w14:textId="60CE1DA2" w:rsidR="00F35263" w:rsidRPr="00BA39B7" w:rsidRDefault="00F35263" w:rsidP="00D06A7C">
      <w:pPr>
        <w:tabs>
          <w:tab w:val="left" w:pos="402"/>
          <w:tab w:val="left" w:pos="274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Marks/Scars/Tattoos:</w:t>
      </w:r>
      <w:r w:rsidRPr="00F35263">
        <w:rPr>
          <w:rFonts w:ascii="Arial" w:hAnsi="Arial" w:cs="Arial"/>
          <w:sz w:val="24"/>
          <w:szCs w:val="24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7" w:name="Text31"/>
      <w:r w:rsidR="00810C76"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810C76" w:rsidRPr="00810C76">
        <w:rPr>
          <w:rFonts w:ascii="Arial" w:hAnsi="Arial" w:cs="Arial"/>
          <w:sz w:val="24"/>
          <w:szCs w:val="24"/>
          <w:u w:val="single"/>
        </w:rPr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17"/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2838D1F1" w14:textId="4F4207B1" w:rsidR="00F35263" w:rsidRPr="00F35263" w:rsidRDefault="00F35263" w:rsidP="00D06A7C">
      <w:pPr>
        <w:tabs>
          <w:tab w:val="left" w:pos="402"/>
          <w:tab w:val="left" w:pos="4721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>J.</w:t>
      </w:r>
      <w:r w:rsidRPr="00F35263">
        <w:rPr>
          <w:rFonts w:ascii="Arial" w:hAnsi="Arial" w:cs="Arial"/>
          <w:sz w:val="24"/>
          <w:szCs w:val="24"/>
        </w:rPr>
        <w:tab/>
        <w:t>Type of motor vehicle operated by you:</w:t>
      </w:r>
      <w:r w:rsidRPr="00F35263">
        <w:rPr>
          <w:rFonts w:ascii="Arial" w:hAnsi="Arial" w:cs="Arial"/>
          <w:sz w:val="24"/>
          <w:szCs w:val="24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810C76"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810C76" w:rsidRPr="00810C76">
        <w:rPr>
          <w:rFonts w:ascii="Arial" w:hAnsi="Arial" w:cs="Arial"/>
          <w:sz w:val="24"/>
          <w:szCs w:val="24"/>
          <w:u w:val="single"/>
        </w:rPr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054809">
        <w:rPr>
          <w:rFonts w:ascii="Arial" w:hAnsi="Arial" w:cs="Arial"/>
          <w:sz w:val="24"/>
          <w:szCs w:val="24"/>
          <w:u w:val="single"/>
        </w:rPr>
        <w:t> </w:t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>
        <w:rPr>
          <w:rFonts w:ascii="Arial" w:hAnsi="Arial" w:cs="Arial"/>
          <w:sz w:val="24"/>
          <w:szCs w:val="24"/>
          <w:u w:val="single"/>
        </w:rPr>
        <w:t xml:space="preserve">                                 </w:t>
      </w:r>
      <w:r w:rsidR="00810C76">
        <w:rPr>
          <w:rFonts w:ascii="Arial" w:hAnsi="Arial" w:cs="Arial"/>
          <w:sz w:val="24"/>
          <w:szCs w:val="24"/>
        </w:rPr>
        <w:tab/>
      </w:r>
      <w:r w:rsidR="00810C76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32E0CB63" w14:textId="41C1307A" w:rsidR="00F35263" w:rsidRPr="00BA39B7" w:rsidRDefault="00F35263" w:rsidP="00D06A7C">
      <w:pPr>
        <w:tabs>
          <w:tab w:val="left" w:pos="402"/>
          <w:tab w:val="left" w:pos="3283"/>
          <w:tab w:val="left" w:pos="4721"/>
          <w:tab w:val="left" w:leader="underscore" w:pos="5760"/>
          <w:tab w:val="left" w:pos="6433"/>
          <w:tab w:val="left" w:pos="7333"/>
          <w:tab w:val="left" w:pos="922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K.</w:t>
      </w:r>
      <w:r w:rsidRPr="00F35263">
        <w:rPr>
          <w:rFonts w:ascii="Arial" w:hAnsi="Arial" w:cs="Arial"/>
          <w:sz w:val="24"/>
          <w:szCs w:val="24"/>
        </w:rPr>
        <w:tab/>
        <w:t>Driver’s License Number:</w:t>
      </w:r>
      <w:r w:rsidRPr="00F35263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>State of Issue:</w:t>
      </w:r>
      <w:r w:rsidRPr="00F35263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>Expiration Date:</w:t>
      </w:r>
      <w:r w:rsidRPr="00F35263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</w:p>
    <w:p w14:paraId="1C2AE810" w14:textId="267E75B4" w:rsidR="00AB4D5F" w:rsidRPr="00F35263" w:rsidRDefault="00F35263" w:rsidP="00D06A7C">
      <w:pPr>
        <w:tabs>
          <w:tab w:val="left" w:pos="402"/>
          <w:tab w:val="left" w:pos="5608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>L.</w:t>
      </w:r>
      <w:r w:rsidRPr="00F35263">
        <w:rPr>
          <w:rFonts w:ascii="Arial" w:hAnsi="Arial" w:cs="Arial"/>
          <w:sz w:val="24"/>
          <w:szCs w:val="24"/>
        </w:rPr>
        <w:tab/>
        <w:t xml:space="preserve">Your relationship </w:t>
      </w:r>
      <w:proofErr w:type="gramStart"/>
      <w:r w:rsidRPr="00F35263">
        <w:rPr>
          <w:rFonts w:ascii="Arial" w:hAnsi="Arial" w:cs="Arial"/>
          <w:sz w:val="24"/>
          <w:szCs w:val="24"/>
        </w:rPr>
        <w:t>to</w:t>
      </w:r>
      <w:proofErr w:type="gramEnd"/>
      <w:r w:rsidRPr="00F35263">
        <w:rPr>
          <w:rFonts w:ascii="Arial" w:hAnsi="Arial" w:cs="Arial"/>
          <w:sz w:val="24"/>
          <w:szCs w:val="24"/>
        </w:rPr>
        <w:t xml:space="preserve"> the Defendant/Respondent:</w:t>
      </w:r>
      <w:r w:rsidRPr="00F35263">
        <w:rPr>
          <w:rFonts w:ascii="Arial" w:hAnsi="Arial" w:cs="Arial"/>
          <w:sz w:val="24"/>
          <w:szCs w:val="24"/>
        </w:rPr>
        <w:tab/>
      </w:r>
      <w:r w:rsidR="00810C76">
        <w:rPr>
          <w:rFonts w:ascii="Arial" w:hAnsi="Arial" w:cs="Arial"/>
          <w:sz w:val="24"/>
          <w:szCs w:val="24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="00810C76"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810C76" w:rsidRPr="00810C76">
        <w:rPr>
          <w:rFonts w:ascii="Arial" w:hAnsi="Arial" w:cs="Arial"/>
          <w:sz w:val="24"/>
          <w:szCs w:val="24"/>
          <w:u w:val="single"/>
        </w:rPr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810C76"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 w:rsidRPr="00810C76">
        <w:rPr>
          <w:rFonts w:ascii="Arial" w:hAnsi="Arial" w:cs="Arial"/>
          <w:sz w:val="24"/>
          <w:szCs w:val="24"/>
          <w:u w:val="single"/>
        </w:rPr>
        <w:tab/>
      </w:r>
      <w:r w:rsidR="00810C76">
        <w:rPr>
          <w:rFonts w:ascii="Arial" w:hAnsi="Arial" w:cs="Arial"/>
          <w:sz w:val="24"/>
          <w:szCs w:val="24"/>
          <w:u w:val="single"/>
        </w:rPr>
        <w:t xml:space="preserve">                                 </w:t>
      </w:r>
      <w:r w:rsidR="00810C76">
        <w:rPr>
          <w:rFonts w:ascii="Arial" w:hAnsi="Arial" w:cs="Arial"/>
          <w:sz w:val="24"/>
          <w:szCs w:val="24"/>
        </w:rPr>
        <w:tab/>
      </w:r>
    </w:p>
    <w:p w14:paraId="42590C14" w14:textId="42566F6F" w:rsidR="00810C76" w:rsidRPr="00810C76" w:rsidRDefault="00810C76" w:rsidP="00D06A7C">
      <w:pPr>
        <w:tabs>
          <w:tab w:val="left" w:pos="402"/>
          <w:tab w:val="left" w:pos="1482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>M.</w:t>
      </w:r>
      <w:r w:rsidRPr="00F35263">
        <w:rPr>
          <w:rFonts w:ascii="Arial" w:hAnsi="Arial" w:cs="Arial"/>
          <w:sz w:val="24"/>
          <w:szCs w:val="24"/>
        </w:rPr>
        <w:tab/>
        <w:t>Attorney:</w:t>
      </w:r>
      <w:r w:rsidRPr="00F35263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8" w:name="Text32"/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bookmarkEnd w:id="18"/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</w:p>
    <w:p w14:paraId="6D3137E0" w14:textId="70C87333" w:rsidR="00810C76" w:rsidRPr="00F35263" w:rsidRDefault="00810C76" w:rsidP="00D06A7C">
      <w:pPr>
        <w:tabs>
          <w:tab w:val="left" w:pos="402"/>
          <w:tab w:val="left" w:pos="1482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</w:p>
    <w:p w14:paraId="2262371E" w14:textId="6214E59B" w:rsidR="00343A61" w:rsidRPr="00F35263" w:rsidRDefault="00810C76" w:rsidP="00D06A7C">
      <w:pPr>
        <w:tabs>
          <w:tab w:val="left" w:pos="402"/>
          <w:tab w:val="left" w:pos="1482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tbl>
      <w:tblPr>
        <w:tblStyle w:val="TableGrid"/>
        <w:tblW w:w="0" w:type="auto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2554"/>
        <w:gridCol w:w="1530"/>
        <w:gridCol w:w="754"/>
        <w:gridCol w:w="1070"/>
        <w:gridCol w:w="1332"/>
        <w:gridCol w:w="1868"/>
        <w:gridCol w:w="1682"/>
      </w:tblGrid>
      <w:tr w:rsidR="00343A61" w:rsidRPr="00F35263" w14:paraId="49058037" w14:textId="77777777" w:rsidTr="00817F1A">
        <w:trPr>
          <w:trHeight w:val="360"/>
        </w:trPr>
        <w:tc>
          <w:tcPr>
            <w:tcW w:w="10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351ED33" w14:textId="705F375E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Please fill out the information below in reference to the </w:t>
            </w:r>
            <w:proofErr w:type="gramStart"/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child(ren)</w:t>
            </w:r>
            <w:proofErr w:type="gramEnd"/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who are involved.</w:t>
            </w:r>
          </w:p>
        </w:tc>
      </w:tr>
      <w:tr w:rsidR="00343A61" w:rsidRPr="00F35263" w14:paraId="6F2A3CCE" w14:textId="77777777" w:rsidTr="00817F1A">
        <w:trPr>
          <w:trHeight w:val="20"/>
        </w:trPr>
        <w:tc>
          <w:tcPr>
            <w:tcW w:w="107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67BF7E" w14:textId="77777777" w:rsidR="00343A61" w:rsidRPr="00F35263" w:rsidRDefault="00343A61" w:rsidP="006B11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A61" w:rsidRPr="00F35263" w14:paraId="713F2E03" w14:textId="77777777" w:rsidTr="00182492">
        <w:trPr>
          <w:trHeight w:val="20"/>
        </w:trPr>
        <w:tc>
          <w:tcPr>
            <w:tcW w:w="107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9C2B8A" w14:textId="7F467C34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Children</w:t>
            </w:r>
          </w:p>
        </w:tc>
      </w:tr>
      <w:tr w:rsidR="00817F1A" w:rsidRPr="00F35263" w14:paraId="1AAF9E31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08D331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9ACFE0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58C61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87546F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BEEF14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6BA6B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8A60C8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7F1A" w:rsidRPr="00F35263" w14:paraId="67A3B514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C9E72" w14:textId="6FAB4934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76B21" w14:textId="52CC5F96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Relationship</w:t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CA86" w14:textId="7C6D2EA7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4222" w14:textId="62018DD8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Race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E8D1" w14:textId="14DB0823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8B4C" w14:textId="7ADBA55C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Social Security Number</w:t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76BA" w14:textId="3BB8742A" w:rsidR="00343A61" w:rsidRPr="00F35263" w:rsidRDefault="00343A61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35263">
              <w:rPr>
                <w:rFonts w:ascii="Arial" w:hAnsi="Arial" w:cs="Arial"/>
                <w:b/>
                <w:bCs/>
                <w:sz w:val="24"/>
                <w:szCs w:val="24"/>
              </w:rPr>
              <w:t>Place of Birth (City &amp; State)</w:t>
            </w:r>
          </w:p>
        </w:tc>
      </w:tr>
      <w:tr w:rsidR="00817F1A" w:rsidRPr="00F35263" w14:paraId="606FD179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18D593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63B0D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D4229D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0A00D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48E359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4691E5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57B963" w14:textId="77777777" w:rsidR="00817F1A" w:rsidRPr="00F35263" w:rsidRDefault="00817F1A" w:rsidP="00343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17F1A" w:rsidRPr="00F35263" w14:paraId="48921998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EEDCC" w14:textId="0B8E551B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9" w:name="Text8"/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564F3" w14:textId="00AC8F50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0" w:name="Text9"/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0"/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EC72B" w14:textId="3D0922A2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1" w:name="Text7"/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1"/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BB76D" w14:textId="7FF7C902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2" w:name="Text10"/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2"/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C5B7" w14:textId="11104308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3" w:name="Text11"/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3"/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5AD49" w14:textId="64C99BC9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4" w:name="Text12"/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4"/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59F04" w14:textId="71039DEC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5" w:name="Text13"/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5"/>
          </w:p>
        </w:tc>
      </w:tr>
      <w:tr w:rsidR="00817F1A" w:rsidRPr="00F35263" w14:paraId="0BE24D1B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AC89B6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2C0686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0322D1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5B6121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A9E11E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2E110F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511D6A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7F1A" w:rsidRPr="00F35263" w14:paraId="0A92F5D1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5F206" w14:textId="4604435A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2CECE" w14:textId="2C98AE23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4B3FD" w14:textId="785D316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9D431" w14:textId="2A3D4191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9E2920" w14:textId="0B0928FA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C9BD8" w14:textId="7975B55D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3AAFA" w14:textId="33BBB9FB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17F1A" w:rsidRPr="00F35263" w14:paraId="496CEC3D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99EA6F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C3965E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6C5928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A53889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76B3EB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E0F12C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9104AC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7F1A" w:rsidRPr="00F35263" w14:paraId="53EB563D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DDCAC" w14:textId="179ECF5F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79709" w14:textId="42863665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A2B56" w14:textId="31E19416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D277B" w14:textId="35FAF033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07E17" w14:textId="76DDB70E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2121F" w14:textId="32C48ED2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F9F7" w14:textId="39A7D625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17F1A" w:rsidRPr="00F35263" w14:paraId="1A459E7C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449E14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714D0B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A5686E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A3F7BC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63D4D7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92B60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31D1AD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7F1A" w:rsidRPr="00F35263" w14:paraId="602993D7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8BFB8" w14:textId="421BC7E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FF55F" w14:textId="3ED0AE9A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51D58" w14:textId="66C720EF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39F06" w14:textId="00476C9C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86BCB" w14:textId="4F1E52D8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C1095" w14:textId="595D0ED2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4E2B2" w14:textId="620E7B28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17F1A" w:rsidRPr="00F35263" w14:paraId="64A831C6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2AF0B9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61C7B1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36AD04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983284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D6D768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128886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0C4B0F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7F1A" w:rsidRPr="00F35263" w14:paraId="35CBC78F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9A729" w14:textId="360EF9CB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E8BB0" w14:textId="7791AAB2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1B6D4" w14:textId="2A4E7995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FBF53" w14:textId="1F9B19FB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BCAF6" w14:textId="1C40654A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62A4A" w14:textId="6D7A76B6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13A71" w14:textId="0E29121E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17F1A" w:rsidRPr="00F35263" w14:paraId="072ABFFE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E08640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8B3A97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5377B8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47E8D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179D3F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F8524D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A3AB3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7F1A" w:rsidRPr="00F35263" w14:paraId="34B36B57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79503" w14:textId="78C94AA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C5234" w14:textId="5D41CEB8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A84FC" w14:textId="40A451F8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C8733" w14:textId="7AE96ADC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B663A" w14:textId="67B57CF8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2D8979" w14:textId="38882A75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FCEF6" w14:textId="5AD1A7B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817F1A" w:rsidRPr="00F35263" w14:paraId="04B6F08A" w14:textId="77777777" w:rsidTr="00817F1A">
        <w:trPr>
          <w:trHeight w:val="20"/>
        </w:trPr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28E24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93B8AA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205DCC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BB47AF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B9BFB1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FBCF34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48D8EF" w14:textId="77777777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7F1A" w:rsidRPr="00F35263" w14:paraId="14F8BAAB" w14:textId="77777777" w:rsidTr="00817F1A">
        <w:trPr>
          <w:trHeight w:val="20"/>
        </w:trPr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B84E3" w14:textId="2BEB7D44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5D693" w14:textId="04315BCB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5A4A2" w14:textId="749B3629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9D5E2" w14:textId="0179C4AD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F22AF" w14:textId="377AC50A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25669" w14:textId="7BE5E034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D4E1" w14:textId="3CD732D0" w:rsidR="00817F1A" w:rsidRPr="00F35263" w:rsidRDefault="00817F1A" w:rsidP="00817F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5263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35263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F35263">
              <w:rPr>
                <w:rFonts w:ascii="Arial" w:hAnsi="Arial" w:cs="Arial"/>
                <w:sz w:val="24"/>
                <w:szCs w:val="24"/>
              </w:rPr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F3526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38886962" w14:textId="77777777" w:rsidR="00EC2692" w:rsidRPr="00F35263" w:rsidRDefault="00EC2692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7CC70F9" w14:textId="77777777" w:rsidR="00EC2692" w:rsidRDefault="00EC2692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238CED" w14:textId="77777777" w:rsidR="000E7251" w:rsidRDefault="000E7251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75A9177" w14:textId="77777777" w:rsidR="000E7251" w:rsidRDefault="000E7251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BADC62" w14:textId="77777777" w:rsidR="000E7251" w:rsidRDefault="000E7251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159087" w14:textId="77777777" w:rsidR="000E7251" w:rsidRDefault="000E7251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F179C7" w14:textId="77777777" w:rsidR="000E7251" w:rsidRDefault="000E7251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B76D2D" w14:textId="77777777" w:rsidR="000E7251" w:rsidRDefault="000E7251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658573" w14:textId="77777777" w:rsidR="000E7251" w:rsidRPr="00F35263" w:rsidRDefault="000E7251" w:rsidP="00AB4D5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5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795"/>
        <w:gridCol w:w="7200"/>
        <w:gridCol w:w="1795"/>
      </w:tblGrid>
      <w:tr w:rsidR="00817F1A" w:rsidRPr="00AB4D5F" w14:paraId="5DD33BD9" w14:textId="77777777" w:rsidTr="00AB4D5F">
        <w:trPr>
          <w:trHeight w:val="720"/>
        </w:trPr>
        <w:tc>
          <w:tcPr>
            <w:tcW w:w="17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8E125D" w14:textId="77777777" w:rsidR="00817F1A" w:rsidRPr="00AB4D5F" w:rsidRDefault="00817F1A" w:rsidP="00AB4D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677862A" w14:textId="77777777" w:rsidR="00817F1A" w:rsidRPr="00AB4D5F" w:rsidRDefault="00817F1A" w:rsidP="00AB4D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4D5F">
              <w:rPr>
                <w:rFonts w:ascii="Arial" w:hAnsi="Arial" w:cs="Arial"/>
                <w:b/>
                <w:bCs/>
                <w:sz w:val="24"/>
                <w:szCs w:val="24"/>
              </w:rPr>
              <w:t>Please fill in N to AC pertaining to the Defendant/Respondent.</w:t>
            </w:r>
          </w:p>
          <w:p w14:paraId="7363544C" w14:textId="6BAC8C10" w:rsidR="00817F1A" w:rsidRPr="00AB4D5F" w:rsidRDefault="00817F1A" w:rsidP="00AB4D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4D5F">
              <w:rPr>
                <w:rFonts w:ascii="Arial" w:hAnsi="Arial" w:cs="Arial"/>
                <w:b/>
                <w:bCs/>
                <w:sz w:val="24"/>
                <w:szCs w:val="24"/>
              </w:rPr>
              <w:t>(For additional respondents, use additional sheets.)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A1EB79" w14:textId="2591D466" w:rsidR="00817F1A" w:rsidRPr="00AB4D5F" w:rsidRDefault="00817F1A" w:rsidP="00AB4D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26A58B" w14:textId="77777777" w:rsidR="00C937FB" w:rsidRPr="00C937FB" w:rsidRDefault="00C937FB" w:rsidP="00C937F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5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59"/>
        <w:gridCol w:w="10431"/>
      </w:tblGrid>
      <w:tr w:rsidR="00817F1A" w:rsidRPr="00C937FB" w14:paraId="2C7680A1" w14:textId="77777777" w:rsidTr="00C937FB">
        <w:trPr>
          <w:trHeight w:val="20"/>
        </w:trPr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14:paraId="54EB2C36" w14:textId="2E072DC7" w:rsidR="00817F1A" w:rsidRPr="00C937FB" w:rsidRDefault="00817F1A" w:rsidP="00D06A7C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C937FB">
              <w:rPr>
                <w:rFonts w:ascii="Arial" w:hAnsi="Arial" w:cs="Arial"/>
                <w:sz w:val="24"/>
                <w:szCs w:val="24"/>
              </w:rPr>
              <w:t>N.</w:t>
            </w:r>
          </w:p>
        </w:tc>
        <w:tc>
          <w:tcPr>
            <w:tcW w:w="10431" w:type="dxa"/>
            <w:tcBorders>
              <w:top w:val="nil"/>
              <w:left w:val="nil"/>
              <w:bottom w:val="nil"/>
              <w:right w:val="nil"/>
            </w:tcBorders>
          </w:tcPr>
          <w:p w14:paraId="5D0BE5AA" w14:textId="3030BAE3" w:rsidR="00817F1A" w:rsidRPr="00C937FB" w:rsidRDefault="00182492" w:rsidP="00D06A7C">
            <w:pPr>
              <w:spacing w:line="360" w:lineRule="exac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37FB">
              <w:rPr>
                <w:rFonts w:ascii="Arial" w:hAnsi="Arial" w:cs="Arial"/>
                <w:sz w:val="24"/>
                <w:szCs w:val="24"/>
              </w:rPr>
              <w:t xml:space="preserve">Defendant/Respondent is a (check one):  </w:t>
            </w:r>
            <w:r w:rsidRPr="00C937FB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heck2"/>
            <w:r w:rsidRPr="00C937FB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C937FB">
              <w:rPr>
                <w:rFonts w:ascii="Arial" w:hAnsi="Arial" w:cs="Arial"/>
                <w:sz w:val="24"/>
                <w:szCs w:val="24"/>
              </w:rPr>
            </w:r>
            <w:r w:rsidRPr="00C937FB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937FB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6"/>
            <w:r w:rsidRPr="00C937F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ADULT  </w:t>
            </w:r>
            <w:r w:rsidRPr="00C937F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3"/>
            <w:r w:rsidRPr="00C937F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FORMCHECKBOX </w:instrText>
            </w:r>
            <w:r w:rsidRPr="00C937FB">
              <w:rPr>
                <w:rFonts w:ascii="Arial" w:hAnsi="Arial" w:cs="Arial"/>
                <w:b/>
                <w:bCs/>
                <w:sz w:val="24"/>
                <w:szCs w:val="24"/>
              </w:rPr>
            </w:r>
            <w:r w:rsidRPr="00C937F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C937F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bookmarkEnd w:id="27"/>
            <w:r w:rsidRPr="00C937F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JUVENILE</w:t>
            </w:r>
          </w:p>
        </w:tc>
      </w:tr>
    </w:tbl>
    <w:p w14:paraId="6C5BDFED" w14:textId="77777777" w:rsidR="00AB1116" w:rsidRDefault="00AB1116" w:rsidP="00D06A7C">
      <w:pPr>
        <w:spacing w:after="0" w:line="360" w:lineRule="exact"/>
        <w:rPr>
          <w:rFonts w:ascii="Arial" w:hAnsi="Arial" w:cs="Arial"/>
          <w:sz w:val="24"/>
          <w:szCs w:val="24"/>
        </w:rPr>
      </w:pPr>
    </w:p>
    <w:p w14:paraId="5C77BEF9" w14:textId="7DBD5B99" w:rsidR="000A7188" w:rsidRPr="000E7251" w:rsidRDefault="00E3721F" w:rsidP="000E7251">
      <w:pPr>
        <w:tabs>
          <w:tab w:val="left" w:pos="409"/>
          <w:tab w:val="left" w:pos="1219"/>
          <w:tab w:val="left" w:leader="underscore" w:pos="5760"/>
        </w:tabs>
        <w:spacing w:line="360" w:lineRule="exact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O.</w:t>
      </w:r>
      <w:r>
        <w:rPr>
          <w:rFonts w:ascii="Arial" w:hAnsi="Arial" w:cs="Arial"/>
          <w:sz w:val="24"/>
          <w:szCs w:val="24"/>
        </w:rPr>
        <w:tab/>
        <w:t>Name:</w:t>
      </w:r>
      <w:r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8" w:name="Text33"/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bookmarkEnd w:id="28"/>
      <w:r w:rsidRPr="00E3721F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B8EA6EF" w14:textId="28C3ED3D" w:rsidR="00BA39B7" w:rsidRPr="007C0B7B" w:rsidRDefault="00E3721F" w:rsidP="007C0B7B">
      <w:pPr>
        <w:tabs>
          <w:tab w:val="left" w:pos="409"/>
          <w:tab w:val="left" w:pos="2659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P.</w:t>
      </w:r>
      <w:r>
        <w:rPr>
          <w:rFonts w:ascii="Arial" w:hAnsi="Arial" w:cs="Arial"/>
          <w:sz w:val="24"/>
          <w:szCs w:val="24"/>
        </w:rPr>
        <w:tab/>
        <w:t xml:space="preserve">Address: </w:t>
      </w:r>
      <w:r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>
        <w:rPr>
          <w:rFonts w:ascii="Arial" w:hAnsi="Arial" w:cs="Arial"/>
          <w:sz w:val="24"/>
          <w:szCs w:val="24"/>
          <w:u w:val="single"/>
        </w:rPr>
        <w:fldChar w:fldCharType="end"/>
      </w:r>
      <w:r w:rsidRPr="00F35263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  <w:t xml:space="preserve">                    </w:t>
      </w:r>
      <w:r w:rsidRPr="0017306E">
        <w:rPr>
          <w:rFonts w:ascii="Arial" w:hAnsi="Arial" w:cs="Arial"/>
          <w:sz w:val="6"/>
          <w:szCs w:val="6"/>
        </w:rPr>
        <w:tab/>
      </w:r>
      <w:r w:rsidRPr="0017306E">
        <w:rPr>
          <w:rFonts w:ascii="Arial" w:hAnsi="Arial" w:cs="Arial"/>
          <w:sz w:val="6"/>
          <w:szCs w:val="6"/>
        </w:rPr>
        <w:tab/>
      </w:r>
    </w:p>
    <w:p w14:paraId="58E66979" w14:textId="3852227D" w:rsidR="00E3721F" w:rsidRDefault="00E3721F" w:rsidP="00563951">
      <w:pPr>
        <w:tabs>
          <w:tab w:val="left" w:pos="409"/>
          <w:tab w:val="left" w:pos="2659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City/State/Zip Code:</w:t>
      </w:r>
      <w:r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F35263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F35263">
        <w:rPr>
          <w:rFonts w:ascii="Arial" w:hAnsi="Arial" w:cs="Arial"/>
          <w:sz w:val="24"/>
          <w:szCs w:val="24"/>
          <w:u w:val="single"/>
        </w:rPr>
      </w:r>
      <w:r w:rsidRPr="00F35263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F35263">
        <w:rPr>
          <w:rFonts w:ascii="Arial" w:hAnsi="Arial" w:cs="Arial"/>
          <w:sz w:val="24"/>
          <w:szCs w:val="24"/>
          <w:u w:val="single"/>
        </w:rPr>
        <w:fldChar w:fldCharType="end"/>
      </w:r>
      <w:r w:rsidRPr="00F35263"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14:paraId="505AE9EA" w14:textId="37D24DEF" w:rsidR="00E3721F" w:rsidRDefault="00E3721F" w:rsidP="00563951">
      <w:pPr>
        <w:tabs>
          <w:tab w:val="left" w:pos="409"/>
          <w:tab w:val="left" w:pos="1256"/>
          <w:tab w:val="left" w:pos="2209"/>
          <w:tab w:val="left" w:pos="4534"/>
          <w:tab w:val="left" w:pos="5344"/>
          <w:tab w:val="left" w:pos="7715"/>
          <w:tab w:val="left" w:pos="8435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Q.</w:t>
      </w:r>
      <w:r>
        <w:rPr>
          <w:rFonts w:ascii="Arial" w:hAnsi="Arial" w:cs="Arial"/>
          <w:sz w:val="24"/>
          <w:szCs w:val="24"/>
        </w:rPr>
        <w:tab/>
        <w:t>Phone:</w:t>
      </w:r>
      <w:r>
        <w:rPr>
          <w:rFonts w:ascii="Arial" w:hAnsi="Arial" w:cs="Arial"/>
          <w:sz w:val="24"/>
          <w:szCs w:val="24"/>
        </w:rPr>
        <w:tab/>
        <w:t>Home -</w:t>
      </w:r>
      <w:r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Work -</w:t>
      </w:r>
      <w:r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Cell -</w:t>
      </w:r>
      <w:r>
        <w:rPr>
          <w:rFonts w:ascii="Arial" w:hAnsi="Arial" w:cs="Arial"/>
          <w:sz w:val="24"/>
          <w:szCs w:val="24"/>
        </w:rPr>
        <w:tab/>
      </w:r>
      <w:bookmarkStart w:id="29" w:name="_Hlk224858051"/>
      <w:r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  <w:fldChar w:fldCharType="separate"/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sz w:val="24"/>
          <w:szCs w:val="24"/>
          <w:u w:val="single"/>
        </w:rPr>
        <w:fldChar w:fldCharType="end"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bookmarkEnd w:id="29"/>
    </w:p>
    <w:p w14:paraId="279CE824" w14:textId="3E554A73" w:rsidR="00E3721F" w:rsidRPr="000A32C8" w:rsidRDefault="00E3721F" w:rsidP="00563951">
      <w:pPr>
        <w:tabs>
          <w:tab w:val="left" w:pos="409"/>
          <w:tab w:val="left" w:pos="2119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ab/>
        <w:t>Email Address:</w:t>
      </w:r>
      <w:r>
        <w:rPr>
          <w:rFonts w:ascii="Arial" w:hAnsi="Arial" w:cs="Arial"/>
          <w:sz w:val="24"/>
          <w:szCs w:val="24"/>
        </w:rPr>
        <w:tab/>
      </w:r>
      <w:r w:rsidRPr="00D979FD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979FD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D979FD">
        <w:rPr>
          <w:rFonts w:ascii="Arial" w:hAnsi="Arial" w:cs="Arial"/>
          <w:sz w:val="24"/>
          <w:szCs w:val="24"/>
          <w:u w:val="single"/>
        </w:rPr>
      </w:r>
      <w:r w:rsidRPr="00D979FD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D979FD">
        <w:rPr>
          <w:rFonts w:ascii="Arial" w:hAnsi="Arial" w:cs="Arial"/>
          <w:sz w:val="24"/>
          <w:szCs w:val="24"/>
          <w:u w:val="single"/>
        </w:rPr>
        <w:fldChar w:fldCharType="end"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5E9F5A3D" w14:textId="08C3D15A" w:rsidR="00E3721F" w:rsidRPr="004C5F1C" w:rsidRDefault="00E3721F" w:rsidP="00563951">
      <w:pPr>
        <w:tabs>
          <w:tab w:val="left" w:pos="402"/>
          <w:tab w:val="left" w:pos="274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S.</w:t>
      </w:r>
      <w:r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>Employer &amp; Address:</w:t>
      </w:r>
      <w:r w:rsidRPr="00F35263">
        <w:rPr>
          <w:rFonts w:ascii="Arial" w:hAnsi="Arial" w:cs="Arial"/>
          <w:sz w:val="24"/>
          <w:szCs w:val="24"/>
        </w:rPr>
        <w:tab/>
      </w:r>
      <w:r w:rsidRPr="00657730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657730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657730">
        <w:rPr>
          <w:rFonts w:ascii="Arial" w:hAnsi="Arial" w:cs="Arial"/>
          <w:sz w:val="24"/>
          <w:szCs w:val="24"/>
          <w:u w:val="single"/>
        </w:rPr>
      </w:r>
      <w:r w:rsidRPr="00657730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657730">
        <w:rPr>
          <w:rFonts w:ascii="Arial" w:hAnsi="Arial" w:cs="Arial"/>
          <w:sz w:val="24"/>
          <w:szCs w:val="24"/>
          <w:u w:val="single"/>
        </w:rPr>
        <w:fldChar w:fldCharType="end"/>
      </w:r>
      <w:r w:rsidRPr="00657730">
        <w:rPr>
          <w:rFonts w:ascii="Arial" w:hAnsi="Arial" w:cs="Arial"/>
          <w:sz w:val="24"/>
          <w:szCs w:val="24"/>
          <w:u w:val="single"/>
        </w:rPr>
        <w:tab/>
      </w:r>
      <w:r w:rsidRPr="00657730">
        <w:rPr>
          <w:rFonts w:ascii="Arial" w:hAnsi="Arial" w:cs="Arial"/>
          <w:sz w:val="24"/>
          <w:szCs w:val="24"/>
          <w:u w:val="single"/>
        </w:rPr>
        <w:tab/>
      </w:r>
      <w:r w:rsidRPr="00657730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 xml:space="preserve">         </w:t>
      </w: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</w:p>
    <w:p w14:paraId="2255C7FA" w14:textId="77777777" w:rsidR="00E3721F" w:rsidRPr="004C5F1C" w:rsidRDefault="00E3721F" w:rsidP="00563951">
      <w:pPr>
        <w:tabs>
          <w:tab w:val="left" w:pos="402"/>
          <w:tab w:val="left" w:pos="2742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ab/>
      </w:r>
      <w:r w:rsidRPr="00F3526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>
        <w:rPr>
          <w:rFonts w:ascii="Arial" w:hAnsi="Arial" w:cs="Arial"/>
          <w:sz w:val="24"/>
          <w:szCs w:val="24"/>
          <w:u w:val="single"/>
        </w:rPr>
      </w:r>
      <w:r>
        <w:rPr>
          <w:rFonts w:ascii="Arial" w:hAnsi="Arial" w:cs="Arial"/>
          <w:sz w:val="24"/>
          <w:szCs w:val="24"/>
          <w:u w:val="single"/>
        </w:rPr>
        <w:fldChar w:fldCharType="separate"/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noProof/>
          <w:sz w:val="24"/>
          <w:szCs w:val="24"/>
          <w:u w:val="single"/>
        </w:rPr>
        <w:t> </w:t>
      </w:r>
      <w:r>
        <w:rPr>
          <w:rFonts w:ascii="Arial" w:hAnsi="Arial" w:cs="Arial"/>
          <w:sz w:val="24"/>
          <w:szCs w:val="24"/>
          <w:u w:val="single"/>
        </w:rPr>
        <w:fldChar w:fldCharType="end"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  <w:t xml:space="preserve">    </w:t>
      </w:r>
    </w:p>
    <w:p w14:paraId="2F007C5D" w14:textId="3AA01D30" w:rsidR="00E3721F" w:rsidRPr="00BA39B7" w:rsidRDefault="00E3721F" w:rsidP="00563951">
      <w:pPr>
        <w:tabs>
          <w:tab w:val="left" w:pos="409"/>
          <w:tab w:val="left" w:pos="2742"/>
          <w:tab w:val="left" w:leader="underscore" w:pos="5760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F3526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Hours/Shift:</w:t>
      </w:r>
      <w:r w:rsidRPr="00F35263">
        <w:rPr>
          <w:rFonts w:ascii="Arial" w:hAnsi="Arial" w:cs="Arial"/>
          <w:sz w:val="24"/>
          <w:szCs w:val="24"/>
        </w:rPr>
        <w:tab/>
      </w:r>
      <w:r w:rsidRPr="004C5F1C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4C5F1C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4C5F1C">
        <w:rPr>
          <w:rFonts w:ascii="Arial" w:hAnsi="Arial" w:cs="Arial"/>
          <w:sz w:val="24"/>
          <w:szCs w:val="24"/>
          <w:u w:val="single"/>
        </w:rPr>
      </w:r>
      <w:r w:rsidRPr="004C5F1C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4C5F1C">
        <w:rPr>
          <w:rFonts w:ascii="Arial" w:hAnsi="Arial" w:cs="Arial"/>
          <w:sz w:val="24"/>
          <w:szCs w:val="24"/>
          <w:u w:val="single"/>
        </w:rPr>
        <w:fldChar w:fldCharType="end"/>
      </w:r>
      <w:r w:rsidRPr="004C5F1C">
        <w:rPr>
          <w:rFonts w:ascii="Arial" w:hAnsi="Arial" w:cs="Arial"/>
          <w:sz w:val="24"/>
          <w:szCs w:val="24"/>
          <w:u w:val="single"/>
        </w:rPr>
        <w:tab/>
      </w:r>
      <w:r w:rsidRPr="004C5F1C">
        <w:rPr>
          <w:rFonts w:ascii="Arial" w:hAnsi="Arial" w:cs="Arial"/>
          <w:sz w:val="24"/>
          <w:szCs w:val="24"/>
          <w:u w:val="single"/>
        </w:rPr>
        <w:tab/>
      </w:r>
      <w:r w:rsidRPr="004C5F1C">
        <w:rPr>
          <w:rFonts w:ascii="Arial" w:hAnsi="Arial" w:cs="Arial"/>
          <w:sz w:val="24"/>
          <w:szCs w:val="24"/>
          <w:u w:val="single"/>
        </w:rPr>
        <w:tab/>
      </w:r>
      <w:r w:rsidRPr="004C5F1C">
        <w:rPr>
          <w:rFonts w:ascii="Arial" w:hAnsi="Arial" w:cs="Arial"/>
          <w:sz w:val="24"/>
          <w:szCs w:val="24"/>
          <w:u w:val="single"/>
        </w:rPr>
        <w:tab/>
      </w:r>
    </w:p>
    <w:p w14:paraId="35300676" w14:textId="24653B2F" w:rsidR="00E3721F" w:rsidRPr="000A32C8" w:rsidRDefault="00E3721F" w:rsidP="00563951">
      <w:pPr>
        <w:tabs>
          <w:tab w:val="left" w:pos="409"/>
          <w:tab w:val="left" w:pos="3099"/>
          <w:tab w:val="left" w:pos="5866"/>
          <w:tab w:val="left" w:pos="5972"/>
          <w:tab w:val="left" w:pos="6336"/>
          <w:tab w:val="left" w:pos="7896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T.</w:t>
      </w:r>
      <w:r>
        <w:rPr>
          <w:rFonts w:ascii="Arial" w:hAnsi="Arial" w:cs="Arial"/>
          <w:sz w:val="24"/>
          <w:szCs w:val="24"/>
        </w:rPr>
        <w:tab/>
        <w:t>Social Security Number:</w:t>
      </w:r>
      <w:r w:rsidRPr="000A32C8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0A32C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U.</w:t>
      </w:r>
      <w:r w:rsidRPr="000A32C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Birth:</w:t>
      </w:r>
      <w:r w:rsidRPr="000A32C8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tab/>
      </w:r>
    </w:p>
    <w:p w14:paraId="2CFCC1AA" w14:textId="7F538A26" w:rsidR="00E3721F" w:rsidRPr="000A32C8" w:rsidRDefault="00E3721F" w:rsidP="00563951">
      <w:pPr>
        <w:tabs>
          <w:tab w:val="left" w:pos="409"/>
          <w:tab w:val="left" w:pos="3541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V.</w:t>
      </w:r>
      <w:r>
        <w:rPr>
          <w:rFonts w:ascii="Arial" w:hAnsi="Arial" w:cs="Arial"/>
          <w:sz w:val="24"/>
          <w:szCs w:val="24"/>
        </w:rPr>
        <w:tab/>
        <w:t>Place of Birth (City &amp; State):</w:t>
      </w:r>
      <w:r w:rsidRPr="000A32C8">
        <w:rPr>
          <w:rFonts w:ascii="Arial" w:hAnsi="Arial" w:cs="Arial"/>
          <w:sz w:val="24"/>
          <w:szCs w:val="24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810C76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810C76">
        <w:rPr>
          <w:rFonts w:ascii="Arial" w:hAnsi="Arial" w:cs="Arial"/>
          <w:sz w:val="24"/>
          <w:szCs w:val="24"/>
          <w:u w:val="single"/>
        </w:rPr>
      </w:r>
      <w:r w:rsidRPr="00810C76">
        <w:rPr>
          <w:rFonts w:ascii="Arial" w:hAnsi="Arial" w:cs="Arial"/>
          <w:sz w:val="24"/>
          <w:szCs w:val="24"/>
          <w:u w:val="single"/>
        </w:rPr>
        <w:fldChar w:fldCharType="separate"/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noProof/>
          <w:sz w:val="24"/>
          <w:szCs w:val="24"/>
          <w:u w:val="single"/>
        </w:rPr>
        <w:t> </w:t>
      </w:r>
      <w:r w:rsidRPr="00810C76">
        <w:rPr>
          <w:rFonts w:ascii="Arial" w:hAnsi="Arial" w:cs="Arial"/>
          <w:sz w:val="24"/>
          <w:szCs w:val="24"/>
          <w:u w:val="single"/>
        </w:rPr>
        <w:fldChar w:fldCharType="end"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 w:rsidRPr="00810C76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779E4F67" w14:textId="38663F89" w:rsidR="00E3721F" w:rsidRPr="000A32C8" w:rsidRDefault="00E3721F" w:rsidP="00563951">
      <w:pPr>
        <w:tabs>
          <w:tab w:val="left" w:pos="409"/>
          <w:tab w:val="left" w:pos="2833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W.</w:t>
      </w:r>
      <w:r>
        <w:rPr>
          <w:rFonts w:ascii="Arial" w:hAnsi="Arial" w:cs="Arial"/>
          <w:sz w:val="24"/>
          <w:szCs w:val="24"/>
        </w:rPr>
        <w:tab/>
        <w:t>Relationship to Child: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4"/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bookmarkEnd w:id="30"/>
      <w:r>
        <w:rPr>
          <w:rFonts w:ascii="Arial" w:hAnsi="Arial" w:cs="Arial"/>
          <w:sz w:val="24"/>
          <w:szCs w:val="24"/>
        </w:rPr>
        <w:t xml:space="preserve"> Not Applicable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1" w:name="Check5"/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bookmarkEnd w:id="31"/>
      <w:r>
        <w:rPr>
          <w:rFonts w:ascii="Arial" w:hAnsi="Arial" w:cs="Arial"/>
          <w:sz w:val="24"/>
          <w:szCs w:val="24"/>
        </w:rPr>
        <w:t xml:space="preserve"> Mother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6"/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bookmarkEnd w:id="32"/>
      <w:r>
        <w:rPr>
          <w:rFonts w:ascii="Arial" w:hAnsi="Arial" w:cs="Arial"/>
          <w:sz w:val="24"/>
          <w:szCs w:val="24"/>
        </w:rPr>
        <w:t xml:space="preserve"> Father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7"/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bookmarkEnd w:id="33"/>
      <w:r>
        <w:rPr>
          <w:rFonts w:ascii="Arial" w:hAnsi="Arial" w:cs="Arial"/>
          <w:sz w:val="24"/>
          <w:szCs w:val="24"/>
        </w:rPr>
        <w:t xml:space="preserve"> Relative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8"/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bookmarkEnd w:id="34"/>
      <w:r>
        <w:rPr>
          <w:rFonts w:ascii="Arial" w:hAnsi="Arial" w:cs="Arial"/>
          <w:sz w:val="24"/>
          <w:szCs w:val="24"/>
        </w:rPr>
        <w:t xml:space="preserve"> Non-Relative</w:t>
      </w:r>
    </w:p>
    <w:p w14:paraId="0F59088C" w14:textId="77777777" w:rsidR="00E3721F" w:rsidRPr="00C937FB" w:rsidRDefault="00E3721F" w:rsidP="00563951">
      <w:pPr>
        <w:tabs>
          <w:tab w:val="left" w:pos="409"/>
          <w:tab w:val="left" w:pos="2833"/>
        </w:tabs>
        <w:spacing w:line="360" w:lineRule="auto"/>
        <w:ind w:left="43"/>
        <w:rPr>
          <w:rFonts w:ascii="Arial" w:hAnsi="Arial" w:cs="Arial"/>
          <w:sz w:val="6"/>
          <w:szCs w:val="6"/>
        </w:rPr>
      </w:pPr>
      <w:r w:rsidRPr="00C937FB">
        <w:rPr>
          <w:rFonts w:ascii="Arial" w:hAnsi="Arial" w:cs="Arial"/>
          <w:sz w:val="6"/>
          <w:szCs w:val="6"/>
        </w:rPr>
        <w:tab/>
      </w:r>
      <w:r w:rsidRPr="00C937FB">
        <w:rPr>
          <w:rFonts w:ascii="Arial" w:hAnsi="Arial" w:cs="Arial"/>
          <w:sz w:val="6"/>
          <w:szCs w:val="6"/>
        </w:rPr>
        <w:tab/>
      </w:r>
    </w:p>
    <w:p w14:paraId="4A9DEF3F" w14:textId="42E7D3DB" w:rsidR="00AB4D5F" w:rsidRPr="00BA39B7" w:rsidRDefault="00E3721F" w:rsidP="00563951">
      <w:pPr>
        <w:tabs>
          <w:tab w:val="left" w:pos="409"/>
          <w:tab w:val="left" w:pos="2833"/>
          <w:tab w:val="left" w:pos="589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9"/>
      <w:r>
        <w:rPr>
          <w:rFonts w:ascii="Arial" w:hAnsi="Arial" w:cs="Arial"/>
          <w:sz w:val="24"/>
          <w:szCs w:val="24"/>
        </w:rPr>
        <w:instrText xml:space="preserve"> FORMCHECKBOX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sz w:val="24"/>
          <w:szCs w:val="24"/>
        </w:rPr>
        <w:fldChar w:fldCharType="end"/>
      </w:r>
      <w:bookmarkEnd w:id="35"/>
      <w:r>
        <w:rPr>
          <w:rFonts w:ascii="Arial" w:hAnsi="Arial" w:cs="Arial"/>
          <w:sz w:val="24"/>
          <w:szCs w:val="24"/>
        </w:rPr>
        <w:t xml:space="preserve"> Other (please describe):</w:t>
      </w:r>
      <w:r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Pr="00E3721F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tab/>
      </w:r>
    </w:p>
    <w:p w14:paraId="530905F2" w14:textId="4571E6DD" w:rsidR="00E3721F" w:rsidRPr="00563951" w:rsidRDefault="00E3721F" w:rsidP="00563951">
      <w:pPr>
        <w:tabs>
          <w:tab w:val="left" w:pos="409"/>
          <w:tab w:val="left" w:pos="982"/>
          <w:tab w:val="left" w:pos="1489"/>
          <w:tab w:val="left" w:pos="2209"/>
          <w:tab w:val="left" w:pos="3541"/>
          <w:tab w:val="left" w:pos="4389"/>
          <w:tab w:val="left" w:pos="5344"/>
          <w:tab w:val="left" w:pos="6244"/>
          <w:tab w:val="left" w:pos="6998"/>
          <w:tab w:val="left" w:pos="7606"/>
          <w:tab w:val="left" w:pos="8775"/>
          <w:tab w:val="left" w:pos="9495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 w:rsidRPr="00AB4D5F">
        <w:rPr>
          <w:rFonts w:ascii="Arial" w:hAnsi="Arial" w:cs="Arial"/>
          <w:sz w:val="24"/>
          <w:szCs w:val="24"/>
        </w:rPr>
        <w:t>X.</w:t>
      </w:r>
      <w:r w:rsidRPr="00AB4D5F">
        <w:rPr>
          <w:rFonts w:ascii="Arial" w:hAnsi="Arial" w:cs="Arial"/>
          <w:sz w:val="24"/>
          <w:szCs w:val="24"/>
        </w:rPr>
        <w:tab/>
        <w:t>Sex:</w:t>
      </w:r>
      <w:r w:rsidRPr="00AB4D5F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="00563951">
        <w:rPr>
          <w:rFonts w:ascii="Arial" w:hAnsi="Arial" w:cs="Arial"/>
          <w:sz w:val="24"/>
          <w:szCs w:val="24"/>
          <w:u w:val="single"/>
        </w:rPr>
        <w:t xml:space="preserve"> </w:t>
      </w:r>
      <w:r w:rsidRPr="00AB4D5F">
        <w:rPr>
          <w:rFonts w:ascii="Arial" w:hAnsi="Arial" w:cs="Arial"/>
          <w:sz w:val="24"/>
          <w:szCs w:val="24"/>
        </w:rPr>
        <w:t>Race:</w:t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AB4D5F">
        <w:rPr>
          <w:rFonts w:ascii="Arial" w:hAnsi="Arial" w:cs="Arial"/>
          <w:sz w:val="24"/>
          <w:szCs w:val="24"/>
        </w:rPr>
        <w:t>Height:</w:t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AB4D5F">
        <w:rPr>
          <w:rFonts w:ascii="Arial" w:hAnsi="Arial" w:cs="Arial"/>
          <w:sz w:val="24"/>
          <w:szCs w:val="24"/>
        </w:rPr>
        <w:t>Weight:</w:t>
      </w:r>
      <w:r w:rsidR="00563951">
        <w:rPr>
          <w:rFonts w:ascii="Arial" w:hAnsi="Arial" w:cs="Arial"/>
          <w:sz w:val="24"/>
          <w:szCs w:val="24"/>
        </w:rPr>
        <w:t xml:space="preserve"> </w:t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AB4D5F">
        <w:rPr>
          <w:rFonts w:ascii="Arial" w:hAnsi="Arial" w:cs="Arial"/>
          <w:sz w:val="24"/>
          <w:szCs w:val="24"/>
        </w:rPr>
        <w:tab/>
        <w:t>Hair:</w:t>
      </w:r>
      <w:r w:rsidRPr="00AB4D5F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AB4D5F">
        <w:rPr>
          <w:rFonts w:ascii="Arial" w:hAnsi="Arial" w:cs="Arial"/>
          <w:sz w:val="24"/>
          <w:szCs w:val="24"/>
        </w:rPr>
        <w:t>Eyes:</w:t>
      </w:r>
      <w:r w:rsidRPr="00AB4D5F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</w:p>
    <w:p w14:paraId="5B37DDBE" w14:textId="7AC5627C" w:rsidR="00E3721F" w:rsidRPr="000A32C8" w:rsidRDefault="00E3721F" w:rsidP="00563951">
      <w:pPr>
        <w:tabs>
          <w:tab w:val="left" w:pos="409"/>
          <w:tab w:val="left" w:pos="2748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Marks/Scars/Tattoos:</w:t>
      </w:r>
      <w:r w:rsidRPr="000A32C8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  <w:t xml:space="preserve">  </w:t>
      </w:r>
      <w:r>
        <w:rPr>
          <w:rFonts w:ascii="Arial" w:hAnsi="Arial" w:cs="Arial"/>
          <w:sz w:val="24"/>
          <w:szCs w:val="24"/>
        </w:rPr>
        <w:tab/>
      </w:r>
    </w:p>
    <w:p w14:paraId="5CE08DC1" w14:textId="199F5C21" w:rsidR="00E3721F" w:rsidRPr="000A32C8" w:rsidRDefault="00E3721F" w:rsidP="00563951">
      <w:pPr>
        <w:tabs>
          <w:tab w:val="left" w:pos="409"/>
          <w:tab w:val="left" w:pos="3287"/>
          <w:tab w:val="left" w:pos="4724"/>
          <w:tab w:val="left" w:pos="6436"/>
          <w:tab w:val="left" w:pos="7336"/>
        </w:tabs>
        <w:spacing w:line="360" w:lineRule="auto"/>
        <w:ind w:left="4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Y.</w:t>
      </w:r>
      <w:r>
        <w:rPr>
          <w:rFonts w:ascii="Arial" w:hAnsi="Arial" w:cs="Arial"/>
          <w:sz w:val="24"/>
          <w:szCs w:val="24"/>
        </w:rPr>
        <w:tab/>
        <w:t>Driver’s License Number:</w:t>
      </w:r>
      <w:r w:rsidRPr="000A32C8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>State of Issue:</w:t>
      </w:r>
      <w:r w:rsidRPr="000A32C8">
        <w:rPr>
          <w:rFonts w:ascii="Arial" w:hAnsi="Arial" w:cs="Arial"/>
          <w:sz w:val="24"/>
          <w:szCs w:val="24"/>
        </w:rPr>
        <w:tab/>
      </w:r>
      <w:r w:rsidRPr="00E3721F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E3721F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E3721F">
        <w:rPr>
          <w:rFonts w:ascii="Arial" w:hAnsi="Arial" w:cs="Arial"/>
          <w:sz w:val="24"/>
          <w:szCs w:val="24"/>
          <w:u w:val="single"/>
        </w:rPr>
      </w:r>
      <w:r w:rsidRPr="00E3721F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E3721F">
        <w:rPr>
          <w:rFonts w:ascii="Arial" w:hAnsi="Arial" w:cs="Arial"/>
          <w:sz w:val="24"/>
          <w:szCs w:val="24"/>
          <w:u w:val="single"/>
        </w:rPr>
        <w:fldChar w:fldCharType="end"/>
      </w:r>
      <w:r w:rsidRPr="00E3721F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Pr="000A32C8">
        <w:rPr>
          <w:rFonts w:ascii="Arial" w:hAnsi="Arial" w:cs="Arial"/>
          <w:sz w:val="24"/>
          <w:szCs w:val="24"/>
        </w:rPr>
        <w:tab/>
      </w:r>
    </w:p>
    <w:p w14:paraId="180B99E3" w14:textId="7BD0E8B4" w:rsidR="00E3721F" w:rsidRPr="00BA39B7" w:rsidRDefault="00E3721F" w:rsidP="00563951">
      <w:pPr>
        <w:tabs>
          <w:tab w:val="left" w:pos="409"/>
          <w:tab w:val="left" w:pos="607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Z.</w:t>
      </w:r>
      <w:r>
        <w:rPr>
          <w:rFonts w:ascii="Arial" w:hAnsi="Arial" w:cs="Arial"/>
          <w:sz w:val="24"/>
          <w:szCs w:val="24"/>
        </w:rPr>
        <w:tab/>
        <w:t>Type of vehicle operated by Defendant/Respondent:</w:t>
      </w:r>
      <w:r w:rsidRPr="000A32C8">
        <w:rPr>
          <w:rFonts w:ascii="Arial" w:hAnsi="Arial" w:cs="Arial"/>
          <w:sz w:val="24"/>
          <w:szCs w:val="24"/>
        </w:rPr>
        <w:tab/>
      </w:r>
      <w:r w:rsidRPr="00BA39B7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A39B7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Pr="00BA39B7">
        <w:rPr>
          <w:rFonts w:ascii="Arial" w:hAnsi="Arial" w:cs="Arial"/>
          <w:sz w:val="24"/>
          <w:szCs w:val="24"/>
          <w:u w:val="single"/>
        </w:rPr>
      </w:r>
      <w:r w:rsidRPr="00BA39B7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Pr="00BA39B7">
        <w:rPr>
          <w:rFonts w:ascii="Arial" w:hAnsi="Arial" w:cs="Arial"/>
          <w:sz w:val="24"/>
          <w:szCs w:val="24"/>
          <w:u w:val="single"/>
        </w:rPr>
        <w:fldChar w:fldCharType="end"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 w:rsidR="00BA39B7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4D34F2A" w14:textId="728E2EB8" w:rsidR="00E3721F" w:rsidRPr="00BA39B7" w:rsidRDefault="00E3721F" w:rsidP="00563951">
      <w:pPr>
        <w:tabs>
          <w:tab w:val="left" w:pos="583"/>
          <w:tab w:val="left" w:pos="382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AA.</w:t>
      </w:r>
      <w:r>
        <w:rPr>
          <w:rFonts w:ascii="Arial" w:hAnsi="Arial" w:cs="Arial"/>
          <w:sz w:val="24"/>
          <w:szCs w:val="24"/>
        </w:rPr>
        <w:tab/>
        <w:t>Parent’s Name (if a juvenile):</w:t>
      </w:r>
      <w:r w:rsidRPr="000A32C8">
        <w:rPr>
          <w:rFonts w:ascii="Arial" w:hAnsi="Arial" w:cs="Arial"/>
          <w:sz w:val="24"/>
          <w:szCs w:val="24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BA39B7" w:rsidRPr="00BA39B7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BA39B7" w:rsidRPr="00BA39B7">
        <w:rPr>
          <w:rFonts w:ascii="Arial" w:hAnsi="Arial" w:cs="Arial"/>
          <w:sz w:val="24"/>
          <w:szCs w:val="24"/>
          <w:u w:val="single"/>
        </w:rPr>
      </w:r>
      <w:r w:rsidR="00BA39B7" w:rsidRPr="00BA39B7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BA39B7" w:rsidRPr="00BA39B7">
        <w:rPr>
          <w:rFonts w:ascii="Arial" w:hAnsi="Arial" w:cs="Arial"/>
          <w:sz w:val="24"/>
          <w:szCs w:val="24"/>
        </w:rPr>
        <w:fldChar w:fldCharType="end"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46DD3457" w14:textId="3B1938F7" w:rsidR="00EC2692" w:rsidRDefault="00E3721F" w:rsidP="00563951">
      <w:pPr>
        <w:tabs>
          <w:tab w:val="left" w:pos="583"/>
          <w:tab w:val="left" w:pos="499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AB.</w:t>
      </w:r>
      <w:r>
        <w:rPr>
          <w:rFonts w:ascii="Arial" w:hAnsi="Arial" w:cs="Arial"/>
          <w:sz w:val="24"/>
          <w:szCs w:val="24"/>
        </w:rPr>
        <w:tab/>
        <w:t>Time when Respondent is usually home:</w:t>
      </w:r>
      <w:r>
        <w:rPr>
          <w:rFonts w:ascii="Arial" w:hAnsi="Arial" w:cs="Arial"/>
          <w:sz w:val="24"/>
          <w:szCs w:val="24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BA39B7" w:rsidRPr="00BA39B7">
        <w:rPr>
          <w:rFonts w:ascii="Arial" w:hAnsi="Arial" w:cs="Arial"/>
          <w:sz w:val="24"/>
          <w:szCs w:val="24"/>
          <w:u w:val="single"/>
        </w:rPr>
        <w:instrText xml:space="preserve"> FORMTEXT </w:instrText>
      </w:r>
      <w:r w:rsidR="00BA39B7" w:rsidRPr="00BA39B7">
        <w:rPr>
          <w:rFonts w:ascii="Arial" w:hAnsi="Arial" w:cs="Arial"/>
          <w:sz w:val="24"/>
          <w:szCs w:val="24"/>
          <w:u w:val="single"/>
        </w:rPr>
      </w:r>
      <w:r w:rsidR="00BA39B7" w:rsidRPr="00BA39B7">
        <w:rPr>
          <w:rFonts w:ascii="Arial" w:hAnsi="Arial" w:cs="Arial"/>
          <w:sz w:val="24"/>
          <w:szCs w:val="24"/>
          <w:u w:val="single"/>
        </w:rPr>
        <w:fldChar w:fldCharType="separate"/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563951">
        <w:rPr>
          <w:rFonts w:ascii="Arial" w:hAnsi="Arial" w:cs="Arial"/>
          <w:sz w:val="24"/>
          <w:szCs w:val="24"/>
          <w:u w:val="single"/>
        </w:rPr>
        <w:t> </w:t>
      </w:r>
      <w:r w:rsidR="00BA39B7" w:rsidRPr="00BA39B7">
        <w:rPr>
          <w:rFonts w:ascii="Arial" w:hAnsi="Arial" w:cs="Arial"/>
          <w:sz w:val="24"/>
          <w:szCs w:val="24"/>
        </w:rPr>
        <w:fldChar w:fldCharType="end"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  <w:r w:rsidR="00BA39B7" w:rsidRPr="00BA39B7">
        <w:rPr>
          <w:rFonts w:ascii="Arial" w:hAnsi="Arial" w:cs="Arial"/>
          <w:sz w:val="24"/>
          <w:szCs w:val="24"/>
          <w:u w:val="single"/>
        </w:rPr>
        <w:tab/>
      </w:r>
    </w:p>
    <w:p w14:paraId="70A477E4" w14:textId="77777777" w:rsidR="000A7188" w:rsidRDefault="000A7188" w:rsidP="00563951">
      <w:pPr>
        <w:tabs>
          <w:tab w:val="left" w:pos="583"/>
          <w:tab w:val="left" w:pos="499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</w:p>
    <w:p w14:paraId="1F392D8E" w14:textId="77777777" w:rsidR="000A7188" w:rsidRDefault="000A7188" w:rsidP="00563951">
      <w:pPr>
        <w:tabs>
          <w:tab w:val="left" w:pos="583"/>
          <w:tab w:val="left" w:pos="499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</w:p>
    <w:p w14:paraId="51BD9957" w14:textId="77777777" w:rsidR="000A7188" w:rsidRDefault="000A7188" w:rsidP="00563951">
      <w:pPr>
        <w:tabs>
          <w:tab w:val="left" w:pos="583"/>
          <w:tab w:val="left" w:pos="4993"/>
        </w:tabs>
        <w:spacing w:line="360" w:lineRule="auto"/>
        <w:ind w:left="43"/>
        <w:rPr>
          <w:rFonts w:ascii="Arial" w:hAnsi="Arial" w:cs="Arial"/>
          <w:sz w:val="24"/>
          <w:szCs w:val="24"/>
          <w:u w:val="single"/>
        </w:rPr>
      </w:pPr>
    </w:p>
    <w:p w14:paraId="7ACD1592" w14:textId="77777777" w:rsidR="000A7188" w:rsidRPr="00BA39B7" w:rsidRDefault="000A7188" w:rsidP="00891D68">
      <w:pPr>
        <w:tabs>
          <w:tab w:val="left" w:pos="583"/>
          <w:tab w:val="left" w:pos="4993"/>
        </w:tabs>
        <w:spacing w:line="360" w:lineRule="auto"/>
        <w:rPr>
          <w:rFonts w:ascii="Arial" w:hAnsi="Arial" w:cs="Arial"/>
          <w:sz w:val="24"/>
          <w:szCs w:val="24"/>
          <w:u w:val="single"/>
        </w:rPr>
      </w:pPr>
    </w:p>
    <w:tbl>
      <w:tblPr>
        <w:tblStyle w:val="TableGrid"/>
        <w:tblW w:w="10801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40"/>
        <w:gridCol w:w="10261"/>
      </w:tblGrid>
      <w:tr w:rsidR="00AB4D5F" w:rsidRPr="00EC2692" w14:paraId="7711E62E" w14:textId="77777777" w:rsidTr="00BA39B7">
        <w:trPr>
          <w:trHeight w:val="43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DEC4331" w14:textId="405EF134" w:rsidR="00AB4D5F" w:rsidRPr="00EC2692" w:rsidRDefault="00AB4D5F" w:rsidP="00EC2692">
            <w:pPr>
              <w:rPr>
                <w:rFonts w:ascii="Arial" w:hAnsi="Arial" w:cs="Arial"/>
                <w:sz w:val="24"/>
                <w:szCs w:val="24"/>
              </w:rPr>
            </w:pPr>
            <w:r w:rsidRPr="00EC2692">
              <w:rPr>
                <w:rFonts w:ascii="Arial" w:hAnsi="Arial" w:cs="Arial"/>
                <w:sz w:val="24"/>
                <w:szCs w:val="24"/>
              </w:rPr>
              <w:t>AC.</w:t>
            </w:r>
          </w:p>
        </w:tc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</w:tcPr>
          <w:p w14:paraId="783A7E72" w14:textId="2E85EA10" w:rsidR="00AB4D5F" w:rsidRPr="00EC2692" w:rsidRDefault="00AB4D5F" w:rsidP="00EC2692">
            <w:pPr>
              <w:rPr>
                <w:rFonts w:ascii="Arial" w:hAnsi="Arial" w:cs="Arial"/>
                <w:sz w:val="24"/>
                <w:szCs w:val="24"/>
              </w:rPr>
            </w:pPr>
            <w:r w:rsidRPr="00EC2692">
              <w:rPr>
                <w:rFonts w:ascii="Arial" w:hAnsi="Arial" w:cs="Arial"/>
                <w:sz w:val="24"/>
                <w:szCs w:val="24"/>
              </w:rPr>
              <w:t>Additional information about Respondent that may aid the process server in locating him/her to</w:t>
            </w:r>
          </w:p>
        </w:tc>
      </w:tr>
      <w:tr w:rsidR="00AB4D5F" w:rsidRPr="00EC2692" w14:paraId="2DE284BA" w14:textId="77777777" w:rsidTr="00BA39B7">
        <w:trPr>
          <w:trHeight w:val="43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62E4AB9" w14:textId="77777777" w:rsidR="00AB4D5F" w:rsidRPr="00EC2692" w:rsidRDefault="00AB4D5F" w:rsidP="00EC269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</w:tcPr>
          <w:p w14:paraId="610E461A" w14:textId="28C17668" w:rsidR="000A7188" w:rsidRDefault="00BA39B7" w:rsidP="00EC26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serve petition.</w:t>
            </w:r>
          </w:p>
          <w:p w14:paraId="4F37BB72" w14:textId="77777777" w:rsidR="00671370" w:rsidRDefault="00671370" w:rsidP="00EC26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D87133" w14:textId="77777777" w:rsidR="000A7188" w:rsidRDefault="000A7188" w:rsidP="00EC2692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10801" w:type="dxa"/>
              <w:tblLayout w:type="fixed"/>
              <w:tblCellMar>
                <w:left w:w="43" w:type="dxa"/>
                <w:right w:w="43" w:type="dxa"/>
              </w:tblCellMar>
              <w:tblLook w:val="04A0" w:firstRow="1" w:lastRow="0" w:firstColumn="1" w:lastColumn="0" w:noHBand="0" w:noVBand="1"/>
            </w:tblPr>
            <w:tblGrid>
              <w:gridCol w:w="10185"/>
              <w:gridCol w:w="616"/>
            </w:tblGrid>
            <w:tr w:rsidR="00A67FE3" w:rsidRPr="00AB4D5F" w14:paraId="1483A4E4" w14:textId="519E10CB" w:rsidTr="00A67FE3">
              <w:trPr>
                <w:trHeight w:val="2638"/>
              </w:trPr>
              <w:tc>
                <w:tcPr>
                  <w:tcW w:w="10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28FD93" w14:textId="0AF52C30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 w:rsidR="00563951">
                    <w:rPr>
                      <w:rFonts w:ascii="Arial" w:hAnsi="Arial" w:cs="Arial"/>
                      <w:sz w:val="24"/>
                      <w:szCs w:val="24"/>
                    </w:rPr>
                    <w:t> </w:t>
                  </w:r>
                  <w:r w:rsidR="00563951">
                    <w:rPr>
                      <w:rFonts w:ascii="Arial" w:hAnsi="Arial" w:cs="Arial"/>
                      <w:sz w:val="24"/>
                      <w:szCs w:val="24"/>
                    </w:rPr>
                    <w:t> </w:t>
                  </w:r>
                  <w:r w:rsidR="00563951">
                    <w:rPr>
                      <w:rFonts w:ascii="Arial" w:hAnsi="Arial" w:cs="Arial"/>
                      <w:sz w:val="24"/>
                      <w:szCs w:val="24"/>
                    </w:rPr>
                    <w:t> </w:t>
                  </w:r>
                  <w:r w:rsidR="00563951">
                    <w:rPr>
                      <w:rFonts w:ascii="Arial" w:hAnsi="Arial" w:cs="Arial"/>
                      <w:sz w:val="24"/>
                      <w:szCs w:val="24"/>
                    </w:rPr>
                    <w:t> </w:t>
                  </w:r>
                  <w:r w:rsidR="00563951">
                    <w:rPr>
                      <w:rFonts w:ascii="Arial" w:hAnsi="Arial" w:cs="Arial"/>
                      <w:sz w:val="24"/>
                      <w:szCs w:val="24"/>
                    </w:rPr>
                    <w:t> 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</w:p>
                <w:p w14:paraId="5594A0E1" w14:textId="77777777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1ECC595" w14:textId="77777777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364C9E9" w14:textId="77777777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3CA2AEE2" w14:textId="77777777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481BF9A1" w14:textId="77777777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444740B" w14:textId="77777777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0124D30B" w14:textId="77777777" w:rsidR="00A67FE3" w:rsidRDefault="00A67FE3" w:rsidP="00A67FE3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7CC10903" w14:textId="77777777" w:rsidR="00A67FE3" w:rsidRPr="00AB4D5F" w:rsidRDefault="00A67FE3" w:rsidP="00A67FE3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93D236" w14:textId="77777777" w:rsidR="00A67FE3" w:rsidRDefault="00A67FE3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  <w:p w14:paraId="37F712AA" w14:textId="77777777" w:rsidR="00A67FE3" w:rsidRPr="00AB4D5F" w:rsidRDefault="00A67FE3" w:rsidP="00A67FE3">
                  <w:pPr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</w:tr>
          </w:tbl>
          <w:p w14:paraId="04B266AE" w14:textId="77777777" w:rsidR="00A67FE3" w:rsidRDefault="00A67FE3" w:rsidP="00EC269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F58454" w14:textId="42E81A27" w:rsidR="00A67FE3" w:rsidRPr="00EC2692" w:rsidRDefault="00A67FE3" w:rsidP="00EC269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4D5F" w14:paraId="078B9E91" w14:textId="77777777" w:rsidTr="00AB4D5F">
        <w:trPr>
          <w:trHeight w:val="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B516A7C" w14:textId="77777777" w:rsidR="00AB4D5F" w:rsidRPr="00AB4D5F" w:rsidRDefault="00AB4D5F" w:rsidP="0069331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0261" w:type="dxa"/>
            <w:tcBorders>
              <w:top w:val="nil"/>
              <w:left w:val="nil"/>
              <w:bottom w:val="nil"/>
              <w:right w:val="nil"/>
            </w:tcBorders>
          </w:tcPr>
          <w:p w14:paraId="5D6F07D0" w14:textId="77777777" w:rsidR="00AB4D5F" w:rsidRPr="00AB4D5F" w:rsidRDefault="00AB4D5F" w:rsidP="0069331E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14:paraId="5EA04501" w14:textId="77777777" w:rsidR="00AB4D5F" w:rsidRPr="00AB1116" w:rsidRDefault="00AB4D5F" w:rsidP="00AB111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5" w:type="dxa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0790"/>
      </w:tblGrid>
      <w:tr w:rsidR="00AB4D5F" w14:paraId="3B44C42B" w14:textId="77777777" w:rsidTr="00BA39B7">
        <w:trPr>
          <w:trHeight w:val="20"/>
        </w:trPr>
        <w:tc>
          <w:tcPr>
            <w:tcW w:w="10790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51007" w14:textId="77777777" w:rsidR="00AB4D5F" w:rsidRDefault="00AB4D5F" w:rsidP="00BA39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7F1A" w14:paraId="2922FF2D" w14:textId="77777777" w:rsidTr="00BA39B7">
        <w:trPr>
          <w:trHeight w:val="360"/>
        </w:trPr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355441D" w14:textId="2B5FA228" w:rsidR="00817F1A" w:rsidRDefault="00AB4D5F" w:rsidP="00BA39B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DIRECTIONS TO RESPONDENT’S RESIDENCE</w:t>
            </w:r>
          </w:p>
        </w:tc>
      </w:tr>
      <w:tr w:rsidR="00817F1A" w14:paraId="692F425F" w14:textId="77777777" w:rsidTr="00BA39B7">
        <w:trPr>
          <w:trHeight w:val="424"/>
        </w:trPr>
        <w:tc>
          <w:tcPr>
            <w:tcW w:w="10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0F7CD" w14:textId="77777777" w:rsidR="00817F1A" w:rsidRPr="00AB4D5F" w:rsidRDefault="00817F1A" w:rsidP="00BA39B7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1352BE31" w14:textId="09F810CC" w:rsidR="004F29C8" w:rsidRDefault="004F29C8" w:rsidP="00BA39B7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66" w:type="dxa"/>
        <w:tblInd w:w="535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10080"/>
        <w:gridCol w:w="186"/>
      </w:tblGrid>
      <w:tr w:rsidR="004F29C8" w:rsidRPr="00AB4D5F" w14:paraId="57995E6C" w14:textId="77777777" w:rsidTr="004F29C8">
        <w:trPr>
          <w:trHeight w:val="2638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72BCD" w14:textId="54A7C967" w:rsidR="004F29C8" w:rsidRDefault="004F29C8" w:rsidP="005639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 w:rsidR="00563951">
              <w:rPr>
                <w:rFonts w:ascii="Arial" w:hAnsi="Arial" w:cs="Arial"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14:paraId="733834AE" w14:textId="77777777" w:rsidR="004F29C8" w:rsidRDefault="004F29C8" w:rsidP="001D3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49F5EA" w14:textId="77777777" w:rsidR="004F29C8" w:rsidRDefault="004F29C8" w:rsidP="001D3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6BF1D8" w14:textId="77777777" w:rsidR="004F29C8" w:rsidRDefault="004F29C8" w:rsidP="001D3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29AB28" w14:textId="77777777" w:rsidR="004F29C8" w:rsidRDefault="004F29C8" w:rsidP="001D3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980682" w14:textId="77777777" w:rsidR="004F29C8" w:rsidRDefault="004F29C8" w:rsidP="001D3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3E6F22" w14:textId="77777777" w:rsidR="004F29C8" w:rsidRDefault="004F29C8" w:rsidP="001D3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3A5740" w14:textId="77777777" w:rsidR="004F29C8" w:rsidRDefault="004F29C8" w:rsidP="001D3E36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31FB4F" w14:textId="77777777" w:rsidR="004F29C8" w:rsidRPr="00AB4D5F" w:rsidRDefault="004F29C8" w:rsidP="001D3E36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2BCFE" w14:textId="77777777" w:rsidR="004F29C8" w:rsidRPr="00AB4D5F" w:rsidRDefault="004F29C8" w:rsidP="001D3E36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054DB54" w14:textId="17181E65" w:rsidR="00BA39B7" w:rsidRDefault="00BA39B7" w:rsidP="00BA39B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53CE20" w14:textId="4C70E81B" w:rsidR="00BF2889" w:rsidRDefault="00BF2889" w:rsidP="00BA39B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B70CC0" w14:textId="77777777" w:rsidR="00893F29" w:rsidRPr="00DC0D77" w:rsidRDefault="00893F29" w:rsidP="00BA39B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93F29" w:rsidRPr="00DC0D77" w:rsidSect="00D06A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0E934" w14:textId="77777777" w:rsidR="001D1BF9" w:rsidRDefault="001D1BF9" w:rsidP="00DC0D77">
      <w:pPr>
        <w:spacing w:after="0" w:line="240" w:lineRule="auto"/>
      </w:pPr>
      <w:r>
        <w:separator/>
      </w:r>
    </w:p>
  </w:endnote>
  <w:endnote w:type="continuationSeparator" w:id="0">
    <w:p w14:paraId="04BEA0E5" w14:textId="77777777" w:rsidR="001D1BF9" w:rsidRDefault="001D1BF9" w:rsidP="00DC0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601F" w14:textId="77777777" w:rsidR="00E87EAC" w:rsidRDefault="00E87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5677" w14:textId="77777777" w:rsidR="00DC0D77" w:rsidRPr="00DC0D77" w:rsidRDefault="00DC0D77">
    <w:pPr>
      <w:pStyle w:val="Footer"/>
      <w:jc w:val="center"/>
      <w:rPr>
        <w:rFonts w:ascii="Arial" w:hAnsi="Arial" w:cs="Arial"/>
        <w:sz w:val="24"/>
        <w:szCs w:val="24"/>
      </w:rPr>
    </w:pPr>
  </w:p>
  <w:p w14:paraId="02B12F08" w14:textId="72651210" w:rsidR="00DC0D77" w:rsidRPr="00A67FE3" w:rsidRDefault="00DC0D77" w:rsidP="00DC0D77">
    <w:pPr>
      <w:pStyle w:val="Footer"/>
      <w:jc w:val="center"/>
      <w:rPr>
        <w:rFonts w:ascii="Arial" w:hAnsi="Arial" w:cs="Arial"/>
        <w:sz w:val="24"/>
        <w:szCs w:val="24"/>
      </w:rPr>
    </w:pPr>
    <w:r w:rsidRPr="00A67FE3">
      <w:rPr>
        <w:rFonts w:ascii="Arial" w:hAnsi="Arial" w:cs="Arial"/>
        <w:sz w:val="24"/>
        <w:szCs w:val="24"/>
      </w:rPr>
      <w:fldChar w:fldCharType="begin"/>
    </w:r>
    <w:r w:rsidRPr="00A67FE3">
      <w:rPr>
        <w:rFonts w:ascii="Arial" w:hAnsi="Arial" w:cs="Arial"/>
        <w:sz w:val="24"/>
        <w:szCs w:val="24"/>
      </w:rPr>
      <w:instrText xml:space="preserve"> PAGE  \* Arabic  \* MERGEFORMAT </w:instrText>
    </w:r>
    <w:r w:rsidRPr="00A67FE3">
      <w:rPr>
        <w:rFonts w:ascii="Arial" w:hAnsi="Arial" w:cs="Arial"/>
        <w:sz w:val="24"/>
        <w:szCs w:val="24"/>
      </w:rPr>
      <w:fldChar w:fldCharType="separate"/>
    </w:r>
    <w:r w:rsidRPr="00A67FE3">
      <w:rPr>
        <w:rFonts w:ascii="Arial" w:hAnsi="Arial" w:cs="Arial"/>
        <w:noProof/>
        <w:sz w:val="24"/>
        <w:szCs w:val="24"/>
      </w:rPr>
      <w:t>2</w:t>
    </w:r>
    <w:r w:rsidRPr="00A67FE3">
      <w:rPr>
        <w:rFonts w:ascii="Arial" w:hAnsi="Arial" w:cs="Arial"/>
        <w:sz w:val="24"/>
        <w:szCs w:val="24"/>
      </w:rPr>
      <w:fldChar w:fldCharType="end"/>
    </w:r>
    <w:r w:rsidRPr="00A67FE3">
      <w:rPr>
        <w:rFonts w:ascii="Arial" w:hAnsi="Arial" w:cs="Arial"/>
        <w:sz w:val="24"/>
        <w:szCs w:val="24"/>
      </w:rPr>
      <w:t xml:space="preserve"> of </w:t>
    </w:r>
    <w:r w:rsidRPr="00A67FE3">
      <w:rPr>
        <w:rFonts w:ascii="Arial" w:hAnsi="Arial" w:cs="Arial"/>
        <w:sz w:val="24"/>
        <w:szCs w:val="24"/>
      </w:rPr>
      <w:fldChar w:fldCharType="begin"/>
    </w:r>
    <w:r w:rsidRPr="00A67FE3">
      <w:rPr>
        <w:rFonts w:ascii="Arial" w:hAnsi="Arial" w:cs="Arial"/>
        <w:sz w:val="24"/>
        <w:szCs w:val="24"/>
      </w:rPr>
      <w:instrText xml:space="preserve"> NUMPAGES  \* Arabic  \* MERGEFORMAT </w:instrText>
    </w:r>
    <w:r w:rsidRPr="00A67FE3">
      <w:rPr>
        <w:rFonts w:ascii="Arial" w:hAnsi="Arial" w:cs="Arial"/>
        <w:sz w:val="24"/>
        <w:szCs w:val="24"/>
      </w:rPr>
      <w:fldChar w:fldCharType="separate"/>
    </w:r>
    <w:r w:rsidRPr="00A67FE3">
      <w:rPr>
        <w:rFonts w:ascii="Arial" w:hAnsi="Arial" w:cs="Arial"/>
        <w:noProof/>
        <w:sz w:val="24"/>
        <w:szCs w:val="24"/>
      </w:rPr>
      <w:t>2</w:t>
    </w:r>
    <w:r w:rsidRPr="00A67FE3">
      <w:rPr>
        <w:rFonts w:ascii="Arial" w:hAnsi="Arial" w:cs="Arial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BDCD8" w14:textId="77777777" w:rsidR="00E87EAC" w:rsidRDefault="00E87E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1AACC" w14:textId="77777777" w:rsidR="001D1BF9" w:rsidRDefault="001D1BF9" w:rsidP="00DC0D77">
      <w:pPr>
        <w:spacing w:after="0" w:line="240" w:lineRule="auto"/>
      </w:pPr>
      <w:r>
        <w:separator/>
      </w:r>
    </w:p>
  </w:footnote>
  <w:footnote w:type="continuationSeparator" w:id="0">
    <w:p w14:paraId="597FF66D" w14:textId="77777777" w:rsidR="001D1BF9" w:rsidRDefault="001D1BF9" w:rsidP="00DC0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B5D6B" w14:textId="77777777" w:rsidR="00E87EAC" w:rsidRDefault="00E87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1DAF" w14:textId="5E394E74" w:rsidR="00DC0D77" w:rsidRPr="00A67FE3" w:rsidRDefault="00DC0D77">
    <w:pPr>
      <w:pStyle w:val="Header"/>
      <w:rPr>
        <w:rFonts w:ascii="Arial" w:hAnsi="Arial" w:cs="Arial"/>
        <w:sz w:val="24"/>
        <w:szCs w:val="24"/>
      </w:rPr>
    </w:pPr>
    <w:r w:rsidRPr="00A67FE3">
      <w:rPr>
        <w:rFonts w:ascii="Arial" w:hAnsi="Arial" w:cs="Arial"/>
        <w:sz w:val="24"/>
        <w:szCs w:val="24"/>
      </w:rPr>
      <w:t xml:space="preserve">Form </w:t>
    </w:r>
    <w:r w:rsidR="006B117D" w:rsidRPr="00A67FE3">
      <w:rPr>
        <w:rFonts w:ascii="Arial" w:hAnsi="Arial" w:cs="Arial"/>
        <w:sz w:val="24"/>
        <w:szCs w:val="24"/>
      </w:rPr>
      <w:t>240</w:t>
    </w:r>
  </w:p>
  <w:p w14:paraId="744B03CB" w14:textId="4E85D10B" w:rsidR="00DC0D77" w:rsidRPr="00A67FE3" w:rsidRDefault="00DC0D77">
    <w:pPr>
      <w:pStyle w:val="Header"/>
      <w:rPr>
        <w:rFonts w:ascii="Arial" w:hAnsi="Arial" w:cs="Arial"/>
        <w:sz w:val="24"/>
        <w:szCs w:val="24"/>
      </w:rPr>
    </w:pPr>
    <w:r w:rsidRPr="00A67FE3">
      <w:rPr>
        <w:rFonts w:ascii="Arial" w:hAnsi="Arial" w:cs="Arial"/>
        <w:sz w:val="24"/>
        <w:szCs w:val="24"/>
      </w:rPr>
      <w:t xml:space="preserve">Rev </w:t>
    </w:r>
    <w:r w:rsidR="00E87EAC">
      <w:rPr>
        <w:rFonts w:ascii="Arial" w:hAnsi="Arial" w:cs="Arial"/>
        <w:sz w:val="24"/>
        <w:szCs w:val="24"/>
      </w:rPr>
      <w:t>10/26</w:t>
    </w:r>
    <w:r w:rsidR="006B117D" w:rsidRPr="00A67FE3">
      <w:rPr>
        <w:rFonts w:ascii="Arial" w:hAnsi="Arial" w:cs="Arial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2330" w14:textId="77777777" w:rsidR="00E87EAC" w:rsidRDefault="00E87E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7MsFahqqo482VRV0ZtynbQy0fJytJnOPrVgfo653mxuvECvx2/lWVwL16jt+v29+EZoptC8/ShWlcXfsnZaqQ==" w:salt="PU3HPtbjTHPC7hDe+Urdu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D77"/>
    <w:rsid w:val="000104ED"/>
    <w:rsid w:val="00054809"/>
    <w:rsid w:val="0007125F"/>
    <w:rsid w:val="00092EEA"/>
    <w:rsid w:val="000A32C8"/>
    <w:rsid w:val="000A7188"/>
    <w:rsid w:val="000E7251"/>
    <w:rsid w:val="001222D5"/>
    <w:rsid w:val="00131477"/>
    <w:rsid w:val="00152E9D"/>
    <w:rsid w:val="00163D30"/>
    <w:rsid w:val="0017306E"/>
    <w:rsid w:val="00182492"/>
    <w:rsid w:val="001A439A"/>
    <w:rsid w:val="001D0EAC"/>
    <w:rsid w:val="001D1523"/>
    <w:rsid w:val="001D1BF9"/>
    <w:rsid w:val="001F2F9D"/>
    <w:rsid w:val="00206FB0"/>
    <w:rsid w:val="002669E2"/>
    <w:rsid w:val="002877E5"/>
    <w:rsid w:val="002A03F3"/>
    <w:rsid w:val="002B2928"/>
    <w:rsid w:val="00343A61"/>
    <w:rsid w:val="00392655"/>
    <w:rsid w:val="004C05D5"/>
    <w:rsid w:val="004C5F1C"/>
    <w:rsid w:val="004F007A"/>
    <w:rsid w:val="004F0A7C"/>
    <w:rsid w:val="004F29C8"/>
    <w:rsid w:val="00517CB5"/>
    <w:rsid w:val="00530703"/>
    <w:rsid w:val="00557483"/>
    <w:rsid w:val="00563951"/>
    <w:rsid w:val="005970A4"/>
    <w:rsid w:val="005C6B9C"/>
    <w:rsid w:val="00614F5C"/>
    <w:rsid w:val="00657730"/>
    <w:rsid w:val="00671370"/>
    <w:rsid w:val="006B117D"/>
    <w:rsid w:val="006C66E8"/>
    <w:rsid w:val="00732DE6"/>
    <w:rsid w:val="007343FA"/>
    <w:rsid w:val="007C0B7B"/>
    <w:rsid w:val="00810C76"/>
    <w:rsid w:val="00817F1A"/>
    <w:rsid w:val="00824553"/>
    <w:rsid w:val="0087781E"/>
    <w:rsid w:val="0088059D"/>
    <w:rsid w:val="00891D68"/>
    <w:rsid w:val="00893F29"/>
    <w:rsid w:val="008A1FE0"/>
    <w:rsid w:val="008F6E16"/>
    <w:rsid w:val="0092056C"/>
    <w:rsid w:val="009877AD"/>
    <w:rsid w:val="00A209DB"/>
    <w:rsid w:val="00A416A3"/>
    <w:rsid w:val="00A67FE3"/>
    <w:rsid w:val="00AA6114"/>
    <w:rsid w:val="00AB1116"/>
    <w:rsid w:val="00AB4D5F"/>
    <w:rsid w:val="00B077EF"/>
    <w:rsid w:val="00B50093"/>
    <w:rsid w:val="00B84DAE"/>
    <w:rsid w:val="00B867B6"/>
    <w:rsid w:val="00BA39B7"/>
    <w:rsid w:val="00BD7E9D"/>
    <w:rsid w:val="00BF157B"/>
    <w:rsid w:val="00BF1AAF"/>
    <w:rsid w:val="00BF2889"/>
    <w:rsid w:val="00C23A53"/>
    <w:rsid w:val="00C45F0D"/>
    <w:rsid w:val="00C7574E"/>
    <w:rsid w:val="00C81660"/>
    <w:rsid w:val="00C937FB"/>
    <w:rsid w:val="00CB491D"/>
    <w:rsid w:val="00CF6EAB"/>
    <w:rsid w:val="00D06A7C"/>
    <w:rsid w:val="00D979FD"/>
    <w:rsid w:val="00DA087F"/>
    <w:rsid w:val="00DC0D77"/>
    <w:rsid w:val="00DD16EE"/>
    <w:rsid w:val="00E12E73"/>
    <w:rsid w:val="00E3721F"/>
    <w:rsid w:val="00E6322C"/>
    <w:rsid w:val="00E87EAC"/>
    <w:rsid w:val="00EA5E86"/>
    <w:rsid w:val="00EC2692"/>
    <w:rsid w:val="00EE579A"/>
    <w:rsid w:val="00F2749E"/>
    <w:rsid w:val="00F35263"/>
    <w:rsid w:val="00F8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DF6631"/>
  <w15:chartTrackingRefBased/>
  <w15:docId w15:val="{A60EB659-D990-4915-BAAF-534F0D0AC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D77"/>
  </w:style>
  <w:style w:type="paragraph" w:styleId="Footer">
    <w:name w:val="footer"/>
    <w:basedOn w:val="Normal"/>
    <w:link w:val="FooterChar"/>
    <w:uiPriority w:val="99"/>
    <w:unhideWhenUsed/>
    <w:rsid w:val="00DC0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D77"/>
  </w:style>
  <w:style w:type="table" w:styleId="TableGrid">
    <w:name w:val="Table Grid"/>
    <w:basedOn w:val="TableNormal"/>
    <w:uiPriority w:val="39"/>
    <w:rsid w:val="00BF2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A32C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judicial.state.de.us/courtdox/Download.aspx?id=94888&amp;court=readonly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Ostroski, Audrey J (Courts)</dc:creator>
  <cp:keywords/>
  <dc:description/>
  <cp:lastModifiedBy>Tumiki, Shashank C (Courts)</cp:lastModifiedBy>
  <cp:revision>12</cp:revision>
  <cp:lastPrinted>2024-06-05T20:55:00Z</cp:lastPrinted>
  <dcterms:created xsi:type="dcterms:W3CDTF">2026-03-20T16:18:00Z</dcterms:created>
  <dcterms:modified xsi:type="dcterms:W3CDTF">2026-10-15T18:24:00Z</dcterms:modified>
</cp:coreProperties>
</file>